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68263722"/>
    <w:bookmarkStart w:id="1" w:name="_Toc315701060"/>
    <w:bookmarkStart w:id="2" w:name="_Toc268263619"/>
    <w:bookmarkStart w:id="3" w:name="_Toc268084563"/>
    <w:bookmarkStart w:id="4" w:name="_Toc256375541"/>
    <w:bookmarkStart w:id="5" w:name="_Toc256429330"/>
    <w:bookmarkStart w:id="6" w:name="_Toc263243175"/>
    <w:p w:rsidR="00FE061D" w:rsidRPr="00FE061D" w:rsidRDefault="00FE061D" w:rsidP="00EB08FC">
      <w:pPr>
        <w:suppressAutoHyphens/>
        <w:spacing w:after="0" w:line="240" w:lineRule="auto"/>
        <w:ind w:right="283" w:hanging="426"/>
        <w:jc w:val="center"/>
        <w:rPr>
          <w:rFonts w:eastAsia="Times New Roman" w:cs="Arial"/>
          <w:b/>
          <w:kern w:val="0"/>
          <w:lang w:eastAsia="ru-RU"/>
        </w:rPr>
      </w:pPr>
      <w:r>
        <w:rPr>
          <w:rFonts w:eastAsia="Times New Roman" w:cs="Calibri"/>
          <w:noProof/>
          <w:kern w:val="0"/>
          <w:lang w:eastAsia="ru-RU"/>
        </w:rPr>
        <mc:AlternateContent>
          <mc:Choice Requires="wpg">
            <w:drawing>
              <wp:anchor distT="0" distB="0" distL="114300" distR="114300" simplePos="0" relativeHeight="251659264" behindDoc="1" locked="0" layoutInCell="1" allowOverlap="1" wp14:anchorId="1640EC5C" wp14:editId="53B83E8E">
                <wp:simplePos x="0" y="0"/>
                <wp:positionH relativeFrom="column">
                  <wp:posOffset>-289560</wp:posOffset>
                </wp:positionH>
                <wp:positionV relativeFrom="paragraph">
                  <wp:posOffset>-45085</wp:posOffset>
                </wp:positionV>
                <wp:extent cx="6402705" cy="2425065"/>
                <wp:effectExtent l="0" t="0" r="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2425065"/>
                          <a:chOff x="1124" y="615"/>
                          <a:chExt cx="10083" cy="3819"/>
                        </a:xfrm>
                      </wpg:grpSpPr>
                      <pic:pic xmlns:pic="http://schemas.openxmlformats.org/drawingml/2006/picture">
                        <pic:nvPicPr>
                          <pic:cNvPr id="9" name="Picture 3" descr="логотип ООО ЗЕМЛ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 descr="wave-graphic-vector-at-getdrawings-free-download-blue-wave-line-png-4036_10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24"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22.8pt;margin-top:-3.55pt;width:504.15pt;height:190.95pt;z-index:-251657216" coordorigin="1124,615" coordsize="10083,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LjLi/w&#10;AAAUGUlEQVQ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EIAABCAAAQhA&#10;AAIQGCCAiB+AxVIIQAACEIAABCAAAQhAAAIQgMCRBBDxR9Ln2BCAAAQgAAEIQAACEIAABCAAgQEC&#10;iPgBWCyFAAQgAAEIQAACEIAABCAA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логотип ООО ЗЕМЛЯ" style="position:absolute;left:1124;top:775;width:3099;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Xj3DAAAA2gAAAA8AAABkcnMvZG93bnJldi54bWxEj0FrwkAUhO8F/8PyhN50YwSp0VVEEPXW&#10;phX19sw+k2D2bdjdavrvuwWhx2FmvmHmy8404k7O15YVjIYJCOLC6ppLBV+fm8EbCB+QNTaWScEP&#10;eVguei9zzLR98Afd81CKCGGfoYIqhDaT0hcVGfRD2xJH72qdwRClK6V2+Ihw08g0SSbSYM1xocKW&#10;1hUVt/zbKEgv4/R23JpTnu7dvp4c3Nm8X5R67XerGYhAXfgPP9s7rWAKf1fiD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NePcMAAADaAAAADwAAAAAAAAAAAAAAAACf&#10;AgAAZHJzL2Rvd25yZXYueG1sUEsFBgAAAAAEAAQA9wAAAI8DAAAAAA==&#10;">
                  <v:imagedata r:id="rId11" o:title="логотип ООО ЗЕМЛЯ"/>
                </v:shape>
                <v:shape id="Picture 4" o:spid="_x0000_s1028" type="#_x0000_t75" alt="wave-graphic-vector-at-getdrawings-free-download-blue-wave-line-png-4036_1090" style="position:absolute;left:4324;top:615;width:6883;height: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Ks7BAAAA2wAAAA8AAABkcnMvZG93bnJldi54bWxET0uLwjAQvgv+hzCCN027yLKtRhFBWC8u&#10;vg7ehmZsi82kJLHWf79ZEPY2H99zFqveNKIj52vLCtJpAoK4sLrmUsH5tJ18gfABWWNjmRS8yMNq&#10;ORwsMNf2yQfqjqEUMYR9jgqqENpcSl9UZNBPbUscuZt1BkOErpTa4TOGm0Z+JMmnNFhzbKiwpU1F&#10;xf34MApm3U952V999nLrNNtfH7siu++UGo/69RxEoD78i9/ubx3np/D3Szx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qKs7BAAAA2wAAAA8AAAAAAAAAAAAAAAAAnwIA&#10;AGRycy9kb3ducmV2LnhtbFBLBQYAAAAABAAEAPcAAACNAwAAAAA=&#10;">
                  <v:imagedata r:id="rId12" o:title="wave-graphic-vector-at-getdrawings-free-download-blue-wave-line-png-4036_1090"/>
                </v:shape>
              </v:group>
            </w:pict>
          </mc:Fallback>
        </mc:AlternateContent>
      </w:r>
      <w:r>
        <w:rPr>
          <w:rFonts w:eastAsia="Times New Roman" w:cs="Calibri"/>
          <w:noProof/>
          <w:kern w:val="0"/>
          <w:lang w:eastAsia="ru-RU"/>
        </w:rPr>
        <mc:AlternateContent>
          <mc:Choice Requires="wps">
            <w:drawing>
              <wp:anchor distT="0" distB="0" distL="114300" distR="114300" simplePos="0" relativeHeight="251660288" behindDoc="0" locked="0" layoutInCell="1" allowOverlap="1" wp14:anchorId="5E44A776" wp14:editId="0AD9422C">
                <wp:simplePos x="0" y="0"/>
                <wp:positionH relativeFrom="column">
                  <wp:posOffset>941070</wp:posOffset>
                </wp:positionH>
                <wp:positionV relativeFrom="paragraph">
                  <wp:posOffset>156845</wp:posOffset>
                </wp:positionV>
                <wp:extent cx="5156200" cy="635"/>
                <wp:effectExtent l="0" t="0" r="25400" b="3746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74.1pt;margin-top:12.35pt;width:406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" strokecolor="#1f3763" strokeweight="2pt"/>
            </w:pict>
          </mc:Fallback>
        </mc:AlternateContent>
      </w:r>
      <w:r w:rsidRPr="00FE061D">
        <w:rPr>
          <w:rFonts w:eastAsia="Times New Roman" w:cs="Arial"/>
          <w:b/>
          <w:kern w:val="0"/>
          <w:lang w:eastAsia="ru-RU"/>
        </w:rPr>
        <w:softHyphen/>
      </w:r>
      <w:r w:rsidRPr="00FE061D">
        <w:rPr>
          <w:rFonts w:eastAsia="Times New Roman" w:cs="Arial"/>
          <w:b/>
          <w:kern w:val="0"/>
          <w:lang w:eastAsia="ru-RU"/>
        </w:rPr>
        <w:softHyphen/>
      </w:r>
      <w:r w:rsidRPr="00FE061D">
        <w:rPr>
          <w:rFonts w:eastAsia="Times New Roman" w:cs="Arial"/>
          <w:b/>
          <w:kern w:val="0"/>
          <w:lang w:eastAsia="ru-RU"/>
        </w:rPr>
        <w:softHyphen/>
      </w:r>
      <w:r w:rsidRPr="00FE061D">
        <w:rPr>
          <w:rFonts w:eastAsia="Times New Roman" w:cs="Arial"/>
          <w:b/>
          <w:kern w:val="0"/>
          <w:lang w:eastAsia="ru-RU"/>
        </w:rPr>
        <w:softHyphen/>
      </w:r>
      <w:r w:rsidRPr="00FE061D">
        <w:rPr>
          <w:rFonts w:eastAsia="Times New Roman" w:cs="Arial"/>
          <w:b/>
          <w:kern w:val="0"/>
          <w:lang w:eastAsia="ru-RU"/>
        </w:rPr>
        <w:softHyphen/>
      </w:r>
      <w:r w:rsidRPr="00FE061D">
        <w:rPr>
          <w:rFonts w:eastAsia="Times New Roman" w:cs="Arial"/>
          <w:b/>
          <w:kern w:val="0"/>
          <w:lang w:eastAsia="ru-RU"/>
        </w:rPr>
        <w:softHyphen/>
      </w:r>
      <w:r w:rsidRPr="00FE061D">
        <w:rPr>
          <w:rFonts w:eastAsia="Times New Roman" w:cs="Arial"/>
          <w:b/>
          <w:kern w:val="0"/>
          <w:lang w:eastAsia="ru-RU"/>
        </w:rPr>
        <w:softHyphen/>
      </w:r>
    </w:p>
    <w:p w:rsidR="00FE061D" w:rsidRPr="00FE061D" w:rsidRDefault="00FE061D" w:rsidP="00EB08FC">
      <w:pPr>
        <w:tabs>
          <w:tab w:val="left" w:pos="284"/>
          <w:tab w:val="center" w:pos="3828"/>
        </w:tabs>
        <w:suppressAutoHyphens/>
        <w:spacing w:after="0" w:line="240" w:lineRule="auto"/>
        <w:ind w:left="284" w:right="-142"/>
        <w:jc w:val="center"/>
        <w:rPr>
          <w:rFonts w:ascii="Arial Unicode MS" w:eastAsia="Arial Unicode MS" w:hAnsi="Arial Unicode MS" w:cs="Calibri"/>
          <w:b/>
          <w:color w:val="00B0F0"/>
          <w:kern w:val="0"/>
          <w:sz w:val="28"/>
          <w:szCs w:val="28"/>
          <w:lang w:eastAsia="ar-SA"/>
        </w:rPr>
      </w:pPr>
      <w:r w:rsidRPr="00FE061D">
        <w:rPr>
          <w:rFonts w:eastAsia="Times New Roman" w:cs="Calibri"/>
          <w:b/>
          <w:kern w:val="0"/>
          <w:sz w:val="28"/>
          <w:szCs w:val="28"/>
          <w:lang w:eastAsia="ar-SA"/>
        </w:rPr>
        <w:t xml:space="preserve">                    </w:t>
      </w:r>
      <w:r w:rsidRPr="00FE061D">
        <w:rPr>
          <w:rFonts w:ascii="Arial Unicode MS" w:eastAsia="Arial Unicode MS" w:hAnsi="Arial Unicode MS" w:cs="Calibri"/>
          <w:b/>
          <w:color w:val="00B0F0"/>
          <w:kern w:val="0"/>
          <w:sz w:val="28"/>
          <w:szCs w:val="28"/>
          <w:lang w:eastAsia="ar-SA"/>
        </w:rPr>
        <w:t>ОБЩЕСТВО С ОГРАНИЧЕННОЙ ОТВЕТСТВЕННОСТЬЮ</w:t>
      </w:r>
    </w:p>
    <w:p w:rsidR="00FE061D" w:rsidRPr="00FE061D" w:rsidRDefault="00FE061D" w:rsidP="00EB08FC">
      <w:pPr>
        <w:tabs>
          <w:tab w:val="left" w:pos="284"/>
          <w:tab w:val="center" w:pos="3828"/>
        </w:tabs>
        <w:suppressAutoHyphens/>
        <w:spacing w:after="0" w:line="240" w:lineRule="auto"/>
        <w:ind w:left="284" w:right="-142"/>
        <w:jc w:val="center"/>
        <w:rPr>
          <w:rFonts w:eastAsia="Times New Roman" w:cs="Arial"/>
          <w:b/>
          <w:color w:val="0070C0"/>
          <w:kern w:val="0"/>
          <w:sz w:val="52"/>
          <w:szCs w:val="52"/>
          <w:lang w:eastAsia="ru-RU"/>
        </w:rPr>
      </w:pPr>
      <w:r w:rsidRPr="00FE061D">
        <w:rPr>
          <w:rFonts w:eastAsia="Times New Roman" w:cs="Calibri"/>
          <w:b/>
          <w:color w:val="00B0F0"/>
          <w:kern w:val="0"/>
          <w:sz w:val="52"/>
          <w:szCs w:val="52"/>
          <w:lang w:eastAsia="ar-SA"/>
        </w:rPr>
        <w:t xml:space="preserve">            «</w:t>
      </w:r>
      <w:r w:rsidRPr="00FE061D">
        <w:rPr>
          <w:rFonts w:ascii="Batang" w:eastAsia="Batang" w:hAnsi="Batang" w:cs="Calibri"/>
          <w:b/>
          <w:color w:val="5B9BD5"/>
          <w:kern w:val="0"/>
          <w:sz w:val="52"/>
          <w:szCs w:val="52"/>
          <w:lang w:eastAsia="ar-SA"/>
        </w:rPr>
        <w:t>ЗЕМЛЯ</w:t>
      </w:r>
      <w:r w:rsidRPr="00FE061D">
        <w:rPr>
          <w:rFonts w:eastAsia="Times New Roman" w:cs="Calibri"/>
          <w:b/>
          <w:color w:val="00B0F0"/>
          <w:kern w:val="0"/>
          <w:sz w:val="52"/>
          <w:szCs w:val="52"/>
          <w:lang w:eastAsia="ar-SA"/>
        </w:rPr>
        <w:t>»</w:t>
      </w:r>
    </w:p>
    <w:p w:rsidR="00FE061D" w:rsidRPr="00FE061D" w:rsidRDefault="00FE061D" w:rsidP="00EB08FC">
      <w:pPr>
        <w:suppressAutoHyphens/>
        <w:spacing w:before="60" w:after="0" w:line="240" w:lineRule="auto"/>
        <w:ind w:right="142" w:firstLine="2835"/>
        <w:jc w:val="right"/>
        <w:rPr>
          <w:rFonts w:ascii="Arial" w:eastAsia="Times New Roman" w:hAnsi="Arial" w:cs="Arial"/>
          <w:b/>
          <w:kern w:val="0"/>
          <w:sz w:val="20"/>
          <w:szCs w:val="20"/>
          <w:lang w:eastAsia="ru-RU"/>
        </w:rPr>
      </w:pPr>
      <w:r>
        <w:rPr>
          <w:rFonts w:eastAsia="Times New Roman" w:cs="Calibri"/>
          <w:noProof/>
          <w:kern w:val="0"/>
          <w:lang w:eastAsia="ru-RU"/>
        </w:rPr>
        <mc:AlternateContent>
          <mc:Choice Requires="wps">
            <w:drawing>
              <wp:anchor distT="4294967295" distB="4294967295" distL="114300" distR="114300" simplePos="0" relativeHeight="251661312" behindDoc="0" locked="0" layoutInCell="1" allowOverlap="1" wp14:anchorId="4BCC3F77" wp14:editId="75AB9BE2">
                <wp:simplePos x="0" y="0"/>
                <wp:positionH relativeFrom="column">
                  <wp:posOffset>1904365</wp:posOffset>
                </wp:positionH>
                <wp:positionV relativeFrom="paragraph">
                  <wp:posOffset>21589</wp:posOffset>
                </wp:positionV>
                <wp:extent cx="4191000" cy="0"/>
                <wp:effectExtent l="0" t="0" r="1905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49.95pt;margin-top:1.7pt;width:33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K5kxhhN&#10;AgAAVQQAAA4AAAAAAAAAAAAAAAAALgIAAGRycy9lMm9Eb2MueG1sUEsBAi0AFAAGAAgAAAAhAK3C&#10;VOnZAAAABwEAAA8AAAAAAAAAAAAAAAAApwQAAGRycy9kb3ducmV2LnhtbFBLBQYAAAAABAAEAPMA&#10;AACtBQAAAAA=&#10;" strokecolor="#002060" strokeweight="2pt"/>
            </w:pict>
          </mc:Fallback>
        </mc:AlternateContent>
      </w:r>
      <w:r w:rsidRPr="00FE061D">
        <w:rPr>
          <w:rFonts w:ascii="Arial" w:eastAsia="Times New Roman" w:hAnsi="Arial" w:cs="Arial"/>
          <w:b/>
          <w:kern w:val="0"/>
          <w:sz w:val="34"/>
          <w:szCs w:val="34"/>
          <w:lang w:eastAsia="ru-RU"/>
        </w:rPr>
        <w:t xml:space="preserve"> </w:t>
      </w:r>
      <w:r w:rsidRPr="00FE061D">
        <w:rPr>
          <w:rFonts w:ascii="Arial" w:eastAsia="Times New Roman" w:hAnsi="Arial" w:cs="Arial"/>
          <w:b/>
          <w:kern w:val="0"/>
          <w:sz w:val="20"/>
          <w:szCs w:val="20"/>
          <w:lang w:eastAsia="ru-RU"/>
        </w:rPr>
        <w:t>300034, Тульская область,</w:t>
      </w:r>
      <w:r w:rsidRPr="00FE061D">
        <w:rPr>
          <w:rFonts w:ascii="Arial" w:eastAsia="Times New Roman" w:hAnsi="Arial" w:cs="Arial"/>
          <w:kern w:val="0"/>
          <w:sz w:val="20"/>
          <w:szCs w:val="20"/>
          <w:lang w:eastAsia="ru-RU"/>
        </w:rPr>
        <w:t xml:space="preserve"> </w:t>
      </w:r>
      <w:r w:rsidRPr="00FE061D">
        <w:rPr>
          <w:rFonts w:ascii="Arial" w:eastAsia="Times New Roman" w:hAnsi="Arial" w:cs="Arial"/>
          <w:b/>
          <w:kern w:val="0"/>
          <w:sz w:val="20"/>
          <w:szCs w:val="20"/>
          <w:lang w:eastAsia="ru-RU"/>
        </w:rPr>
        <w:t>г. Тула, Демонстрации, 149, оф. 21</w:t>
      </w:r>
    </w:p>
    <w:p w:rsidR="00FE061D" w:rsidRPr="00FE061D" w:rsidRDefault="00FE061D" w:rsidP="00EB08FC">
      <w:pPr>
        <w:suppressAutoHyphens/>
        <w:spacing w:after="0" w:line="240" w:lineRule="auto"/>
        <w:ind w:right="142" w:firstLine="2835"/>
        <w:jc w:val="right"/>
        <w:rPr>
          <w:rFonts w:ascii="Arial" w:eastAsia="Times New Roman" w:hAnsi="Arial" w:cs="Arial"/>
          <w:b/>
          <w:bCs/>
          <w:kern w:val="0"/>
          <w:sz w:val="20"/>
          <w:szCs w:val="20"/>
          <w:lang w:eastAsia="ru-RU"/>
        </w:rPr>
      </w:pPr>
      <w:r w:rsidRPr="00FE061D">
        <w:rPr>
          <w:rFonts w:ascii="Arial" w:eastAsia="Times New Roman" w:hAnsi="Arial" w:cs="Arial"/>
          <w:b/>
          <w:bCs/>
          <w:kern w:val="0"/>
          <w:sz w:val="20"/>
          <w:szCs w:val="20"/>
          <w:lang w:eastAsia="ru-RU"/>
        </w:rPr>
        <w:t xml:space="preserve">  ИНН 7107091620, ОГРН 1057101188759</w:t>
      </w:r>
    </w:p>
    <w:p w:rsidR="00FE061D" w:rsidRPr="00FE061D" w:rsidRDefault="00FE061D" w:rsidP="00EB08FC">
      <w:pPr>
        <w:suppressAutoHyphens/>
        <w:spacing w:after="0" w:line="240" w:lineRule="auto"/>
        <w:ind w:right="142" w:firstLine="2835"/>
        <w:jc w:val="right"/>
        <w:rPr>
          <w:rFonts w:ascii="Arial" w:eastAsia="Times New Roman" w:hAnsi="Arial" w:cs="Arial"/>
          <w:b/>
          <w:bCs/>
          <w:kern w:val="0"/>
          <w:sz w:val="20"/>
          <w:szCs w:val="20"/>
          <w:lang w:eastAsia="ru-RU"/>
        </w:rPr>
      </w:pPr>
      <w:r w:rsidRPr="00FE061D">
        <w:rPr>
          <w:rFonts w:ascii="Arial" w:eastAsia="Times New Roman" w:hAnsi="Arial" w:cs="Arial"/>
          <w:b/>
          <w:bCs/>
          <w:kern w:val="0"/>
          <w:sz w:val="20"/>
          <w:szCs w:val="20"/>
          <w:lang w:eastAsia="ru-RU"/>
        </w:rPr>
        <w:t xml:space="preserve">  Тел./факс: 8 (4872) 250 224, Моб. 8 906 625 84 84</w:t>
      </w:r>
    </w:p>
    <w:p w:rsidR="00FE061D" w:rsidRPr="00FE061D" w:rsidRDefault="00FE061D" w:rsidP="00EB08FC">
      <w:pPr>
        <w:suppressAutoHyphens/>
        <w:spacing w:after="0" w:line="240" w:lineRule="auto"/>
        <w:ind w:right="142" w:firstLine="2835"/>
        <w:jc w:val="right"/>
        <w:rPr>
          <w:rFonts w:ascii="Arial" w:eastAsia="Times New Roman" w:hAnsi="Arial" w:cs="Arial"/>
          <w:b/>
          <w:bCs/>
          <w:kern w:val="0"/>
          <w:sz w:val="20"/>
          <w:szCs w:val="20"/>
          <w:lang w:val="en-US" w:eastAsia="ru-RU"/>
        </w:rPr>
      </w:pPr>
      <w:r w:rsidRPr="00FE061D">
        <w:rPr>
          <w:rFonts w:ascii="Arial" w:eastAsia="Times New Roman" w:hAnsi="Arial" w:cs="Arial"/>
          <w:b/>
          <w:bCs/>
          <w:kern w:val="0"/>
          <w:sz w:val="20"/>
          <w:szCs w:val="20"/>
          <w:lang w:eastAsia="ru-RU"/>
        </w:rPr>
        <w:t xml:space="preserve">  </w:t>
      </w:r>
      <w:r w:rsidRPr="00FE061D">
        <w:rPr>
          <w:rFonts w:ascii="Arial" w:eastAsia="Times New Roman" w:hAnsi="Arial" w:cs="Arial"/>
          <w:b/>
          <w:bCs/>
          <w:kern w:val="0"/>
          <w:sz w:val="20"/>
          <w:szCs w:val="20"/>
          <w:lang w:val="en-US" w:eastAsia="ru-RU"/>
        </w:rPr>
        <w:t>E-mail: tulazemlya@inbox.ru</w:t>
      </w:r>
    </w:p>
    <w:p w:rsidR="00FE061D" w:rsidRPr="00FE061D" w:rsidRDefault="00FE061D" w:rsidP="00EB08FC">
      <w:pPr>
        <w:suppressAutoHyphens/>
        <w:spacing w:after="0" w:line="240" w:lineRule="auto"/>
        <w:rPr>
          <w:rFonts w:eastAsia="Times New Roman" w:cs="Calibri"/>
          <w:b/>
          <w:kern w:val="0"/>
          <w:lang w:val="en-US" w:eastAsia="ru-RU"/>
        </w:rPr>
      </w:pPr>
    </w:p>
    <w:p w:rsidR="00FE061D" w:rsidRPr="00FE061D" w:rsidRDefault="00FE061D" w:rsidP="00EB08FC">
      <w:pPr>
        <w:suppressAutoHyphens/>
        <w:spacing w:after="0" w:line="240" w:lineRule="auto"/>
        <w:ind w:firstLine="709"/>
        <w:rPr>
          <w:rFonts w:eastAsia="Times New Roman" w:cs="Calibri"/>
          <w:i/>
          <w:iCs/>
          <w:kern w:val="0"/>
          <w:sz w:val="28"/>
          <w:szCs w:val="28"/>
          <w:lang w:val="en-US" w:eastAsia="ar-SA"/>
        </w:rPr>
      </w:pPr>
    </w:p>
    <w:p w:rsidR="00FE061D" w:rsidRPr="00FE061D" w:rsidRDefault="00FE061D" w:rsidP="00EB08FC">
      <w:pPr>
        <w:suppressAutoHyphens/>
        <w:spacing w:after="0" w:line="240" w:lineRule="auto"/>
        <w:ind w:firstLine="709"/>
        <w:rPr>
          <w:rFonts w:eastAsia="Times New Roman" w:cs="Calibri"/>
          <w:i/>
          <w:iCs/>
          <w:kern w:val="0"/>
          <w:sz w:val="28"/>
          <w:szCs w:val="28"/>
          <w:lang w:val="en-US" w:eastAsia="ar-SA"/>
        </w:rPr>
      </w:pPr>
    </w:p>
    <w:tbl>
      <w:tblPr>
        <w:tblW w:w="9828" w:type="dxa"/>
        <w:jc w:val="center"/>
        <w:tblLook w:val="01E0" w:firstRow="1" w:lastRow="1" w:firstColumn="1" w:lastColumn="1" w:noHBand="0" w:noVBand="0"/>
      </w:tblPr>
      <w:tblGrid>
        <w:gridCol w:w="5482"/>
        <w:gridCol w:w="4346"/>
      </w:tblGrid>
      <w:tr w:rsidR="00FE061D" w:rsidRPr="00FE061D" w:rsidTr="00FE061D">
        <w:trPr>
          <w:jc w:val="center"/>
        </w:trPr>
        <w:tc>
          <w:tcPr>
            <w:tcW w:w="5482" w:type="dxa"/>
          </w:tcPr>
          <w:p w:rsidR="00FE061D" w:rsidRPr="00FE061D" w:rsidRDefault="00FE061D" w:rsidP="00EB08FC">
            <w:pPr>
              <w:suppressAutoHyphens/>
              <w:spacing w:after="0" w:line="240" w:lineRule="auto"/>
              <w:ind w:firstLine="709"/>
              <w:rPr>
                <w:rFonts w:eastAsia="Times New Roman" w:cs="Calibri"/>
                <w:i/>
                <w:iCs/>
                <w:kern w:val="0"/>
                <w:sz w:val="28"/>
                <w:szCs w:val="28"/>
                <w:lang w:val="en-US" w:eastAsia="ar-SA"/>
              </w:rPr>
            </w:pPr>
          </w:p>
        </w:tc>
        <w:tc>
          <w:tcPr>
            <w:tcW w:w="4346" w:type="dxa"/>
          </w:tcPr>
          <w:p w:rsidR="00092B76" w:rsidRDefault="00FE061D" w:rsidP="00C00782">
            <w:pPr>
              <w:suppressAutoHyphens/>
              <w:spacing w:after="0" w:line="240" w:lineRule="auto"/>
              <w:rPr>
                <w:rFonts w:eastAsia="Times New Roman" w:cs="Calibri"/>
                <w:i/>
                <w:iCs/>
                <w:kern w:val="0"/>
                <w:sz w:val="28"/>
                <w:szCs w:val="28"/>
                <w:lang w:eastAsia="ar-SA"/>
              </w:rPr>
            </w:pPr>
            <w:r w:rsidRPr="00FE061D">
              <w:rPr>
                <w:rFonts w:eastAsia="Times New Roman" w:cs="Calibri"/>
                <w:i/>
                <w:iCs/>
                <w:kern w:val="0"/>
                <w:sz w:val="28"/>
                <w:szCs w:val="28"/>
                <w:lang w:eastAsia="ar-SA"/>
              </w:rPr>
              <w:t xml:space="preserve">Приложение №1 к решению Собрания представителей муниципального образования </w:t>
            </w:r>
          </w:p>
          <w:p w:rsidR="00FE061D" w:rsidRPr="00FE061D" w:rsidRDefault="00FE061D" w:rsidP="00680684">
            <w:pPr>
              <w:suppressAutoHyphens/>
              <w:spacing w:after="0" w:line="240" w:lineRule="auto"/>
              <w:rPr>
                <w:rFonts w:eastAsia="Times New Roman" w:cs="Calibri"/>
                <w:i/>
                <w:iCs/>
                <w:kern w:val="0"/>
                <w:sz w:val="28"/>
                <w:szCs w:val="28"/>
                <w:lang w:eastAsia="ar-SA"/>
              </w:rPr>
            </w:pPr>
            <w:r w:rsidRPr="00FE061D">
              <w:rPr>
                <w:rFonts w:eastAsia="Times New Roman" w:cs="Calibri"/>
                <w:i/>
                <w:iCs/>
                <w:kern w:val="0"/>
                <w:sz w:val="28"/>
                <w:szCs w:val="28"/>
                <w:lang w:eastAsia="ar-SA"/>
              </w:rPr>
              <w:t>Воловск</w:t>
            </w:r>
            <w:r w:rsidR="00C00782">
              <w:rPr>
                <w:rFonts w:eastAsia="Times New Roman" w:cs="Calibri"/>
                <w:i/>
                <w:iCs/>
                <w:kern w:val="0"/>
                <w:sz w:val="28"/>
                <w:szCs w:val="28"/>
                <w:lang w:eastAsia="ar-SA"/>
              </w:rPr>
              <w:t>ий</w:t>
            </w:r>
            <w:r w:rsidR="00680684">
              <w:rPr>
                <w:rFonts w:eastAsia="Times New Roman" w:cs="Calibri"/>
                <w:i/>
                <w:iCs/>
                <w:kern w:val="0"/>
                <w:sz w:val="28"/>
                <w:szCs w:val="28"/>
                <w:lang w:eastAsia="ar-SA"/>
              </w:rPr>
              <w:t xml:space="preserve"> район Тульской области от 31.08.2022 </w:t>
            </w:r>
            <w:r w:rsidRPr="00FE061D">
              <w:rPr>
                <w:rFonts w:eastAsia="Times New Roman" w:cs="Calibri"/>
                <w:i/>
                <w:iCs/>
                <w:kern w:val="0"/>
                <w:sz w:val="28"/>
                <w:szCs w:val="28"/>
                <w:lang w:eastAsia="ar-SA"/>
              </w:rPr>
              <w:t>№</w:t>
            </w:r>
            <w:r w:rsidR="00680684">
              <w:rPr>
                <w:rFonts w:eastAsia="Times New Roman" w:cs="Calibri"/>
                <w:i/>
                <w:iCs/>
                <w:kern w:val="0"/>
                <w:sz w:val="28"/>
                <w:szCs w:val="28"/>
                <w:lang w:eastAsia="ar-SA"/>
              </w:rPr>
              <w:t xml:space="preserve"> 52-1</w:t>
            </w:r>
            <w:bookmarkStart w:id="7" w:name="_GoBack"/>
            <w:bookmarkEnd w:id="7"/>
          </w:p>
        </w:tc>
      </w:tr>
    </w:tbl>
    <w:p w:rsidR="00FE061D" w:rsidRPr="00FE061D" w:rsidRDefault="00FE061D" w:rsidP="00EB08FC">
      <w:pPr>
        <w:suppressAutoHyphens/>
        <w:spacing w:after="0" w:line="240" w:lineRule="auto"/>
        <w:rPr>
          <w:rFonts w:eastAsia="Times New Roman" w:cs="Calibri"/>
          <w:color w:val="000000"/>
          <w:kern w:val="0"/>
          <w:sz w:val="20"/>
          <w:szCs w:val="20"/>
          <w:lang w:eastAsia="ru-RU"/>
        </w:rPr>
      </w:pPr>
    </w:p>
    <w:p w:rsidR="00FE061D" w:rsidRPr="00FE061D" w:rsidRDefault="00FE061D" w:rsidP="00EB08FC">
      <w:pPr>
        <w:suppressAutoHyphens/>
        <w:spacing w:after="0" w:line="240" w:lineRule="auto"/>
        <w:rPr>
          <w:rFonts w:eastAsia="Times New Roman" w:cs="Calibri"/>
          <w:noProof/>
          <w:color w:val="000000"/>
          <w:kern w:val="0"/>
          <w:sz w:val="20"/>
          <w:szCs w:val="20"/>
          <w:lang w:eastAsia="ru-RU"/>
        </w:rPr>
      </w:pPr>
    </w:p>
    <w:p w:rsidR="00FE061D" w:rsidRPr="00FE061D" w:rsidRDefault="00FE061D" w:rsidP="00EB08FC">
      <w:pPr>
        <w:suppressAutoHyphens/>
        <w:spacing w:after="0" w:line="240" w:lineRule="auto"/>
        <w:rPr>
          <w:rFonts w:eastAsia="Times New Roman" w:cs="Calibri"/>
          <w:color w:val="000000"/>
          <w:kern w:val="0"/>
          <w:lang w:eastAsia="ar-SA"/>
        </w:rPr>
      </w:pPr>
    </w:p>
    <w:p w:rsidR="00FE061D" w:rsidRPr="00FE061D" w:rsidRDefault="00FE061D" w:rsidP="00EB08FC">
      <w:pPr>
        <w:suppressAutoHyphens/>
        <w:spacing w:after="0" w:line="240" w:lineRule="auto"/>
        <w:rPr>
          <w:rFonts w:eastAsia="Times New Roman" w:cs="Calibri"/>
          <w:color w:val="000000"/>
          <w:kern w:val="0"/>
          <w:lang w:eastAsia="ar-SA"/>
        </w:rPr>
      </w:pPr>
    </w:p>
    <w:p w:rsidR="00472D88" w:rsidRPr="00092B76" w:rsidRDefault="00FE061D" w:rsidP="00EB08FC">
      <w:pPr>
        <w:spacing w:before="100" w:beforeAutospacing="1" w:after="0" w:line="240" w:lineRule="auto"/>
        <w:jc w:val="center"/>
        <w:rPr>
          <w:rFonts w:eastAsia="Times New Roman"/>
          <w:b/>
          <w:kern w:val="0"/>
          <w:sz w:val="44"/>
          <w:szCs w:val="36"/>
          <w:lang w:eastAsia="ru-RU"/>
        </w:rPr>
      </w:pPr>
      <w:r w:rsidRPr="00092B76">
        <w:rPr>
          <w:rFonts w:eastAsia="Times New Roman"/>
          <w:b/>
          <w:bCs/>
          <w:kern w:val="0"/>
          <w:sz w:val="44"/>
          <w:szCs w:val="36"/>
          <w:lang w:eastAsia="ru-RU"/>
        </w:rPr>
        <w:t xml:space="preserve">Внесение изменений в </w:t>
      </w:r>
      <w:r w:rsidRPr="00092B76">
        <w:rPr>
          <w:rFonts w:eastAsia="Times New Roman"/>
          <w:b/>
          <w:kern w:val="0"/>
          <w:sz w:val="44"/>
          <w:szCs w:val="36"/>
          <w:lang w:eastAsia="ru-RU"/>
        </w:rPr>
        <w:t>Генеральный план</w:t>
      </w:r>
    </w:p>
    <w:p w:rsidR="00472D88" w:rsidRPr="00092B76" w:rsidRDefault="00FE061D" w:rsidP="00EB08FC">
      <w:pPr>
        <w:suppressAutoHyphens/>
        <w:spacing w:after="0" w:line="240" w:lineRule="auto"/>
        <w:contextualSpacing/>
        <w:jc w:val="center"/>
        <w:rPr>
          <w:rFonts w:eastAsia="Times New Roman"/>
          <w:b/>
          <w:kern w:val="0"/>
          <w:sz w:val="44"/>
          <w:szCs w:val="36"/>
          <w:lang w:eastAsia="ru-RU"/>
        </w:rPr>
      </w:pPr>
      <w:r w:rsidRPr="00092B76">
        <w:rPr>
          <w:rFonts w:eastAsia="Times New Roman"/>
          <w:b/>
          <w:kern w:val="0"/>
          <w:sz w:val="44"/>
          <w:szCs w:val="36"/>
          <w:lang w:eastAsia="ru-RU"/>
        </w:rPr>
        <w:t xml:space="preserve"> муниципального образования </w:t>
      </w:r>
    </w:p>
    <w:p w:rsidR="00472D88" w:rsidRPr="00092B76" w:rsidRDefault="00092B76" w:rsidP="00EB08FC">
      <w:pPr>
        <w:spacing w:after="0" w:line="240" w:lineRule="auto"/>
        <w:jc w:val="center"/>
        <w:rPr>
          <w:rFonts w:eastAsia="Times New Roman"/>
          <w:b/>
          <w:bCs/>
          <w:kern w:val="0"/>
          <w:sz w:val="44"/>
          <w:szCs w:val="36"/>
          <w:lang w:eastAsia="ru-RU"/>
        </w:rPr>
      </w:pPr>
      <w:r w:rsidRPr="00092B76">
        <w:rPr>
          <w:rFonts w:eastAsia="Times New Roman"/>
          <w:b/>
          <w:bCs/>
          <w:kern w:val="0"/>
          <w:sz w:val="44"/>
          <w:szCs w:val="36"/>
          <w:lang w:eastAsia="ru-RU"/>
        </w:rPr>
        <w:t>р</w:t>
      </w:r>
      <w:r w:rsidR="00FE061D" w:rsidRPr="00092B76">
        <w:rPr>
          <w:rFonts w:eastAsia="Times New Roman"/>
          <w:b/>
          <w:bCs/>
          <w:kern w:val="0"/>
          <w:sz w:val="44"/>
          <w:szCs w:val="36"/>
          <w:lang w:eastAsia="ru-RU"/>
        </w:rPr>
        <w:t xml:space="preserve">абочий </w:t>
      </w:r>
      <w:r w:rsidRPr="00092B76">
        <w:rPr>
          <w:rFonts w:eastAsia="Times New Roman"/>
          <w:b/>
          <w:bCs/>
          <w:kern w:val="0"/>
          <w:sz w:val="44"/>
          <w:szCs w:val="36"/>
          <w:lang w:eastAsia="ru-RU"/>
        </w:rPr>
        <w:t>п</w:t>
      </w:r>
      <w:r w:rsidR="00FE061D" w:rsidRPr="00092B76">
        <w:rPr>
          <w:rFonts w:eastAsia="Times New Roman"/>
          <w:b/>
          <w:bCs/>
          <w:kern w:val="0"/>
          <w:sz w:val="44"/>
          <w:szCs w:val="36"/>
          <w:lang w:eastAsia="ru-RU"/>
        </w:rPr>
        <w:t xml:space="preserve">оселок Волово </w:t>
      </w:r>
    </w:p>
    <w:p w:rsidR="00472D88" w:rsidRPr="00092B76" w:rsidRDefault="00FE061D" w:rsidP="00EB08FC">
      <w:pPr>
        <w:spacing w:after="0" w:line="240" w:lineRule="auto"/>
        <w:jc w:val="center"/>
        <w:rPr>
          <w:rFonts w:eastAsia="Times New Roman"/>
          <w:b/>
          <w:kern w:val="0"/>
          <w:sz w:val="44"/>
          <w:szCs w:val="36"/>
          <w:lang w:eastAsia="ru-RU"/>
        </w:rPr>
      </w:pPr>
      <w:r w:rsidRPr="00092B76">
        <w:rPr>
          <w:rFonts w:eastAsia="Times New Roman"/>
          <w:b/>
          <w:bCs/>
          <w:kern w:val="0"/>
          <w:sz w:val="44"/>
          <w:szCs w:val="36"/>
          <w:lang w:eastAsia="ru-RU"/>
        </w:rPr>
        <w:t xml:space="preserve">Воловского </w:t>
      </w:r>
      <w:r w:rsidR="00092B76" w:rsidRPr="00092B76">
        <w:rPr>
          <w:rFonts w:eastAsia="Times New Roman"/>
          <w:b/>
          <w:bCs/>
          <w:kern w:val="0"/>
          <w:sz w:val="44"/>
          <w:szCs w:val="36"/>
          <w:lang w:eastAsia="ru-RU"/>
        </w:rPr>
        <w:t>р</w:t>
      </w:r>
      <w:r w:rsidRPr="00092B76">
        <w:rPr>
          <w:rFonts w:eastAsia="Times New Roman"/>
          <w:b/>
          <w:bCs/>
          <w:kern w:val="0"/>
          <w:sz w:val="44"/>
          <w:szCs w:val="36"/>
          <w:lang w:eastAsia="ru-RU"/>
        </w:rPr>
        <w:t>айона</w:t>
      </w:r>
      <w:r w:rsidR="00092B76" w:rsidRPr="00092B76">
        <w:rPr>
          <w:rFonts w:eastAsia="Times New Roman"/>
          <w:b/>
          <w:bCs/>
          <w:kern w:val="0"/>
          <w:sz w:val="44"/>
          <w:szCs w:val="36"/>
          <w:lang w:eastAsia="ru-RU"/>
        </w:rPr>
        <w:t xml:space="preserve"> </w:t>
      </w:r>
      <w:r w:rsidRPr="00092B76">
        <w:rPr>
          <w:rFonts w:eastAsia="Times New Roman"/>
          <w:b/>
          <w:kern w:val="0"/>
          <w:sz w:val="44"/>
          <w:szCs w:val="36"/>
          <w:lang w:eastAsia="ru-RU"/>
        </w:rPr>
        <w:t xml:space="preserve">Тульской </w:t>
      </w:r>
      <w:r w:rsidR="00092B76" w:rsidRPr="00092B76">
        <w:rPr>
          <w:rFonts w:eastAsia="Times New Roman"/>
          <w:b/>
          <w:kern w:val="0"/>
          <w:sz w:val="44"/>
          <w:szCs w:val="36"/>
          <w:lang w:eastAsia="ru-RU"/>
        </w:rPr>
        <w:t>о</w:t>
      </w:r>
      <w:r w:rsidRPr="00092B76">
        <w:rPr>
          <w:rFonts w:eastAsia="Times New Roman"/>
          <w:b/>
          <w:kern w:val="0"/>
          <w:sz w:val="44"/>
          <w:szCs w:val="36"/>
          <w:lang w:eastAsia="ru-RU"/>
        </w:rPr>
        <w:t>бласти</w:t>
      </w:r>
    </w:p>
    <w:p w:rsidR="00472D88" w:rsidRPr="002612C4" w:rsidRDefault="00472D88" w:rsidP="00EB08FC">
      <w:pPr>
        <w:suppressAutoHyphens/>
        <w:ind w:left="-240"/>
        <w:contextualSpacing/>
        <w:jc w:val="center"/>
        <w:rPr>
          <w:b/>
          <w:sz w:val="16"/>
          <w:szCs w:val="16"/>
        </w:rPr>
      </w:pPr>
    </w:p>
    <w:p w:rsidR="00472D88" w:rsidRPr="002612C4" w:rsidRDefault="00472D88" w:rsidP="00EB08FC">
      <w:pPr>
        <w:suppressAutoHyphens/>
        <w:ind w:left="-240"/>
        <w:contextualSpacing/>
        <w:jc w:val="center"/>
        <w:rPr>
          <w:b/>
          <w:sz w:val="16"/>
          <w:szCs w:val="16"/>
        </w:rPr>
      </w:pPr>
    </w:p>
    <w:p w:rsidR="00FE061D" w:rsidRDefault="00FE061D" w:rsidP="00EB08FC">
      <w:pPr>
        <w:tabs>
          <w:tab w:val="left" w:pos="750"/>
        </w:tabs>
        <w:jc w:val="center"/>
        <w:rPr>
          <w:b/>
          <w:bCs/>
          <w:iCs/>
          <w:sz w:val="36"/>
          <w:szCs w:val="36"/>
        </w:rPr>
      </w:pPr>
    </w:p>
    <w:p w:rsidR="00FE061D" w:rsidRDefault="00FE061D" w:rsidP="00EB08FC">
      <w:pPr>
        <w:tabs>
          <w:tab w:val="left" w:pos="750"/>
        </w:tabs>
        <w:jc w:val="center"/>
        <w:rPr>
          <w:b/>
          <w:bCs/>
          <w:iCs/>
          <w:sz w:val="36"/>
          <w:szCs w:val="36"/>
        </w:rPr>
      </w:pPr>
    </w:p>
    <w:p w:rsidR="00FE061D" w:rsidRPr="00C25704" w:rsidRDefault="00FE061D" w:rsidP="00EB08FC">
      <w:pPr>
        <w:tabs>
          <w:tab w:val="left" w:pos="750"/>
        </w:tabs>
        <w:jc w:val="center"/>
        <w:rPr>
          <w:b/>
          <w:bCs/>
          <w:iCs/>
          <w:sz w:val="36"/>
          <w:szCs w:val="36"/>
        </w:rPr>
      </w:pPr>
      <w:r>
        <w:rPr>
          <w:b/>
          <w:bCs/>
          <w:iCs/>
          <w:sz w:val="36"/>
          <w:szCs w:val="36"/>
        </w:rPr>
        <w:t>Том</w:t>
      </w:r>
      <w:r w:rsidRPr="00C25704">
        <w:rPr>
          <w:b/>
          <w:bCs/>
          <w:iCs/>
          <w:sz w:val="36"/>
          <w:szCs w:val="36"/>
        </w:rPr>
        <w:t xml:space="preserve"> </w:t>
      </w:r>
      <w:r>
        <w:rPr>
          <w:b/>
          <w:bCs/>
          <w:iCs/>
          <w:sz w:val="36"/>
          <w:szCs w:val="36"/>
        </w:rPr>
        <w:t>2</w:t>
      </w:r>
    </w:p>
    <w:p w:rsidR="00FE061D" w:rsidRPr="00C25704" w:rsidRDefault="00FE061D" w:rsidP="00EB08FC">
      <w:pPr>
        <w:tabs>
          <w:tab w:val="left" w:pos="750"/>
        </w:tabs>
        <w:jc w:val="center"/>
        <w:rPr>
          <w:b/>
          <w:bCs/>
          <w:iCs/>
          <w:sz w:val="36"/>
          <w:szCs w:val="36"/>
        </w:rPr>
      </w:pPr>
      <w:r>
        <w:rPr>
          <w:b/>
          <w:bCs/>
          <w:iCs/>
          <w:sz w:val="36"/>
          <w:szCs w:val="36"/>
        </w:rPr>
        <w:t>Материалы по обоснованию</w:t>
      </w: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ind w:left="-240"/>
        <w:contextualSpacing/>
        <w:rPr>
          <w:b/>
          <w:sz w:val="16"/>
          <w:szCs w:val="16"/>
        </w:rPr>
      </w:pPr>
    </w:p>
    <w:p w:rsidR="00472D88" w:rsidRPr="002612C4" w:rsidRDefault="00472D88" w:rsidP="00EB08FC">
      <w:pPr>
        <w:suppressAutoHyphens/>
        <w:autoSpaceDE w:val="0"/>
        <w:contextualSpacing/>
        <w:jc w:val="center"/>
        <w:rPr>
          <w:b/>
          <w:bCs/>
        </w:rPr>
      </w:pPr>
    </w:p>
    <w:p w:rsidR="00472D88" w:rsidRPr="002612C4" w:rsidRDefault="00472D88" w:rsidP="00EB08FC">
      <w:pPr>
        <w:suppressAutoHyphens/>
        <w:autoSpaceDE w:val="0"/>
        <w:contextualSpacing/>
        <w:jc w:val="center"/>
        <w:rPr>
          <w:b/>
          <w:bCs/>
        </w:rPr>
      </w:pPr>
    </w:p>
    <w:p w:rsidR="00472D88" w:rsidRPr="002612C4" w:rsidRDefault="00472D88" w:rsidP="00EB08FC">
      <w:pPr>
        <w:suppressAutoHyphens/>
        <w:autoSpaceDE w:val="0"/>
        <w:ind w:left="-240" w:firstLine="567"/>
        <w:contextualSpacing/>
        <w:jc w:val="center"/>
        <w:rPr>
          <w:b/>
          <w:bCs/>
        </w:rPr>
      </w:pPr>
    </w:p>
    <w:p w:rsidR="00472D88" w:rsidRPr="002612C4" w:rsidRDefault="00472D88" w:rsidP="00EB08FC">
      <w:pPr>
        <w:suppressAutoHyphens/>
        <w:autoSpaceDE w:val="0"/>
        <w:ind w:left="-240" w:firstLine="240"/>
        <w:contextualSpacing/>
        <w:jc w:val="center"/>
        <w:rPr>
          <w:b/>
          <w:bCs/>
        </w:rPr>
        <w:sectPr w:rsidR="00472D88" w:rsidRPr="002612C4" w:rsidSect="005076F6">
          <w:headerReference w:type="even" r:id="rId13"/>
          <w:headerReference w:type="default" r:id="rId14"/>
          <w:footerReference w:type="default" r:id="rId15"/>
          <w:pgSz w:w="11906" w:h="16838"/>
          <w:pgMar w:top="851" w:right="1134" w:bottom="851" w:left="1418" w:header="709" w:footer="709" w:gutter="0"/>
          <w:cols w:space="708"/>
          <w:titlePg/>
          <w:docGrid w:linePitch="360"/>
        </w:sectPr>
      </w:pPr>
      <w:r w:rsidRPr="002612C4">
        <w:rPr>
          <w:b/>
          <w:bCs/>
        </w:rPr>
        <w:t xml:space="preserve">г. </w:t>
      </w:r>
      <w:r w:rsidR="00FE061D">
        <w:rPr>
          <w:b/>
          <w:bCs/>
        </w:rPr>
        <w:t xml:space="preserve">Тула </w:t>
      </w:r>
      <w:r w:rsidRPr="002612C4">
        <w:rPr>
          <w:b/>
          <w:bCs/>
        </w:rPr>
        <w:t>20</w:t>
      </w:r>
      <w:r w:rsidR="00FE061D">
        <w:rPr>
          <w:b/>
          <w:bCs/>
        </w:rPr>
        <w:t>21</w:t>
      </w:r>
      <w:r w:rsidR="000E05E1">
        <w:rPr>
          <w:b/>
          <w:bCs/>
        </w:rPr>
        <w:t xml:space="preserve"> </w:t>
      </w:r>
      <w:r w:rsidRPr="002612C4">
        <w:rPr>
          <w:b/>
          <w:bCs/>
        </w:rPr>
        <w:t>г.</w:t>
      </w:r>
    </w:p>
    <w:p w:rsidR="00B73966" w:rsidRPr="002612C4" w:rsidRDefault="00B73966" w:rsidP="00EB08FC">
      <w:pPr>
        <w:pStyle w:val="1"/>
        <w:pageBreakBefore/>
        <w:numPr>
          <w:ilvl w:val="0"/>
          <w:numId w:val="1"/>
        </w:numPr>
        <w:tabs>
          <w:tab w:val="left" w:pos="0"/>
        </w:tabs>
        <w:suppressAutoHyphens/>
        <w:spacing w:before="0" w:after="240" w:line="360" w:lineRule="auto"/>
        <w:ind w:left="0" w:firstLine="0"/>
        <w:jc w:val="center"/>
        <w:rPr>
          <w:rFonts w:ascii="Times New Roman" w:hAnsi="Times New Roman" w:cs="Times New Roman"/>
          <w:b w:val="0"/>
        </w:rPr>
      </w:pPr>
      <w:bookmarkStart w:id="8" w:name="_Toc315701061"/>
      <w:bookmarkStart w:id="9" w:name="_Toc342472299"/>
      <w:bookmarkStart w:id="10" w:name="_Toc4578348"/>
      <w:bookmarkStart w:id="11" w:name="_Toc96428115"/>
      <w:bookmarkEnd w:id="0"/>
      <w:bookmarkEnd w:id="1"/>
      <w:r w:rsidRPr="002612C4">
        <w:rPr>
          <w:rFonts w:ascii="Times New Roman" w:hAnsi="Times New Roman" w:cs="Times New Roman"/>
          <w:b w:val="0"/>
        </w:rPr>
        <w:lastRenderedPageBreak/>
        <w:t>СОДЕРЖАНИЕ</w:t>
      </w:r>
      <w:bookmarkEnd w:id="8"/>
      <w:bookmarkEnd w:id="9"/>
      <w:bookmarkEnd w:id="10"/>
      <w:bookmarkEnd w:id="11"/>
    </w:p>
    <w:p w:rsidR="00F1300A" w:rsidRPr="00F1300A" w:rsidRDefault="00F27123">
      <w:pPr>
        <w:pStyle w:val="11"/>
        <w:tabs>
          <w:tab w:val="right" w:leader="dot" w:pos="9769"/>
        </w:tabs>
        <w:rPr>
          <w:rFonts w:eastAsiaTheme="minorEastAsia" w:cstheme="minorBidi"/>
          <w:b w:val="0"/>
          <w:bCs w:val="0"/>
          <w:sz w:val="22"/>
          <w:szCs w:val="22"/>
        </w:rPr>
      </w:pPr>
      <w:r w:rsidRPr="00F1300A">
        <w:fldChar w:fldCharType="begin"/>
      </w:r>
      <w:r w:rsidRPr="00F1300A">
        <w:instrText xml:space="preserve"> TOC \o "1-3" \u </w:instrText>
      </w:r>
      <w:r w:rsidRPr="00F1300A">
        <w:fldChar w:fldCharType="separate"/>
      </w:r>
      <w:r w:rsidR="00F1300A" w:rsidRPr="00F1300A">
        <w:rPr>
          <w:b w:val="0"/>
        </w:rPr>
        <w:t>СОДЕРЖАНИЕ</w:t>
      </w:r>
      <w:r w:rsidR="00F1300A" w:rsidRPr="00F1300A">
        <w:tab/>
      </w:r>
      <w:r w:rsidR="00F1300A" w:rsidRPr="00F1300A">
        <w:fldChar w:fldCharType="begin"/>
      </w:r>
      <w:r w:rsidR="00F1300A" w:rsidRPr="00F1300A">
        <w:instrText xml:space="preserve"> PAGEREF _Toc96428115 \h </w:instrText>
      </w:r>
      <w:r w:rsidR="00F1300A" w:rsidRPr="00F1300A">
        <w:fldChar w:fldCharType="separate"/>
      </w:r>
      <w:r w:rsidR="001A2EF5">
        <w:t>2</w:t>
      </w:r>
      <w:r w:rsidR="00F1300A"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ВВЕДЕНИЕ</w:t>
      </w:r>
      <w:r w:rsidRPr="00F1300A">
        <w:tab/>
      </w:r>
      <w:r w:rsidRPr="00F1300A">
        <w:fldChar w:fldCharType="begin"/>
      </w:r>
      <w:r w:rsidRPr="00F1300A">
        <w:instrText xml:space="preserve"> PAGEREF _Toc96428116 \h </w:instrText>
      </w:r>
      <w:r w:rsidRPr="00F1300A">
        <w:fldChar w:fldCharType="separate"/>
      </w:r>
      <w:r w:rsidR="001A2EF5">
        <w:t>4</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rPr>
          <w:bCs w:val="0"/>
        </w:rPr>
        <w:t>Состав проектных материалов</w:t>
      </w:r>
      <w:r w:rsidRPr="00F1300A">
        <w:tab/>
      </w:r>
      <w:r w:rsidRPr="00F1300A">
        <w:fldChar w:fldCharType="begin"/>
      </w:r>
      <w:r w:rsidRPr="00F1300A">
        <w:instrText xml:space="preserve"> PAGEREF _Toc96428117 \h </w:instrText>
      </w:r>
      <w:r w:rsidRPr="00F1300A">
        <w:fldChar w:fldCharType="separate"/>
      </w:r>
      <w:r w:rsidR="001A2EF5">
        <w:t>5</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1. ОБЩИЕ СВЕДЕНИЯ О МУНИЦИПАЛЬНОМ ОБРАЗОВАНИИ</w:t>
      </w:r>
      <w:r w:rsidRPr="00F1300A">
        <w:tab/>
      </w:r>
      <w:r w:rsidRPr="00F1300A">
        <w:fldChar w:fldCharType="begin"/>
      </w:r>
      <w:r w:rsidRPr="00F1300A">
        <w:instrText xml:space="preserve"> PAGEREF _Toc96428118 \h </w:instrText>
      </w:r>
      <w:r w:rsidRPr="00F1300A">
        <w:fldChar w:fldCharType="separate"/>
      </w:r>
      <w:r w:rsidR="001A2EF5">
        <w:t>6</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1.1 Общие сведения о муниципальном образовании</w:t>
      </w:r>
      <w:r w:rsidRPr="00F1300A">
        <w:tab/>
      </w:r>
      <w:r w:rsidRPr="00F1300A">
        <w:fldChar w:fldCharType="begin"/>
      </w:r>
      <w:r w:rsidRPr="00F1300A">
        <w:instrText xml:space="preserve"> PAGEREF _Toc96428119 \h </w:instrText>
      </w:r>
      <w:r w:rsidRPr="00F1300A">
        <w:fldChar w:fldCharType="separate"/>
      </w:r>
      <w:r w:rsidR="001A2EF5">
        <w:t>6</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1.2 Административное устройство муниципального образования. Границы муниципального образования</w:t>
      </w:r>
      <w:r w:rsidRPr="00F1300A">
        <w:tab/>
      </w:r>
      <w:r w:rsidRPr="00F1300A">
        <w:fldChar w:fldCharType="begin"/>
      </w:r>
      <w:r w:rsidRPr="00F1300A">
        <w:instrText xml:space="preserve"> PAGEREF _Toc96428120 \h </w:instrText>
      </w:r>
      <w:r w:rsidRPr="00F1300A">
        <w:fldChar w:fldCharType="separate"/>
      </w:r>
      <w:r w:rsidR="001A2EF5">
        <w:t>7</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1.3 Природные условия и ресурсы</w:t>
      </w:r>
      <w:r w:rsidRPr="00F1300A">
        <w:tab/>
      </w:r>
      <w:r w:rsidRPr="00F1300A">
        <w:fldChar w:fldCharType="begin"/>
      </w:r>
      <w:r w:rsidRPr="00F1300A">
        <w:instrText xml:space="preserve"> PAGEREF _Toc96428121 \h </w:instrText>
      </w:r>
      <w:r w:rsidRPr="00F1300A">
        <w:fldChar w:fldCharType="separate"/>
      </w:r>
      <w:r w:rsidR="001A2EF5">
        <w:t>8</w:t>
      </w:r>
      <w:r w:rsidRPr="00F1300A">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1.3.1 Климатическая характеристика</w:t>
      </w:r>
      <w:r w:rsidRPr="00F1300A">
        <w:rPr>
          <w:noProof/>
        </w:rPr>
        <w:tab/>
      </w:r>
      <w:r w:rsidRPr="00F1300A">
        <w:rPr>
          <w:noProof/>
        </w:rPr>
        <w:fldChar w:fldCharType="begin"/>
      </w:r>
      <w:r w:rsidRPr="00F1300A">
        <w:rPr>
          <w:noProof/>
        </w:rPr>
        <w:instrText xml:space="preserve"> PAGEREF _Toc96428122 \h </w:instrText>
      </w:r>
      <w:r w:rsidRPr="00F1300A">
        <w:rPr>
          <w:noProof/>
        </w:rPr>
      </w:r>
      <w:r w:rsidRPr="00F1300A">
        <w:rPr>
          <w:noProof/>
        </w:rPr>
        <w:fldChar w:fldCharType="separate"/>
      </w:r>
      <w:r w:rsidR="001A2EF5">
        <w:rPr>
          <w:noProof/>
        </w:rPr>
        <w:t>8</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1.3.2 Почвы</w:t>
      </w:r>
      <w:r w:rsidRPr="00F1300A">
        <w:rPr>
          <w:noProof/>
        </w:rPr>
        <w:tab/>
      </w:r>
      <w:r w:rsidRPr="00F1300A">
        <w:rPr>
          <w:noProof/>
        </w:rPr>
        <w:fldChar w:fldCharType="begin"/>
      </w:r>
      <w:r w:rsidRPr="00F1300A">
        <w:rPr>
          <w:noProof/>
        </w:rPr>
        <w:instrText xml:space="preserve"> PAGEREF _Toc96428123 \h </w:instrText>
      </w:r>
      <w:r w:rsidRPr="00F1300A">
        <w:rPr>
          <w:noProof/>
        </w:rPr>
      </w:r>
      <w:r w:rsidRPr="00F1300A">
        <w:rPr>
          <w:noProof/>
        </w:rPr>
        <w:fldChar w:fldCharType="separate"/>
      </w:r>
      <w:r w:rsidR="001A2EF5">
        <w:rPr>
          <w:noProof/>
        </w:rPr>
        <w:t>9</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1.3.3 Рельеф и гидрография</w:t>
      </w:r>
      <w:r w:rsidRPr="00F1300A">
        <w:rPr>
          <w:noProof/>
        </w:rPr>
        <w:tab/>
      </w:r>
      <w:r w:rsidRPr="00F1300A">
        <w:rPr>
          <w:noProof/>
        </w:rPr>
        <w:fldChar w:fldCharType="begin"/>
      </w:r>
      <w:r w:rsidRPr="00F1300A">
        <w:rPr>
          <w:noProof/>
        </w:rPr>
        <w:instrText xml:space="preserve"> PAGEREF _Toc96428124 \h </w:instrText>
      </w:r>
      <w:r w:rsidRPr="00F1300A">
        <w:rPr>
          <w:noProof/>
        </w:rPr>
      </w:r>
      <w:r w:rsidRPr="00F1300A">
        <w:rPr>
          <w:noProof/>
        </w:rPr>
        <w:fldChar w:fldCharType="separate"/>
      </w:r>
      <w:r w:rsidR="001A2EF5">
        <w:rPr>
          <w:noProof/>
        </w:rPr>
        <w:t>10</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1.3.4 Геологическая характеристика</w:t>
      </w:r>
      <w:r w:rsidRPr="00F1300A">
        <w:rPr>
          <w:noProof/>
        </w:rPr>
        <w:tab/>
      </w:r>
      <w:r w:rsidRPr="00F1300A">
        <w:rPr>
          <w:noProof/>
        </w:rPr>
        <w:fldChar w:fldCharType="begin"/>
      </w:r>
      <w:r w:rsidRPr="00F1300A">
        <w:rPr>
          <w:noProof/>
        </w:rPr>
        <w:instrText xml:space="preserve"> PAGEREF _Toc96428125 \h </w:instrText>
      </w:r>
      <w:r w:rsidRPr="00F1300A">
        <w:rPr>
          <w:noProof/>
        </w:rPr>
      </w:r>
      <w:r w:rsidRPr="00F1300A">
        <w:rPr>
          <w:noProof/>
        </w:rPr>
        <w:fldChar w:fldCharType="separate"/>
      </w:r>
      <w:r w:rsidR="001A2EF5">
        <w:rPr>
          <w:noProof/>
        </w:rPr>
        <w:t>10</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1.3.5 Гидрогеологические условия</w:t>
      </w:r>
      <w:r w:rsidRPr="00F1300A">
        <w:rPr>
          <w:noProof/>
        </w:rPr>
        <w:tab/>
      </w:r>
      <w:r w:rsidRPr="00F1300A">
        <w:rPr>
          <w:noProof/>
        </w:rPr>
        <w:fldChar w:fldCharType="begin"/>
      </w:r>
      <w:r w:rsidRPr="00F1300A">
        <w:rPr>
          <w:noProof/>
        </w:rPr>
        <w:instrText xml:space="preserve"> PAGEREF _Toc96428126 \h </w:instrText>
      </w:r>
      <w:r w:rsidRPr="00F1300A">
        <w:rPr>
          <w:noProof/>
        </w:rPr>
      </w:r>
      <w:r w:rsidRPr="00F1300A">
        <w:rPr>
          <w:noProof/>
        </w:rPr>
        <w:fldChar w:fldCharType="separate"/>
      </w:r>
      <w:r w:rsidR="001A2EF5">
        <w:rPr>
          <w:noProof/>
        </w:rPr>
        <w:t>11</w:t>
      </w:r>
      <w:r w:rsidRPr="00F1300A">
        <w:rPr>
          <w:noProof/>
        </w:rPr>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2. 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Pr="00F1300A">
        <w:tab/>
      </w:r>
      <w:r w:rsidRPr="00F1300A">
        <w:fldChar w:fldCharType="begin"/>
      </w:r>
      <w:r w:rsidRPr="00F1300A">
        <w:instrText xml:space="preserve"> PAGEREF _Toc96428127 \h </w:instrText>
      </w:r>
      <w:r w:rsidRPr="00F1300A">
        <w:fldChar w:fldCharType="separate"/>
      </w:r>
      <w:r w:rsidR="001A2EF5">
        <w:t>13</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2.1 Территориально-планировочная организация муниципального образования. Баланс земель территории муниципального образования</w:t>
      </w:r>
      <w:r w:rsidRPr="00F1300A">
        <w:tab/>
      </w:r>
      <w:r w:rsidRPr="00F1300A">
        <w:fldChar w:fldCharType="begin"/>
      </w:r>
      <w:r w:rsidRPr="00F1300A">
        <w:instrText xml:space="preserve"> PAGEREF _Toc96428128 \h </w:instrText>
      </w:r>
      <w:r w:rsidRPr="00F1300A">
        <w:fldChar w:fldCharType="separate"/>
      </w:r>
      <w:r w:rsidR="001A2EF5">
        <w:t>15</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2.2 Экономическая база муниципального образования</w:t>
      </w:r>
      <w:r w:rsidRPr="00F1300A">
        <w:tab/>
      </w:r>
      <w:r w:rsidRPr="00F1300A">
        <w:fldChar w:fldCharType="begin"/>
      </w:r>
      <w:r w:rsidRPr="00F1300A">
        <w:instrText xml:space="preserve"> PAGEREF _Toc96428129 \h </w:instrText>
      </w:r>
      <w:r w:rsidRPr="00F1300A">
        <w:fldChar w:fldCharType="separate"/>
      </w:r>
      <w:r w:rsidR="001A2EF5">
        <w:t>17</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2.3 Население</w:t>
      </w:r>
      <w:r w:rsidRPr="00F1300A">
        <w:tab/>
      </w:r>
      <w:r w:rsidRPr="00F1300A">
        <w:fldChar w:fldCharType="begin"/>
      </w:r>
      <w:r w:rsidRPr="00F1300A">
        <w:instrText xml:space="preserve"> PAGEREF _Toc96428130 \h </w:instrText>
      </w:r>
      <w:r w:rsidRPr="00F1300A">
        <w:fldChar w:fldCharType="separate"/>
      </w:r>
      <w:r w:rsidR="001A2EF5">
        <w:t>21</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2.4 Жилищный фонд</w:t>
      </w:r>
      <w:r w:rsidRPr="00F1300A">
        <w:tab/>
      </w:r>
      <w:r w:rsidRPr="00F1300A">
        <w:fldChar w:fldCharType="begin"/>
      </w:r>
      <w:r w:rsidRPr="00F1300A">
        <w:instrText xml:space="preserve"> PAGEREF _Toc96428131 \h </w:instrText>
      </w:r>
      <w:r w:rsidRPr="00F1300A">
        <w:fldChar w:fldCharType="separate"/>
      </w:r>
      <w:r w:rsidR="001A2EF5">
        <w:t>25</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2.5 Система культурно-бытового обслуживания</w:t>
      </w:r>
      <w:r w:rsidRPr="00F1300A">
        <w:tab/>
      </w:r>
      <w:r w:rsidRPr="00F1300A">
        <w:fldChar w:fldCharType="begin"/>
      </w:r>
      <w:r w:rsidRPr="00F1300A">
        <w:instrText xml:space="preserve"> PAGEREF _Toc96428132 \h </w:instrText>
      </w:r>
      <w:r w:rsidRPr="00F1300A">
        <w:fldChar w:fldCharType="separate"/>
      </w:r>
      <w:r w:rsidR="001A2EF5">
        <w:t>29</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2.6 Транспортная инфраструктура муниципального образования</w:t>
      </w:r>
      <w:r w:rsidRPr="00F1300A">
        <w:tab/>
      </w:r>
      <w:r w:rsidRPr="00F1300A">
        <w:fldChar w:fldCharType="begin"/>
      </w:r>
      <w:r w:rsidRPr="00F1300A">
        <w:instrText xml:space="preserve"> PAGEREF _Toc96428133 \h </w:instrText>
      </w:r>
      <w:r w:rsidRPr="00F1300A">
        <w:fldChar w:fldCharType="separate"/>
      </w:r>
      <w:r w:rsidR="001A2EF5">
        <w:t>42</w:t>
      </w:r>
      <w:r w:rsidRPr="00F1300A">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color w:val="000000"/>
          <w:kern w:val="32"/>
        </w:rPr>
        <w:t>2.6.1 Внешний транспорт</w:t>
      </w:r>
      <w:r w:rsidRPr="00F1300A">
        <w:rPr>
          <w:noProof/>
        </w:rPr>
        <w:tab/>
      </w:r>
      <w:r w:rsidRPr="00F1300A">
        <w:rPr>
          <w:noProof/>
        </w:rPr>
        <w:fldChar w:fldCharType="begin"/>
      </w:r>
      <w:r w:rsidRPr="00F1300A">
        <w:rPr>
          <w:noProof/>
        </w:rPr>
        <w:instrText xml:space="preserve"> PAGEREF _Toc96428134 \h </w:instrText>
      </w:r>
      <w:r w:rsidRPr="00F1300A">
        <w:rPr>
          <w:noProof/>
        </w:rPr>
      </w:r>
      <w:r w:rsidRPr="00F1300A">
        <w:rPr>
          <w:noProof/>
        </w:rPr>
        <w:fldChar w:fldCharType="separate"/>
      </w:r>
      <w:r w:rsidR="001A2EF5">
        <w:rPr>
          <w:noProof/>
        </w:rPr>
        <w:t>42</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2.6.2 Улично-дорожная сеть</w:t>
      </w:r>
      <w:r w:rsidRPr="00F1300A">
        <w:rPr>
          <w:noProof/>
        </w:rPr>
        <w:tab/>
      </w:r>
      <w:r w:rsidRPr="00F1300A">
        <w:rPr>
          <w:noProof/>
        </w:rPr>
        <w:fldChar w:fldCharType="begin"/>
      </w:r>
      <w:r w:rsidRPr="00F1300A">
        <w:rPr>
          <w:noProof/>
        </w:rPr>
        <w:instrText xml:space="preserve"> PAGEREF _Toc96428135 \h </w:instrText>
      </w:r>
      <w:r w:rsidRPr="00F1300A">
        <w:rPr>
          <w:noProof/>
        </w:rPr>
      </w:r>
      <w:r w:rsidRPr="00F1300A">
        <w:rPr>
          <w:noProof/>
        </w:rPr>
        <w:fldChar w:fldCharType="separate"/>
      </w:r>
      <w:r w:rsidR="001A2EF5">
        <w:rPr>
          <w:noProof/>
        </w:rPr>
        <w:t>44</w:t>
      </w:r>
      <w:r w:rsidRPr="00F1300A">
        <w:rPr>
          <w:noProof/>
        </w:rPr>
        <w:fldChar w:fldCharType="end"/>
      </w:r>
    </w:p>
    <w:p w:rsidR="00F1300A" w:rsidRPr="00F1300A" w:rsidRDefault="00F1300A" w:rsidP="00F1300A">
      <w:pPr>
        <w:pStyle w:val="21"/>
        <w:rPr>
          <w:rFonts w:eastAsiaTheme="minorEastAsia" w:cstheme="minorBidi"/>
          <w:color w:val="auto"/>
          <w:kern w:val="0"/>
          <w:sz w:val="22"/>
          <w:szCs w:val="22"/>
        </w:rPr>
      </w:pPr>
      <w:r w:rsidRPr="00F1300A">
        <w:t>2.7 Инженерное оборудование территории</w:t>
      </w:r>
      <w:r w:rsidRPr="00F1300A">
        <w:tab/>
      </w:r>
      <w:r w:rsidRPr="00F1300A">
        <w:fldChar w:fldCharType="begin"/>
      </w:r>
      <w:r w:rsidRPr="00F1300A">
        <w:instrText xml:space="preserve"> PAGEREF _Toc96428136 \h </w:instrText>
      </w:r>
      <w:r w:rsidRPr="00F1300A">
        <w:fldChar w:fldCharType="separate"/>
      </w:r>
      <w:r w:rsidR="001A2EF5">
        <w:t>49</w:t>
      </w:r>
      <w:r w:rsidRPr="00F1300A">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2.7.1 Водоснабжение</w:t>
      </w:r>
      <w:r w:rsidRPr="00F1300A">
        <w:rPr>
          <w:noProof/>
        </w:rPr>
        <w:tab/>
      </w:r>
      <w:r w:rsidRPr="00F1300A">
        <w:rPr>
          <w:noProof/>
        </w:rPr>
        <w:fldChar w:fldCharType="begin"/>
      </w:r>
      <w:r w:rsidRPr="00F1300A">
        <w:rPr>
          <w:noProof/>
        </w:rPr>
        <w:instrText xml:space="preserve"> PAGEREF _Toc96428137 \h </w:instrText>
      </w:r>
      <w:r w:rsidRPr="00F1300A">
        <w:rPr>
          <w:noProof/>
        </w:rPr>
      </w:r>
      <w:r w:rsidRPr="00F1300A">
        <w:rPr>
          <w:noProof/>
        </w:rPr>
        <w:fldChar w:fldCharType="separate"/>
      </w:r>
      <w:r w:rsidR="001A2EF5">
        <w:rPr>
          <w:noProof/>
        </w:rPr>
        <w:t>49</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2.7.2 Водоотведение</w:t>
      </w:r>
      <w:r w:rsidRPr="00F1300A">
        <w:rPr>
          <w:noProof/>
        </w:rPr>
        <w:tab/>
      </w:r>
      <w:r w:rsidRPr="00F1300A">
        <w:rPr>
          <w:noProof/>
        </w:rPr>
        <w:fldChar w:fldCharType="begin"/>
      </w:r>
      <w:r w:rsidRPr="00F1300A">
        <w:rPr>
          <w:noProof/>
        </w:rPr>
        <w:instrText xml:space="preserve"> PAGEREF _Toc96428138 \h </w:instrText>
      </w:r>
      <w:r w:rsidRPr="00F1300A">
        <w:rPr>
          <w:noProof/>
        </w:rPr>
      </w:r>
      <w:r w:rsidRPr="00F1300A">
        <w:rPr>
          <w:noProof/>
        </w:rPr>
        <w:fldChar w:fldCharType="separate"/>
      </w:r>
      <w:r w:rsidR="001A2EF5">
        <w:rPr>
          <w:noProof/>
        </w:rPr>
        <w:t>55</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2.7.3 Теплоснабжение</w:t>
      </w:r>
      <w:r w:rsidRPr="00F1300A">
        <w:rPr>
          <w:noProof/>
        </w:rPr>
        <w:tab/>
      </w:r>
      <w:r w:rsidRPr="00F1300A">
        <w:rPr>
          <w:noProof/>
        </w:rPr>
        <w:fldChar w:fldCharType="begin"/>
      </w:r>
      <w:r w:rsidRPr="00F1300A">
        <w:rPr>
          <w:noProof/>
        </w:rPr>
        <w:instrText xml:space="preserve"> PAGEREF _Toc96428139 \h </w:instrText>
      </w:r>
      <w:r w:rsidRPr="00F1300A">
        <w:rPr>
          <w:noProof/>
        </w:rPr>
      </w:r>
      <w:r w:rsidRPr="00F1300A">
        <w:rPr>
          <w:noProof/>
        </w:rPr>
        <w:fldChar w:fldCharType="separate"/>
      </w:r>
      <w:r w:rsidR="001A2EF5">
        <w:rPr>
          <w:noProof/>
        </w:rPr>
        <w:t>58</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2.7.4 Газоснабжение</w:t>
      </w:r>
      <w:r w:rsidRPr="00F1300A">
        <w:rPr>
          <w:noProof/>
        </w:rPr>
        <w:tab/>
      </w:r>
      <w:r w:rsidRPr="00F1300A">
        <w:rPr>
          <w:noProof/>
        </w:rPr>
        <w:fldChar w:fldCharType="begin"/>
      </w:r>
      <w:r w:rsidRPr="00F1300A">
        <w:rPr>
          <w:noProof/>
        </w:rPr>
        <w:instrText xml:space="preserve"> PAGEREF _Toc96428140 \h </w:instrText>
      </w:r>
      <w:r w:rsidRPr="00F1300A">
        <w:rPr>
          <w:noProof/>
        </w:rPr>
      </w:r>
      <w:r w:rsidRPr="00F1300A">
        <w:rPr>
          <w:noProof/>
        </w:rPr>
        <w:fldChar w:fldCharType="separate"/>
      </w:r>
      <w:r w:rsidR="001A2EF5">
        <w:rPr>
          <w:noProof/>
        </w:rPr>
        <w:t>62</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2.7.5 Электроснабжение</w:t>
      </w:r>
      <w:r w:rsidRPr="00F1300A">
        <w:rPr>
          <w:noProof/>
        </w:rPr>
        <w:tab/>
      </w:r>
      <w:r w:rsidRPr="00F1300A">
        <w:rPr>
          <w:noProof/>
        </w:rPr>
        <w:fldChar w:fldCharType="begin"/>
      </w:r>
      <w:r w:rsidRPr="00F1300A">
        <w:rPr>
          <w:noProof/>
        </w:rPr>
        <w:instrText xml:space="preserve"> PAGEREF _Toc96428141 \h </w:instrText>
      </w:r>
      <w:r w:rsidRPr="00F1300A">
        <w:rPr>
          <w:noProof/>
        </w:rPr>
      </w:r>
      <w:r w:rsidRPr="00F1300A">
        <w:rPr>
          <w:noProof/>
        </w:rPr>
        <w:fldChar w:fldCharType="separate"/>
      </w:r>
      <w:r w:rsidR="001A2EF5">
        <w:rPr>
          <w:noProof/>
        </w:rPr>
        <w:t>63</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2.7.6 Связь. Радиовещание. Телевидение</w:t>
      </w:r>
      <w:r w:rsidRPr="00F1300A">
        <w:rPr>
          <w:noProof/>
        </w:rPr>
        <w:tab/>
      </w:r>
      <w:r w:rsidRPr="00F1300A">
        <w:rPr>
          <w:noProof/>
        </w:rPr>
        <w:fldChar w:fldCharType="begin"/>
      </w:r>
      <w:r w:rsidRPr="00F1300A">
        <w:rPr>
          <w:noProof/>
        </w:rPr>
        <w:instrText xml:space="preserve"> PAGEREF _Toc96428142 \h </w:instrText>
      </w:r>
      <w:r w:rsidRPr="00F1300A">
        <w:rPr>
          <w:noProof/>
        </w:rPr>
      </w:r>
      <w:r w:rsidRPr="00F1300A">
        <w:rPr>
          <w:noProof/>
        </w:rPr>
        <w:fldChar w:fldCharType="separate"/>
      </w:r>
      <w:r w:rsidR="001A2EF5">
        <w:rPr>
          <w:noProof/>
        </w:rPr>
        <w:t>64</w:t>
      </w:r>
      <w:r w:rsidRPr="00F1300A">
        <w:rPr>
          <w:noProof/>
        </w:rPr>
        <w:fldChar w:fldCharType="end"/>
      </w:r>
    </w:p>
    <w:p w:rsidR="00F1300A" w:rsidRPr="00F1300A" w:rsidRDefault="00F1300A" w:rsidP="00F1300A">
      <w:pPr>
        <w:pStyle w:val="21"/>
        <w:rPr>
          <w:rFonts w:eastAsiaTheme="minorEastAsia" w:cstheme="minorBidi"/>
          <w:color w:val="auto"/>
          <w:kern w:val="0"/>
          <w:sz w:val="22"/>
          <w:szCs w:val="22"/>
        </w:rPr>
      </w:pPr>
      <w:r w:rsidRPr="00F1300A">
        <w:t>2.8 Инженерная подготовка территории</w:t>
      </w:r>
      <w:r w:rsidRPr="00F1300A">
        <w:tab/>
      </w:r>
      <w:r w:rsidRPr="00F1300A">
        <w:fldChar w:fldCharType="begin"/>
      </w:r>
      <w:r w:rsidRPr="00F1300A">
        <w:instrText xml:space="preserve"> PAGEREF _Toc96428143 \h </w:instrText>
      </w:r>
      <w:r w:rsidRPr="00F1300A">
        <w:fldChar w:fldCharType="separate"/>
      </w:r>
      <w:r w:rsidR="001A2EF5">
        <w:t>66</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2.9 Зеленый фонд муниципального образования</w:t>
      </w:r>
      <w:r w:rsidRPr="00F1300A">
        <w:tab/>
      </w:r>
      <w:r w:rsidRPr="00F1300A">
        <w:fldChar w:fldCharType="begin"/>
      </w:r>
      <w:r w:rsidRPr="00F1300A">
        <w:instrText xml:space="preserve"> PAGEREF _Toc96428144 \h </w:instrText>
      </w:r>
      <w:r w:rsidRPr="00F1300A">
        <w:fldChar w:fldCharType="separate"/>
      </w:r>
      <w:r w:rsidR="001A2EF5">
        <w:t>69</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2.10 Санитарная очистка территории. Размещение кладбищ</w:t>
      </w:r>
      <w:r w:rsidRPr="00F1300A">
        <w:tab/>
      </w:r>
      <w:r w:rsidRPr="00F1300A">
        <w:fldChar w:fldCharType="begin"/>
      </w:r>
      <w:r w:rsidRPr="00F1300A">
        <w:instrText xml:space="preserve"> PAGEREF _Toc96428145 \h </w:instrText>
      </w:r>
      <w:r w:rsidRPr="00F1300A">
        <w:fldChar w:fldCharType="separate"/>
      </w:r>
      <w:r w:rsidR="001A2EF5">
        <w:t>70</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2.11 Санитарно-экологическое состояние окружающей среды</w:t>
      </w:r>
      <w:r w:rsidRPr="00F1300A">
        <w:tab/>
      </w:r>
      <w:r w:rsidRPr="00F1300A">
        <w:fldChar w:fldCharType="begin"/>
      </w:r>
      <w:r w:rsidRPr="00F1300A">
        <w:instrText xml:space="preserve"> PAGEREF _Toc96428146 \h </w:instrText>
      </w:r>
      <w:r w:rsidRPr="00F1300A">
        <w:fldChar w:fldCharType="separate"/>
      </w:r>
      <w:r w:rsidR="001A2EF5">
        <w:t>76</w:t>
      </w:r>
      <w:r w:rsidRPr="00F1300A">
        <w:fldChar w:fldCharType="end"/>
      </w:r>
    </w:p>
    <w:p w:rsidR="00F1300A" w:rsidRPr="00F1300A" w:rsidRDefault="00F1300A" w:rsidP="00F1300A">
      <w:pPr>
        <w:pStyle w:val="21"/>
        <w:rPr>
          <w:rFonts w:eastAsiaTheme="minorEastAsia" w:cstheme="minorBidi"/>
          <w:color w:val="auto"/>
          <w:kern w:val="0"/>
          <w:sz w:val="22"/>
          <w:szCs w:val="22"/>
        </w:rPr>
      </w:pPr>
      <w:r w:rsidRPr="00F1300A">
        <w:t>2.12 Зоны с особыми условиями использования территорий</w:t>
      </w:r>
      <w:r w:rsidRPr="00F1300A">
        <w:tab/>
      </w:r>
      <w:r w:rsidRPr="00F1300A">
        <w:fldChar w:fldCharType="begin"/>
      </w:r>
      <w:r w:rsidRPr="00F1300A">
        <w:instrText xml:space="preserve"> PAGEREF _Toc96428147 \h </w:instrText>
      </w:r>
      <w:r w:rsidRPr="00F1300A">
        <w:fldChar w:fldCharType="separate"/>
      </w:r>
      <w:r w:rsidR="001A2EF5">
        <w:t>82</w:t>
      </w:r>
      <w:r w:rsidRPr="00F1300A">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color w:val="000000"/>
          <w:kern w:val="32"/>
        </w:rPr>
        <w:lastRenderedPageBreak/>
        <w:t>2.12.1 Зоны особо охраняемых природных территорий</w:t>
      </w:r>
      <w:r w:rsidRPr="00F1300A">
        <w:rPr>
          <w:noProof/>
        </w:rPr>
        <w:tab/>
      </w:r>
      <w:r w:rsidRPr="00F1300A">
        <w:rPr>
          <w:noProof/>
        </w:rPr>
        <w:fldChar w:fldCharType="begin"/>
      </w:r>
      <w:r w:rsidRPr="00F1300A">
        <w:rPr>
          <w:noProof/>
        </w:rPr>
        <w:instrText xml:space="preserve"> PAGEREF _Toc96428148 \h </w:instrText>
      </w:r>
      <w:r w:rsidRPr="00F1300A">
        <w:rPr>
          <w:noProof/>
        </w:rPr>
      </w:r>
      <w:r w:rsidRPr="00F1300A">
        <w:rPr>
          <w:noProof/>
        </w:rPr>
        <w:fldChar w:fldCharType="separate"/>
      </w:r>
      <w:r w:rsidR="001A2EF5">
        <w:rPr>
          <w:noProof/>
        </w:rPr>
        <w:t>83</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color w:val="000000"/>
          <w:kern w:val="32"/>
        </w:rPr>
        <w:t>2.12.2 Рекреационно-туристические зоны</w:t>
      </w:r>
      <w:r w:rsidRPr="00F1300A">
        <w:rPr>
          <w:noProof/>
        </w:rPr>
        <w:tab/>
      </w:r>
      <w:r w:rsidRPr="00F1300A">
        <w:rPr>
          <w:noProof/>
        </w:rPr>
        <w:fldChar w:fldCharType="begin"/>
      </w:r>
      <w:r w:rsidRPr="00F1300A">
        <w:rPr>
          <w:noProof/>
        </w:rPr>
        <w:instrText xml:space="preserve"> PAGEREF _Toc96428149 \h </w:instrText>
      </w:r>
      <w:r w:rsidRPr="00F1300A">
        <w:rPr>
          <w:noProof/>
        </w:rPr>
      </w:r>
      <w:r w:rsidRPr="00F1300A">
        <w:rPr>
          <w:noProof/>
        </w:rPr>
        <w:fldChar w:fldCharType="separate"/>
      </w:r>
      <w:r w:rsidR="001A2EF5">
        <w:rPr>
          <w:noProof/>
        </w:rPr>
        <w:t>83</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2.12.3 Зоны охраны объектов культурного наследия</w:t>
      </w:r>
      <w:r w:rsidRPr="00F1300A">
        <w:rPr>
          <w:noProof/>
        </w:rPr>
        <w:tab/>
      </w:r>
      <w:r w:rsidRPr="00F1300A">
        <w:rPr>
          <w:noProof/>
        </w:rPr>
        <w:fldChar w:fldCharType="begin"/>
      </w:r>
      <w:r w:rsidRPr="00F1300A">
        <w:rPr>
          <w:noProof/>
        </w:rPr>
        <w:instrText xml:space="preserve"> PAGEREF _Toc96428150 \h </w:instrText>
      </w:r>
      <w:r w:rsidRPr="00F1300A">
        <w:rPr>
          <w:noProof/>
        </w:rPr>
      </w:r>
      <w:r w:rsidRPr="00F1300A">
        <w:rPr>
          <w:noProof/>
        </w:rPr>
        <w:fldChar w:fldCharType="separate"/>
      </w:r>
      <w:r w:rsidR="001A2EF5">
        <w:rPr>
          <w:noProof/>
        </w:rPr>
        <w:t>84</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2.12.4 Водоохранные зоны и прибрежные защитные полосы</w:t>
      </w:r>
      <w:r w:rsidRPr="00F1300A">
        <w:rPr>
          <w:noProof/>
        </w:rPr>
        <w:tab/>
      </w:r>
      <w:r w:rsidRPr="00F1300A">
        <w:rPr>
          <w:noProof/>
        </w:rPr>
        <w:fldChar w:fldCharType="begin"/>
      </w:r>
      <w:r w:rsidRPr="00F1300A">
        <w:rPr>
          <w:noProof/>
        </w:rPr>
        <w:instrText xml:space="preserve"> PAGEREF _Toc96428151 \h </w:instrText>
      </w:r>
      <w:r w:rsidRPr="00F1300A">
        <w:rPr>
          <w:noProof/>
        </w:rPr>
      </w:r>
      <w:r w:rsidRPr="00F1300A">
        <w:rPr>
          <w:noProof/>
        </w:rPr>
        <w:fldChar w:fldCharType="separate"/>
      </w:r>
      <w:r w:rsidR="001A2EF5">
        <w:rPr>
          <w:noProof/>
        </w:rPr>
        <w:t>87</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2.12.5 Зоны санитарной охраны источников питьевого водоснабжения</w:t>
      </w:r>
      <w:r w:rsidRPr="00F1300A">
        <w:rPr>
          <w:noProof/>
        </w:rPr>
        <w:tab/>
      </w:r>
      <w:r w:rsidRPr="00F1300A">
        <w:rPr>
          <w:noProof/>
        </w:rPr>
        <w:fldChar w:fldCharType="begin"/>
      </w:r>
      <w:r w:rsidRPr="00F1300A">
        <w:rPr>
          <w:noProof/>
        </w:rPr>
        <w:instrText xml:space="preserve"> PAGEREF _Toc96428152 \h </w:instrText>
      </w:r>
      <w:r w:rsidRPr="00F1300A">
        <w:rPr>
          <w:noProof/>
        </w:rPr>
      </w:r>
      <w:r w:rsidRPr="00F1300A">
        <w:rPr>
          <w:noProof/>
        </w:rPr>
        <w:fldChar w:fldCharType="separate"/>
      </w:r>
      <w:r w:rsidR="001A2EF5">
        <w:rPr>
          <w:noProof/>
        </w:rPr>
        <w:t>90</w:t>
      </w:r>
      <w:r w:rsidRPr="00F1300A">
        <w:rPr>
          <w:noProof/>
        </w:rPr>
        <w:fldChar w:fldCharType="end"/>
      </w:r>
    </w:p>
    <w:p w:rsidR="00F1300A" w:rsidRPr="00F1300A" w:rsidRDefault="00F1300A">
      <w:pPr>
        <w:pStyle w:val="32"/>
        <w:tabs>
          <w:tab w:val="right" w:leader="dot" w:pos="9769"/>
        </w:tabs>
        <w:rPr>
          <w:rFonts w:eastAsiaTheme="minorEastAsia" w:cstheme="minorBidi"/>
          <w:i w:val="0"/>
          <w:noProof/>
          <w:kern w:val="0"/>
          <w:sz w:val="22"/>
          <w:szCs w:val="22"/>
        </w:rPr>
      </w:pPr>
      <w:r w:rsidRPr="00F1300A">
        <w:rPr>
          <w:noProof/>
          <w:kern w:val="32"/>
        </w:rPr>
        <w:t>2.12.6 Санитарно-защитные зоны</w:t>
      </w:r>
      <w:r w:rsidRPr="00F1300A">
        <w:rPr>
          <w:noProof/>
        </w:rPr>
        <w:tab/>
      </w:r>
      <w:r w:rsidRPr="00F1300A">
        <w:rPr>
          <w:noProof/>
        </w:rPr>
        <w:fldChar w:fldCharType="begin"/>
      </w:r>
      <w:r w:rsidRPr="00F1300A">
        <w:rPr>
          <w:noProof/>
        </w:rPr>
        <w:instrText xml:space="preserve"> PAGEREF _Toc96428153 \h </w:instrText>
      </w:r>
      <w:r w:rsidRPr="00F1300A">
        <w:rPr>
          <w:noProof/>
        </w:rPr>
      </w:r>
      <w:r w:rsidRPr="00F1300A">
        <w:rPr>
          <w:noProof/>
        </w:rPr>
        <w:fldChar w:fldCharType="separate"/>
      </w:r>
      <w:r w:rsidR="001A2EF5">
        <w:rPr>
          <w:noProof/>
        </w:rPr>
        <w:t>96</w:t>
      </w:r>
      <w:r w:rsidRPr="00F1300A">
        <w:rPr>
          <w:noProof/>
        </w:rPr>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3. ОЦЕНКА ВОЗМОЖНОГО ВЛИЯНИЯ ПЛАНИРУЕМЫХ ДЛЯ РАЗМЕЩЕНИЯ ОБЪЕКТОВ МЕСТНОГО ЗНАЧЕНИЯ НА КОМПЛЕКСНОЕ РАЗВИТИЕ</w:t>
      </w:r>
      <w:r w:rsidRPr="00F1300A">
        <w:tab/>
      </w:r>
      <w:r w:rsidRPr="00F1300A">
        <w:fldChar w:fldCharType="begin"/>
      </w:r>
      <w:r w:rsidRPr="00F1300A">
        <w:instrText xml:space="preserve"> PAGEREF _Toc96428154 \h </w:instrText>
      </w:r>
      <w:r w:rsidRPr="00F1300A">
        <w:fldChar w:fldCharType="separate"/>
      </w:r>
      <w:r w:rsidR="001A2EF5">
        <w:t>101</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4. МЕРОПРИЯТИЯ, УТВЕРЖДЕННЫЕ ДОКУМЕНТАМИ ТЕРРИТОРИАЛЬНОГО ПЛАНИРОВАНИЯ</w:t>
      </w:r>
      <w:r w:rsidRPr="00F1300A">
        <w:tab/>
      </w:r>
      <w:r w:rsidRPr="00F1300A">
        <w:fldChar w:fldCharType="begin"/>
      </w:r>
      <w:r w:rsidRPr="00F1300A">
        <w:instrText xml:space="preserve"> PAGEREF _Toc96428155 \h </w:instrText>
      </w:r>
      <w:r w:rsidRPr="00F1300A">
        <w:fldChar w:fldCharType="separate"/>
      </w:r>
      <w:r w:rsidR="001A2EF5">
        <w:t>104</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5.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F1300A">
        <w:tab/>
      </w:r>
      <w:r w:rsidRPr="00F1300A">
        <w:fldChar w:fldCharType="begin"/>
      </w:r>
      <w:r w:rsidRPr="00F1300A">
        <w:instrText xml:space="preserve"> PAGEREF _Toc96428156 \h </w:instrText>
      </w:r>
      <w:r w:rsidRPr="00F1300A">
        <w:fldChar w:fldCharType="separate"/>
      </w:r>
      <w:r w:rsidR="001A2EF5">
        <w:t>105</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6. ПЕРЕЧЕНЬ И ХАРАКТЕРИСТИКА ОСНОВНЫХ ФАКТОРОВ РИСКА ВОЗНИКНОВЕНИЯ ЧС ПРИРОДНОГО И ТЕХНОГЕННОГО ХАРАКТЕРА</w:t>
      </w:r>
      <w:r w:rsidRPr="00F1300A">
        <w:tab/>
      </w:r>
      <w:r w:rsidRPr="00F1300A">
        <w:fldChar w:fldCharType="begin"/>
      </w:r>
      <w:r w:rsidRPr="00F1300A">
        <w:instrText xml:space="preserve"> PAGEREF _Toc96428157 \h </w:instrText>
      </w:r>
      <w:r w:rsidRPr="00F1300A">
        <w:fldChar w:fldCharType="separate"/>
      </w:r>
      <w:r w:rsidR="001A2EF5">
        <w:t>106</w:t>
      </w:r>
      <w:r w:rsidRPr="00F1300A">
        <w:fldChar w:fldCharType="end"/>
      </w:r>
    </w:p>
    <w:p w:rsidR="00F1300A" w:rsidRPr="00F1300A" w:rsidRDefault="00F1300A" w:rsidP="00F1300A">
      <w:pPr>
        <w:pStyle w:val="21"/>
        <w:rPr>
          <w:rFonts w:eastAsiaTheme="minorEastAsia" w:cstheme="minorBidi"/>
          <w:color w:val="auto"/>
          <w:sz w:val="22"/>
          <w:szCs w:val="22"/>
        </w:rPr>
      </w:pPr>
      <w:r w:rsidRPr="00F1300A">
        <w:t>6.1. Чрезвычайные ситуации, связанные с природными и природно-техногенными факторами</w:t>
      </w:r>
      <w:r w:rsidRPr="00F1300A">
        <w:tab/>
      </w:r>
      <w:r w:rsidRPr="00F1300A">
        <w:fldChar w:fldCharType="begin"/>
      </w:r>
      <w:r w:rsidRPr="00F1300A">
        <w:instrText xml:space="preserve"> PAGEREF _Toc96428158 \h </w:instrText>
      </w:r>
      <w:r w:rsidRPr="00F1300A">
        <w:fldChar w:fldCharType="separate"/>
      </w:r>
      <w:r w:rsidR="001A2EF5">
        <w:t>106</w:t>
      </w:r>
      <w:r w:rsidRPr="00F1300A">
        <w:fldChar w:fldCharType="end"/>
      </w:r>
    </w:p>
    <w:p w:rsidR="00F1300A" w:rsidRPr="00F1300A" w:rsidRDefault="00F1300A" w:rsidP="00F1300A">
      <w:pPr>
        <w:pStyle w:val="21"/>
        <w:rPr>
          <w:rFonts w:eastAsiaTheme="minorEastAsia" w:cstheme="minorBidi"/>
          <w:color w:val="auto"/>
          <w:sz w:val="22"/>
          <w:szCs w:val="22"/>
        </w:rPr>
      </w:pPr>
      <w:r w:rsidRPr="00F1300A">
        <w:t>6.2. Чрезвычайные ситуации, связанные с техногенными факторами</w:t>
      </w:r>
      <w:r w:rsidRPr="00F1300A">
        <w:tab/>
      </w:r>
      <w:r w:rsidRPr="00F1300A">
        <w:fldChar w:fldCharType="begin"/>
      </w:r>
      <w:r w:rsidRPr="00F1300A">
        <w:instrText xml:space="preserve"> PAGEREF _Toc96428159 \h </w:instrText>
      </w:r>
      <w:r w:rsidRPr="00F1300A">
        <w:fldChar w:fldCharType="separate"/>
      </w:r>
      <w:r w:rsidR="001A2EF5">
        <w:t>108</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rPr>
          <w:caps/>
        </w:rPr>
        <w:t>7. ТЕХНИКО-ЭКОНОМИЧЕСКИЕ ПОКАЗАТЕЛИ</w:t>
      </w:r>
      <w:r w:rsidRPr="00F1300A">
        <w:tab/>
      </w:r>
      <w:r w:rsidRPr="00F1300A">
        <w:fldChar w:fldCharType="begin"/>
      </w:r>
      <w:r w:rsidRPr="00F1300A">
        <w:instrText xml:space="preserve"> PAGEREF _Toc96428160 \h </w:instrText>
      </w:r>
      <w:r w:rsidRPr="00F1300A">
        <w:fldChar w:fldCharType="separate"/>
      </w:r>
      <w:r w:rsidR="001A2EF5">
        <w:t>111</w:t>
      </w:r>
      <w:r w:rsidRPr="00F1300A">
        <w:fldChar w:fldCharType="end"/>
      </w:r>
    </w:p>
    <w:p w:rsidR="00F1300A" w:rsidRPr="00F1300A" w:rsidRDefault="00F1300A">
      <w:pPr>
        <w:pStyle w:val="11"/>
        <w:tabs>
          <w:tab w:val="right" w:leader="dot" w:pos="9769"/>
        </w:tabs>
        <w:rPr>
          <w:rFonts w:eastAsiaTheme="minorEastAsia" w:cstheme="minorBidi"/>
          <w:b w:val="0"/>
          <w:bCs w:val="0"/>
          <w:sz w:val="22"/>
          <w:szCs w:val="22"/>
        </w:rPr>
      </w:pPr>
      <w:r w:rsidRPr="00F1300A">
        <w:t>СПИСОК ЛИТЕРАТУРЫ</w:t>
      </w:r>
      <w:r w:rsidRPr="00F1300A">
        <w:tab/>
      </w:r>
      <w:r w:rsidRPr="00F1300A">
        <w:fldChar w:fldCharType="begin"/>
      </w:r>
      <w:r w:rsidRPr="00F1300A">
        <w:instrText xml:space="preserve"> PAGEREF _Toc96428161 \h </w:instrText>
      </w:r>
      <w:r w:rsidRPr="00F1300A">
        <w:fldChar w:fldCharType="separate"/>
      </w:r>
      <w:r w:rsidR="001A2EF5">
        <w:t>114</w:t>
      </w:r>
      <w:r w:rsidRPr="00F1300A">
        <w:fldChar w:fldCharType="end"/>
      </w:r>
    </w:p>
    <w:p w:rsidR="00B922C6" w:rsidRPr="002612C4" w:rsidRDefault="00F27123" w:rsidP="00EB08FC">
      <w:pPr>
        <w:pStyle w:val="11"/>
      </w:pPr>
      <w:r w:rsidRPr="00F1300A">
        <w:fldChar w:fldCharType="end"/>
      </w:r>
      <w:r w:rsidR="001E5D87" w:rsidRPr="002612C4">
        <w:t xml:space="preserve"> </w:t>
      </w:r>
    </w:p>
    <w:p w:rsidR="00B922C6" w:rsidRPr="002612C4" w:rsidRDefault="00B922C6" w:rsidP="00EB08FC">
      <w:pPr>
        <w:rPr>
          <w:lang w:eastAsia="ru-RU"/>
        </w:rPr>
      </w:pPr>
    </w:p>
    <w:p w:rsidR="004D7017" w:rsidRPr="002612C4" w:rsidRDefault="004D7017" w:rsidP="00EB08FC">
      <w:pPr>
        <w:rPr>
          <w:i/>
          <w:sz w:val="30"/>
          <w:szCs w:val="30"/>
        </w:rPr>
      </w:pPr>
    </w:p>
    <w:p w:rsidR="00F83BD1" w:rsidRDefault="00F83BD1" w:rsidP="00EB08FC">
      <w:pPr>
        <w:rPr>
          <w:lang w:eastAsia="ru-RU"/>
        </w:rPr>
      </w:pPr>
      <w:bookmarkStart w:id="12" w:name="_Toc268263621"/>
      <w:bookmarkEnd w:id="2"/>
      <w:bookmarkEnd w:id="3"/>
    </w:p>
    <w:p w:rsidR="00FC7E04" w:rsidRPr="002612C4" w:rsidRDefault="00FC7E04" w:rsidP="00EB08FC">
      <w:pPr>
        <w:rPr>
          <w:lang w:eastAsia="ru-RU"/>
        </w:rPr>
      </w:pPr>
    </w:p>
    <w:p w:rsidR="00F83BD1" w:rsidRPr="002612C4" w:rsidRDefault="00F83BD1" w:rsidP="00EB08FC">
      <w:pPr>
        <w:rPr>
          <w:lang w:eastAsia="ru-RU"/>
        </w:rPr>
      </w:pPr>
    </w:p>
    <w:p w:rsidR="00F83BD1" w:rsidRDefault="00F83BD1" w:rsidP="00EB08FC">
      <w:pPr>
        <w:rPr>
          <w:lang w:eastAsia="ru-RU"/>
        </w:rPr>
      </w:pPr>
    </w:p>
    <w:p w:rsidR="00047B88" w:rsidRDefault="00047B88" w:rsidP="00EB08FC">
      <w:pPr>
        <w:rPr>
          <w:lang w:eastAsia="ru-RU"/>
        </w:rPr>
      </w:pPr>
    </w:p>
    <w:p w:rsidR="00047B88" w:rsidRDefault="00047B88" w:rsidP="00EB08FC">
      <w:pPr>
        <w:rPr>
          <w:lang w:eastAsia="ru-RU"/>
        </w:rPr>
      </w:pPr>
    </w:p>
    <w:p w:rsidR="00047B88" w:rsidRDefault="00047B88" w:rsidP="00EB08FC">
      <w:pPr>
        <w:rPr>
          <w:lang w:eastAsia="ru-RU"/>
        </w:rPr>
      </w:pPr>
    </w:p>
    <w:p w:rsidR="003A36E8" w:rsidRDefault="003A36E8" w:rsidP="00EB08FC">
      <w:pPr>
        <w:spacing w:after="0" w:line="240" w:lineRule="auto"/>
        <w:rPr>
          <w:rFonts w:eastAsia="Times New Roman" w:cs="Arial"/>
          <w:b/>
          <w:bCs/>
          <w:kern w:val="32"/>
          <w:sz w:val="32"/>
          <w:szCs w:val="32"/>
          <w:lang w:eastAsia="ru-RU"/>
        </w:rPr>
      </w:pPr>
      <w:bookmarkStart w:id="13" w:name="_Toc463019673"/>
      <w:bookmarkEnd w:id="4"/>
      <w:bookmarkEnd w:id="5"/>
      <w:bookmarkEnd w:id="6"/>
      <w:bookmarkEnd w:id="12"/>
      <w:r>
        <w:br w:type="page"/>
      </w:r>
    </w:p>
    <w:p w:rsidR="00B06AD1" w:rsidRPr="00AB17CC" w:rsidRDefault="00B06AD1" w:rsidP="00EB08FC">
      <w:pPr>
        <w:pStyle w:val="1"/>
        <w:numPr>
          <w:ilvl w:val="0"/>
          <w:numId w:val="3"/>
        </w:numPr>
        <w:tabs>
          <w:tab w:val="left" w:pos="0"/>
        </w:tabs>
        <w:suppressAutoHyphens/>
        <w:spacing w:before="0" w:after="120" w:line="360" w:lineRule="auto"/>
        <w:ind w:left="357" w:hanging="357"/>
        <w:jc w:val="center"/>
        <w:rPr>
          <w:rFonts w:ascii="Times New Roman" w:hAnsi="Times New Roman"/>
        </w:rPr>
      </w:pPr>
      <w:bookmarkStart w:id="14" w:name="_Toc96428116"/>
      <w:r w:rsidRPr="00AB17CC">
        <w:rPr>
          <w:rFonts w:ascii="Times New Roman" w:hAnsi="Times New Roman"/>
        </w:rPr>
        <w:lastRenderedPageBreak/>
        <w:t>ВВЕДЕНИЕ</w:t>
      </w:r>
      <w:bookmarkEnd w:id="13"/>
      <w:bookmarkEnd w:id="14"/>
    </w:p>
    <w:p w:rsidR="00B06AD1" w:rsidRPr="002612C4" w:rsidRDefault="00B06AD1" w:rsidP="00EB08FC">
      <w:pPr>
        <w:spacing w:after="0" w:line="360" w:lineRule="auto"/>
        <w:ind w:firstLine="840"/>
        <w:jc w:val="both"/>
      </w:pPr>
      <w:r w:rsidRPr="002612C4">
        <w:t>Внесение изменений в Генеральный план муниципального образования рабочий поселок Волово Воловского района Тульской области (далее внесение изменений в Генеральный план) осуществлен</w:t>
      </w:r>
      <w:proofErr w:type="gramStart"/>
      <w:r w:rsidRPr="002612C4">
        <w:t>а ООО</w:t>
      </w:r>
      <w:proofErr w:type="gramEnd"/>
      <w:r w:rsidRPr="002612C4">
        <w:t xml:space="preserve"> «</w:t>
      </w:r>
      <w:r w:rsidR="003A36E8">
        <w:t>Земля</w:t>
      </w:r>
      <w:r w:rsidRPr="002612C4">
        <w:t xml:space="preserve">» в соответствии с муниципальным контрактом </w:t>
      </w:r>
      <w:r w:rsidRPr="00325337">
        <w:t xml:space="preserve">от </w:t>
      </w:r>
      <w:r w:rsidR="00325337" w:rsidRPr="00325337">
        <w:t>27.12.2021</w:t>
      </w:r>
      <w:r w:rsidRPr="00325337">
        <w:t xml:space="preserve"> года, № </w:t>
      </w:r>
      <w:r w:rsidR="00325337" w:rsidRPr="00325337">
        <w:t>85</w:t>
      </w:r>
      <w:r w:rsidRPr="002612C4">
        <w:t xml:space="preserve">, заключенным с Заказчиком, которым выступает Администрация муниципального образования Воловский район Тульской области. </w:t>
      </w:r>
    </w:p>
    <w:p w:rsidR="00B06AD1" w:rsidRPr="002612C4" w:rsidRDefault="00B06AD1" w:rsidP="00EB08FC">
      <w:pPr>
        <w:spacing w:after="0" w:line="360" w:lineRule="auto"/>
        <w:ind w:firstLine="840"/>
        <w:jc w:val="both"/>
      </w:pPr>
      <w:r w:rsidRPr="002612C4">
        <w:t>Внесение изменений в Генеральный план разраб</w:t>
      </w:r>
      <w:r w:rsidR="00EB29B4">
        <w:t>о</w:t>
      </w:r>
      <w:r w:rsidRPr="002612C4">
        <w:t xml:space="preserve">тано в соответствии с Градостроительным кодексом Российской Федерации, Методическими рекомендациями по разработке генеральных планов поселений и городских округов, СП 42.13330.2016 «Градостроительство. </w:t>
      </w:r>
      <w:proofErr w:type="gramStart"/>
      <w:r w:rsidRPr="002612C4">
        <w:t xml:space="preserve">Планировка и застройка городских и сельских поселений», Законом Тульской области от 29.12.2006 № 785-ЗТО «О градостроительной деятельности в Тульской области»,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r w:rsidRPr="002612C4">
        <w:rPr>
          <w:iCs/>
        </w:rPr>
        <w:t>а также в соответствии с целями и задачами развития Тульской области, сформулированными в документах территориального</w:t>
      </w:r>
      <w:proofErr w:type="gramEnd"/>
      <w:r w:rsidRPr="002612C4">
        <w:rPr>
          <w:iCs/>
        </w:rPr>
        <w:t xml:space="preserve"> планирования, социально-экономического развития.</w:t>
      </w:r>
    </w:p>
    <w:p w:rsidR="00B06AD1" w:rsidRPr="002612C4" w:rsidRDefault="00B06AD1" w:rsidP="00EB08FC">
      <w:pPr>
        <w:pStyle w:val="a6"/>
        <w:suppressAutoHyphens/>
        <w:spacing w:after="0" w:line="360" w:lineRule="auto"/>
        <w:ind w:left="0" w:firstLine="851"/>
        <w:jc w:val="both"/>
      </w:pPr>
      <w:r w:rsidRPr="002612C4">
        <w:rPr>
          <w:iCs/>
        </w:rPr>
        <w:t>Графическая часть генерального плана разработана на материалах с использованием следующих интернет порта</w:t>
      </w:r>
      <w:r w:rsidR="002E1732">
        <w:rPr>
          <w:iCs/>
        </w:rPr>
        <w:t>лов общего доступа: https://pkk</w:t>
      </w:r>
      <w:r w:rsidRPr="002612C4">
        <w:rPr>
          <w:iCs/>
        </w:rPr>
        <w:t xml:space="preserve">.rosreestr.ru/ - «Публичная кадастровая карта», </w:t>
      </w:r>
      <w:hyperlink r:id="rId16" w:history="1">
        <w:r w:rsidRPr="002612C4">
          <w:rPr>
            <w:rStyle w:val="ab"/>
            <w:iCs/>
          </w:rPr>
          <w:t>http://sasgis.ru</w:t>
        </w:r>
      </w:hyperlink>
      <w:r w:rsidRPr="002612C4">
        <w:rPr>
          <w:iCs/>
        </w:rPr>
        <w:t xml:space="preserve"> – </w:t>
      </w:r>
      <w:proofErr w:type="spellStart"/>
      <w:r w:rsidRPr="002612C4">
        <w:rPr>
          <w:iCs/>
        </w:rPr>
        <w:t>космоснимки</w:t>
      </w:r>
      <w:proofErr w:type="spellEnd"/>
      <w:r w:rsidRPr="002612C4">
        <w:rPr>
          <w:iCs/>
        </w:rPr>
        <w:t xml:space="preserve">. Данные кадастрового деления </w:t>
      </w:r>
      <w:r w:rsidR="003A36E8">
        <w:rPr>
          <w:iCs/>
        </w:rPr>
        <w:t>–</w:t>
      </w:r>
      <w:r w:rsidRPr="002612C4">
        <w:rPr>
          <w:iCs/>
        </w:rPr>
        <w:t xml:space="preserve"> Кадастровый план территории (КПТ) Воловского района Тульской области</w:t>
      </w:r>
      <w:r w:rsidRPr="002612C4">
        <w:t>.</w:t>
      </w:r>
    </w:p>
    <w:p w:rsidR="00B06AD1" w:rsidRPr="002612C4" w:rsidRDefault="00B06AD1" w:rsidP="00EB08FC">
      <w:pPr>
        <w:pStyle w:val="a6"/>
        <w:suppressAutoHyphens/>
        <w:spacing w:after="0" w:line="360" w:lineRule="auto"/>
        <w:ind w:left="0" w:firstLine="851"/>
        <w:jc w:val="both"/>
        <w:rPr>
          <w:iCs/>
        </w:rPr>
      </w:pPr>
      <w:r w:rsidRPr="002612C4">
        <w:rPr>
          <w:iCs/>
        </w:rPr>
        <w:t>При разработке</w:t>
      </w:r>
      <w:r w:rsidR="00FA4FD9" w:rsidRPr="002612C4">
        <w:rPr>
          <w:iCs/>
        </w:rPr>
        <w:t xml:space="preserve"> внесение изменений в</w:t>
      </w:r>
      <w:r w:rsidRPr="002612C4">
        <w:rPr>
          <w:iCs/>
        </w:rPr>
        <w:t xml:space="preserve"> Генеральн</w:t>
      </w:r>
      <w:r w:rsidR="00FA4FD9" w:rsidRPr="002612C4">
        <w:rPr>
          <w:iCs/>
        </w:rPr>
        <w:t>ый</w:t>
      </w:r>
      <w:r w:rsidRPr="002612C4">
        <w:rPr>
          <w:iCs/>
        </w:rPr>
        <w:t xml:space="preserve"> план муниципального образования </w:t>
      </w:r>
      <w:r w:rsidR="00FA4FD9" w:rsidRPr="002612C4">
        <w:rPr>
          <w:iCs/>
        </w:rPr>
        <w:t xml:space="preserve">рабочий </w:t>
      </w:r>
      <w:r w:rsidR="00EB29B4" w:rsidRPr="002612C4">
        <w:rPr>
          <w:iCs/>
        </w:rPr>
        <w:t>поселок Волово</w:t>
      </w:r>
      <w:r w:rsidR="00FA4FD9" w:rsidRPr="002612C4">
        <w:rPr>
          <w:iCs/>
        </w:rPr>
        <w:t xml:space="preserve"> Воловского района Тульской области </w:t>
      </w:r>
      <w:r w:rsidRPr="002612C4">
        <w:rPr>
          <w:iCs/>
        </w:rPr>
        <w:t>использованы следующие периоды:</w:t>
      </w:r>
    </w:p>
    <w:p w:rsidR="00B06AD1" w:rsidRPr="002612C4" w:rsidRDefault="00B06AD1" w:rsidP="00D774A6">
      <w:pPr>
        <w:pStyle w:val="a6"/>
        <w:numPr>
          <w:ilvl w:val="0"/>
          <w:numId w:val="4"/>
        </w:numPr>
        <w:suppressAutoHyphens/>
        <w:spacing w:after="0" w:line="360" w:lineRule="auto"/>
        <w:jc w:val="both"/>
        <w:rPr>
          <w:iCs/>
        </w:rPr>
      </w:pPr>
      <w:r w:rsidRPr="002612C4">
        <w:rPr>
          <w:iCs/>
        </w:rPr>
        <w:t>исходный год – 20</w:t>
      </w:r>
      <w:r w:rsidR="003A36E8">
        <w:rPr>
          <w:iCs/>
        </w:rPr>
        <w:t>21</w:t>
      </w:r>
      <w:r w:rsidRPr="002612C4">
        <w:rPr>
          <w:iCs/>
        </w:rPr>
        <w:t xml:space="preserve"> год;</w:t>
      </w:r>
    </w:p>
    <w:p w:rsidR="00B06AD1" w:rsidRPr="002612C4" w:rsidRDefault="00B06AD1" w:rsidP="00D774A6">
      <w:pPr>
        <w:pStyle w:val="a6"/>
        <w:numPr>
          <w:ilvl w:val="0"/>
          <w:numId w:val="4"/>
        </w:numPr>
        <w:suppressAutoHyphens/>
        <w:spacing w:after="0" w:line="360" w:lineRule="auto"/>
        <w:jc w:val="both"/>
        <w:rPr>
          <w:iCs/>
        </w:rPr>
      </w:pPr>
      <w:r w:rsidRPr="002612C4">
        <w:rPr>
          <w:iCs/>
        </w:rPr>
        <w:t>I очередь –202</w:t>
      </w:r>
      <w:r w:rsidR="001A2EF5">
        <w:rPr>
          <w:iCs/>
        </w:rPr>
        <w:t>6</w:t>
      </w:r>
      <w:r w:rsidRPr="002612C4">
        <w:rPr>
          <w:iCs/>
        </w:rPr>
        <w:t xml:space="preserve"> год;</w:t>
      </w:r>
    </w:p>
    <w:p w:rsidR="00B06AD1" w:rsidRPr="002612C4" w:rsidRDefault="00B06AD1" w:rsidP="00D774A6">
      <w:pPr>
        <w:pStyle w:val="a6"/>
        <w:numPr>
          <w:ilvl w:val="0"/>
          <w:numId w:val="4"/>
        </w:numPr>
        <w:suppressAutoHyphens/>
        <w:spacing w:after="0" w:line="360" w:lineRule="auto"/>
        <w:jc w:val="both"/>
        <w:rPr>
          <w:iCs/>
        </w:rPr>
      </w:pPr>
      <w:r w:rsidRPr="002612C4">
        <w:rPr>
          <w:iCs/>
        </w:rPr>
        <w:t>расчетный срок –20</w:t>
      </w:r>
      <w:r w:rsidR="001A2EF5">
        <w:rPr>
          <w:iCs/>
        </w:rPr>
        <w:t>41</w:t>
      </w:r>
      <w:r w:rsidRPr="002612C4">
        <w:rPr>
          <w:iCs/>
        </w:rPr>
        <w:t xml:space="preserve"> год.</w:t>
      </w:r>
    </w:p>
    <w:p w:rsidR="00B06AD1" w:rsidRPr="002612C4" w:rsidRDefault="00B06AD1" w:rsidP="00EB08FC">
      <w:pPr>
        <w:pStyle w:val="a6"/>
        <w:suppressAutoHyphens/>
        <w:spacing w:after="0" w:line="360" w:lineRule="auto"/>
        <w:ind w:left="1211"/>
        <w:jc w:val="both"/>
        <w:rPr>
          <w:iCs/>
        </w:rPr>
      </w:pPr>
    </w:p>
    <w:p w:rsidR="006A738F" w:rsidRPr="002612C4" w:rsidRDefault="006A738F" w:rsidP="00EB08FC">
      <w:pPr>
        <w:pStyle w:val="a6"/>
        <w:suppressAutoHyphens/>
        <w:spacing w:after="0" w:line="360" w:lineRule="auto"/>
        <w:ind w:left="1211"/>
        <w:jc w:val="both"/>
        <w:rPr>
          <w:iCs/>
        </w:rPr>
      </w:pPr>
    </w:p>
    <w:p w:rsidR="006A738F" w:rsidRPr="002612C4" w:rsidRDefault="006A738F" w:rsidP="00EB08FC">
      <w:pPr>
        <w:pStyle w:val="a6"/>
        <w:suppressAutoHyphens/>
        <w:spacing w:after="0" w:line="360" w:lineRule="auto"/>
        <w:ind w:left="1211"/>
        <w:jc w:val="both"/>
        <w:rPr>
          <w:iCs/>
        </w:rPr>
      </w:pPr>
    </w:p>
    <w:p w:rsidR="006A738F" w:rsidRDefault="006A738F" w:rsidP="00EB08FC">
      <w:pPr>
        <w:pStyle w:val="a6"/>
        <w:suppressAutoHyphens/>
        <w:spacing w:after="0" w:line="360" w:lineRule="auto"/>
        <w:ind w:left="1211"/>
        <w:jc w:val="both"/>
        <w:rPr>
          <w:iCs/>
        </w:rPr>
      </w:pPr>
    </w:p>
    <w:p w:rsidR="00C00782" w:rsidRPr="002612C4" w:rsidRDefault="00C00782" w:rsidP="00EB08FC">
      <w:pPr>
        <w:pStyle w:val="a6"/>
        <w:suppressAutoHyphens/>
        <w:spacing w:after="0" w:line="360" w:lineRule="auto"/>
        <w:ind w:left="1211"/>
        <w:jc w:val="both"/>
        <w:rPr>
          <w:iCs/>
        </w:rPr>
      </w:pPr>
    </w:p>
    <w:p w:rsidR="006A738F" w:rsidRPr="002612C4" w:rsidRDefault="006A738F" w:rsidP="00EB08FC">
      <w:pPr>
        <w:pStyle w:val="a6"/>
        <w:suppressAutoHyphens/>
        <w:spacing w:after="0" w:line="360" w:lineRule="auto"/>
        <w:ind w:left="1211"/>
        <w:jc w:val="both"/>
        <w:rPr>
          <w:iCs/>
        </w:rPr>
      </w:pPr>
    </w:p>
    <w:p w:rsidR="006A738F" w:rsidRPr="002612C4" w:rsidRDefault="006A738F" w:rsidP="00EB08FC">
      <w:pPr>
        <w:pStyle w:val="a6"/>
        <w:suppressAutoHyphens/>
        <w:spacing w:after="0" w:line="360" w:lineRule="auto"/>
        <w:ind w:left="1211"/>
        <w:jc w:val="both"/>
        <w:rPr>
          <w:iCs/>
        </w:rPr>
      </w:pPr>
    </w:p>
    <w:p w:rsidR="00AB0501" w:rsidRPr="0078628A" w:rsidRDefault="00AB0501" w:rsidP="00EB08FC">
      <w:pPr>
        <w:pStyle w:val="1"/>
        <w:jc w:val="center"/>
        <w:rPr>
          <w:rFonts w:ascii="Times New Roman" w:hAnsi="Times New Roman" w:cs="Times New Roman"/>
          <w:bCs w:val="0"/>
          <w:sz w:val="28"/>
          <w:szCs w:val="28"/>
        </w:rPr>
      </w:pPr>
      <w:bookmarkStart w:id="15" w:name="_Toc96428117"/>
      <w:r w:rsidRPr="0078628A">
        <w:rPr>
          <w:rFonts w:ascii="Times New Roman" w:hAnsi="Times New Roman" w:cs="Times New Roman"/>
          <w:bCs w:val="0"/>
          <w:sz w:val="28"/>
          <w:szCs w:val="28"/>
        </w:rPr>
        <w:lastRenderedPageBreak/>
        <w:t>Состав проектных материалов</w:t>
      </w:r>
      <w:bookmarkEnd w:id="15"/>
    </w:p>
    <w:p w:rsidR="000D5367" w:rsidRPr="002612C4" w:rsidRDefault="006F2DA3" w:rsidP="00EB08FC">
      <w:pPr>
        <w:suppressAutoHyphens/>
        <w:spacing w:after="0" w:line="360" w:lineRule="auto"/>
        <w:ind w:firstLine="851"/>
        <w:jc w:val="both"/>
        <w:rPr>
          <w:b/>
          <w:i/>
          <w:u w:val="single"/>
        </w:rPr>
      </w:pPr>
      <w:r w:rsidRPr="002612C4">
        <w:rPr>
          <w:b/>
          <w:i/>
          <w:u w:val="single"/>
        </w:rPr>
        <w:t xml:space="preserve">Содержание </w:t>
      </w:r>
      <w:r w:rsidR="00AB0501" w:rsidRPr="002612C4">
        <w:rPr>
          <w:b/>
          <w:bCs/>
          <w:i/>
          <w:u w:val="single"/>
        </w:rPr>
        <w:t>генерального</w:t>
      </w:r>
      <w:r w:rsidRPr="002612C4">
        <w:rPr>
          <w:b/>
          <w:i/>
          <w:u w:val="single"/>
        </w:rPr>
        <w:t xml:space="preserve"> плана</w:t>
      </w:r>
    </w:p>
    <w:p w:rsidR="00AB0501" w:rsidRPr="002612C4" w:rsidRDefault="00AB0501" w:rsidP="00EB08FC">
      <w:pPr>
        <w:suppressAutoHyphens/>
        <w:spacing w:after="0" w:line="360" w:lineRule="auto"/>
        <w:ind w:firstLine="851"/>
        <w:jc w:val="both"/>
        <w:rPr>
          <w:b/>
          <w:bCs/>
          <w:i/>
        </w:rPr>
      </w:pPr>
      <w:r w:rsidRPr="002612C4">
        <w:rPr>
          <w:b/>
          <w:bCs/>
          <w:i/>
        </w:rPr>
        <w:t xml:space="preserve">Том 1 </w:t>
      </w:r>
      <w:r w:rsidR="00FA1C8B" w:rsidRPr="002612C4">
        <w:rPr>
          <w:b/>
          <w:bCs/>
          <w:i/>
        </w:rPr>
        <w:t>«</w:t>
      </w:r>
      <w:r w:rsidRPr="002612C4">
        <w:rPr>
          <w:b/>
          <w:bCs/>
          <w:i/>
        </w:rPr>
        <w:t>Положения о территориальном планировании</w:t>
      </w:r>
      <w:r w:rsidR="00FA1C8B" w:rsidRPr="002612C4">
        <w:rPr>
          <w:b/>
          <w:bCs/>
          <w:i/>
        </w:rPr>
        <w:t>»</w:t>
      </w:r>
      <w:r w:rsidRPr="002612C4">
        <w:rPr>
          <w:b/>
          <w:bCs/>
          <w:i/>
        </w:rPr>
        <w:t>:</w:t>
      </w:r>
    </w:p>
    <w:p w:rsidR="00AB0501" w:rsidRPr="002612C4" w:rsidRDefault="00AB0501" w:rsidP="00D774A6">
      <w:pPr>
        <w:numPr>
          <w:ilvl w:val="1"/>
          <w:numId w:val="36"/>
        </w:numPr>
        <w:suppressAutoHyphens/>
        <w:spacing w:after="0" w:line="360" w:lineRule="auto"/>
        <w:ind w:left="426" w:hanging="284"/>
        <w:jc w:val="both"/>
        <w:rPr>
          <w:bCs/>
        </w:rPr>
      </w:pPr>
      <w:r w:rsidRPr="002612C4">
        <w:rPr>
          <w:bCs/>
        </w:rPr>
        <w:t>цели и задачи территориального планирования;</w:t>
      </w:r>
    </w:p>
    <w:p w:rsidR="00AB0501" w:rsidRPr="002612C4" w:rsidRDefault="00AB0501" w:rsidP="00D774A6">
      <w:pPr>
        <w:numPr>
          <w:ilvl w:val="1"/>
          <w:numId w:val="36"/>
        </w:numPr>
        <w:suppressAutoHyphens/>
        <w:spacing w:after="0" w:line="360" w:lineRule="auto"/>
        <w:ind w:left="426" w:hanging="284"/>
        <w:jc w:val="both"/>
        <w:rPr>
          <w:bCs/>
        </w:rPr>
      </w:pPr>
      <w:r w:rsidRPr="002612C4">
        <w:rPr>
          <w:bCs/>
        </w:rPr>
        <w:t>перечень мероприятий по территориальному планированию и указание на последовательность их выполнения.</w:t>
      </w:r>
    </w:p>
    <w:p w:rsidR="000D5367" w:rsidRPr="002612C4" w:rsidRDefault="00AB0501" w:rsidP="00EB08FC">
      <w:pPr>
        <w:suppressAutoHyphens/>
        <w:spacing w:after="0" w:line="360" w:lineRule="auto"/>
        <w:ind w:firstLine="851"/>
        <w:jc w:val="both"/>
        <w:rPr>
          <w:b/>
          <w:i/>
        </w:rPr>
      </w:pPr>
      <w:r w:rsidRPr="002612C4">
        <w:rPr>
          <w:b/>
          <w:bCs/>
          <w:i/>
        </w:rPr>
        <w:t xml:space="preserve">Альбом 1 </w:t>
      </w:r>
      <w:r w:rsidR="00FA1C8B" w:rsidRPr="002612C4">
        <w:rPr>
          <w:b/>
          <w:bCs/>
          <w:i/>
        </w:rPr>
        <w:t>«</w:t>
      </w:r>
      <w:r w:rsidR="00B06AD1" w:rsidRPr="002612C4">
        <w:rPr>
          <w:b/>
          <w:bCs/>
          <w:i/>
        </w:rPr>
        <w:t xml:space="preserve">Внесение изменений в </w:t>
      </w:r>
      <w:r w:rsidR="006F2DA3" w:rsidRPr="002612C4">
        <w:rPr>
          <w:b/>
          <w:i/>
        </w:rPr>
        <w:t xml:space="preserve">Генеральный план </w:t>
      </w:r>
      <w:r w:rsidR="00B06AD1" w:rsidRPr="002612C4">
        <w:rPr>
          <w:b/>
          <w:i/>
        </w:rPr>
        <w:t>муниципального образования рабочий поселок Волово Воловского района Тульской области</w:t>
      </w:r>
      <w:r w:rsidR="006F2DA3" w:rsidRPr="002612C4">
        <w:rPr>
          <w:b/>
          <w:i/>
        </w:rPr>
        <w:t xml:space="preserve"> </w:t>
      </w:r>
      <w:r w:rsidRPr="002612C4">
        <w:rPr>
          <w:b/>
          <w:bCs/>
          <w:i/>
        </w:rPr>
        <w:t>(графические</w:t>
      </w:r>
      <w:r w:rsidR="006F2DA3" w:rsidRPr="002612C4">
        <w:rPr>
          <w:b/>
          <w:i/>
        </w:rPr>
        <w:t xml:space="preserve"> материалы</w:t>
      </w:r>
      <w:r w:rsidRPr="002612C4">
        <w:rPr>
          <w:b/>
          <w:bCs/>
          <w:i/>
        </w:rPr>
        <w:t>)</w:t>
      </w:r>
      <w:r w:rsidR="00FA1C8B" w:rsidRPr="002612C4">
        <w:rPr>
          <w:b/>
          <w:bCs/>
          <w:i/>
        </w:rPr>
        <w:t>»</w:t>
      </w:r>
      <w:r w:rsidRPr="002612C4">
        <w:rPr>
          <w:b/>
          <w:bCs/>
          <w:i/>
        </w:rPr>
        <w:t>:</w:t>
      </w:r>
    </w:p>
    <w:p w:rsidR="000D5367" w:rsidRPr="002612C4" w:rsidRDefault="00AB0501" w:rsidP="00D774A6">
      <w:pPr>
        <w:numPr>
          <w:ilvl w:val="1"/>
          <w:numId w:val="36"/>
        </w:numPr>
        <w:tabs>
          <w:tab w:val="left" w:pos="1134"/>
        </w:tabs>
        <w:suppressAutoHyphens/>
        <w:spacing w:after="0" w:line="360" w:lineRule="auto"/>
        <w:ind w:left="0" w:firstLine="851"/>
        <w:jc w:val="both"/>
      </w:pPr>
      <w:r w:rsidRPr="002612C4">
        <w:rPr>
          <w:bCs/>
        </w:rPr>
        <w:t>карта</w:t>
      </w:r>
      <w:r w:rsidR="006F2DA3" w:rsidRPr="002612C4">
        <w:t xml:space="preserve"> планируемого размещения объектов местного значения (</w:t>
      </w:r>
      <w:r w:rsidRPr="002612C4">
        <w:rPr>
          <w:bCs/>
        </w:rPr>
        <w:t>М 1:5000</w:t>
      </w:r>
      <w:r w:rsidR="006F2DA3" w:rsidRPr="002612C4">
        <w:t>);</w:t>
      </w:r>
    </w:p>
    <w:p w:rsidR="00AB0501" w:rsidRPr="00E516F4" w:rsidRDefault="00AB0501" w:rsidP="00D774A6">
      <w:pPr>
        <w:numPr>
          <w:ilvl w:val="1"/>
          <w:numId w:val="36"/>
        </w:numPr>
        <w:tabs>
          <w:tab w:val="left" w:pos="1134"/>
        </w:tabs>
        <w:suppressAutoHyphens/>
        <w:spacing w:after="0" w:line="360" w:lineRule="auto"/>
        <w:ind w:left="0" w:firstLine="851"/>
        <w:jc w:val="both"/>
        <w:rPr>
          <w:bCs/>
        </w:rPr>
      </w:pPr>
      <w:r w:rsidRPr="002612C4">
        <w:rPr>
          <w:bCs/>
        </w:rPr>
        <w:t xml:space="preserve">карта границ </w:t>
      </w:r>
      <w:r w:rsidR="00B85F58" w:rsidRPr="00E516F4">
        <w:rPr>
          <w:bCs/>
        </w:rPr>
        <w:t>населенных пунктов</w:t>
      </w:r>
      <w:r w:rsidRPr="00E516F4">
        <w:rPr>
          <w:bCs/>
        </w:rPr>
        <w:t xml:space="preserve"> (М 1:</w:t>
      </w:r>
      <w:r w:rsidR="00E516F4">
        <w:rPr>
          <w:bCs/>
        </w:rPr>
        <w:t>5000</w:t>
      </w:r>
      <w:r w:rsidRPr="00E516F4">
        <w:rPr>
          <w:bCs/>
        </w:rPr>
        <w:t>);</w:t>
      </w:r>
    </w:p>
    <w:p w:rsidR="000D5367" w:rsidRPr="002612C4" w:rsidRDefault="00AB0501" w:rsidP="00D774A6">
      <w:pPr>
        <w:numPr>
          <w:ilvl w:val="1"/>
          <w:numId w:val="36"/>
        </w:numPr>
        <w:tabs>
          <w:tab w:val="left" w:pos="1134"/>
        </w:tabs>
        <w:suppressAutoHyphens/>
        <w:spacing w:after="0" w:line="360" w:lineRule="auto"/>
        <w:ind w:left="0" w:firstLine="851"/>
        <w:jc w:val="both"/>
      </w:pPr>
      <w:r w:rsidRPr="002612C4">
        <w:rPr>
          <w:bCs/>
        </w:rPr>
        <w:t>карта</w:t>
      </w:r>
      <w:r w:rsidR="006F2DA3" w:rsidRPr="002612C4">
        <w:t xml:space="preserve"> функциональных зон (</w:t>
      </w:r>
      <w:r w:rsidRPr="002612C4">
        <w:rPr>
          <w:bCs/>
        </w:rPr>
        <w:t>М</w:t>
      </w:r>
      <w:r w:rsidR="006F2DA3" w:rsidRPr="002612C4">
        <w:t xml:space="preserve"> 1:</w:t>
      </w:r>
      <w:r w:rsidRPr="002612C4">
        <w:rPr>
          <w:bCs/>
        </w:rPr>
        <w:t>5000</w:t>
      </w:r>
      <w:r w:rsidR="006F2DA3" w:rsidRPr="002612C4">
        <w:t>).</w:t>
      </w:r>
    </w:p>
    <w:p w:rsidR="000D5367" w:rsidRPr="002612C4" w:rsidRDefault="00AB0501" w:rsidP="00EB08FC">
      <w:pPr>
        <w:suppressAutoHyphens/>
        <w:spacing w:after="0" w:line="360" w:lineRule="auto"/>
        <w:ind w:firstLine="851"/>
        <w:jc w:val="both"/>
        <w:rPr>
          <w:b/>
          <w:i/>
          <w:u w:val="single"/>
        </w:rPr>
      </w:pPr>
      <w:r w:rsidRPr="002612C4">
        <w:rPr>
          <w:b/>
          <w:bCs/>
          <w:i/>
          <w:u w:val="single"/>
        </w:rPr>
        <w:t>Содержание прилагаемых</w:t>
      </w:r>
      <w:r w:rsidR="006F2DA3" w:rsidRPr="002612C4">
        <w:rPr>
          <w:b/>
          <w:i/>
          <w:u w:val="single"/>
        </w:rPr>
        <w:t xml:space="preserve"> к </w:t>
      </w:r>
      <w:r w:rsidRPr="002612C4">
        <w:rPr>
          <w:b/>
          <w:bCs/>
          <w:i/>
          <w:u w:val="single"/>
        </w:rPr>
        <w:t>генеральному</w:t>
      </w:r>
      <w:r w:rsidR="006F2DA3" w:rsidRPr="002612C4">
        <w:rPr>
          <w:b/>
          <w:i/>
          <w:u w:val="single"/>
        </w:rPr>
        <w:t xml:space="preserve"> плану </w:t>
      </w:r>
      <w:r w:rsidRPr="002612C4">
        <w:rPr>
          <w:b/>
          <w:bCs/>
          <w:i/>
          <w:u w:val="single"/>
        </w:rPr>
        <w:t>материалов</w:t>
      </w:r>
      <w:r w:rsidR="006F2DA3" w:rsidRPr="002612C4">
        <w:rPr>
          <w:b/>
          <w:i/>
          <w:u w:val="single"/>
        </w:rPr>
        <w:t>:</w:t>
      </w:r>
    </w:p>
    <w:p w:rsidR="00AB0501" w:rsidRPr="002612C4" w:rsidRDefault="00AB0501" w:rsidP="00EB08FC">
      <w:pPr>
        <w:suppressAutoHyphens/>
        <w:spacing w:after="0" w:line="360" w:lineRule="auto"/>
        <w:ind w:firstLine="851"/>
        <w:jc w:val="both"/>
        <w:rPr>
          <w:b/>
          <w:bCs/>
          <w:i/>
        </w:rPr>
      </w:pPr>
      <w:r w:rsidRPr="002612C4">
        <w:rPr>
          <w:b/>
          <w:bCs/>
          <w:i/>
        </w:rPr>
        <w:t xml:space="preserve">Том 2 </w:t>
      </w:r>
      <w:r w:rsidR="00FA1C8B" w:rsidRPr="002612C4">
        <w:rPr>
          <w:b/>
          <w:bCs/>
          <w:i/>
        </w:rPr>
        <w:t>«</w:t>
      </w:r>
      <w:r w:rsidRPr="002612C4">
        <w:rPr>
          <w:b/>
          <w:bCs/>
          <w:i/>
        </w:rPr>
        <w:t>Материалы по обоснованию</w:t>
      </w:r>
      <w:r w:rsidR="00FA1C8B" w:rsidRPr="002612C4">
        <w:rPr>
          <w:b/>
          <w:bCs/>
          <w:i/>
        </w:rPr>
        <w:t>»</w:t>
      </w:r>
      <w:r w:rsidRPr="002612C4">
        <w:rPr>
          <w:b/>
          <w:bCs/>
          <w:i/>
        </w:rPr>
        <w:t>:</w:t>
      </w:r>
    </w:p>
    <w:p w:rsidR="00AB0501" w:rsidRPr="002612C4" w:rsidRDefault="00AB0501" w:rsidP="00D774A6">
      <w:pPr>
        <w:keepNext/>
        <w:numPr>
          <w:ilvl w:val="1"/>
          <w:numId w:val="36"/>
        </w:numPr>
        <w:suppressAutoHyphens/>
        <w:spacing w:after="0" w:line="360" w:lineRule="auto"/>
        <w:ind w:left="426" w:hanging="283"/>
        <w:jc w:val="both"/>
      </w:pPr>
      <w:bookmarkStart w:id="16" w:name="_Toc298143253"/>
      <w:r w:rsidRPr="002612C4">
        <w:t>сведения о программах комплексного социально-экономического развития муниципального образования</w:t>
      </w:r>
      <w:bookmarkEnd w:id="16"/>
      <w:r w:rsidRPr="002612C4">
        <w:t>;</w:t>
      </w:r>
    </w:p>
    <w:p w:rsidR="00AB0501" w:rsidRPr="002612C4" w:rsidRDefault="00AB0501" w:rsidP="00D774A6">
      <w:pPr>
        <w:keepNext/>
        <w:numPr>
          <w:ilvl w:val="1"/>
          <w:numId w:val="36"/>
        </w:numPr>
        <w:suppressAutoHyphens/>
        <w:spacing w:after="0" w:line="360" w:lineRule="auto"/>
        <w:ind w:left="426" w:hanging="283"/>
        <w:jc w:val="both"/>
      </w:pPr>
      <w:r w:rsidRPr="002612C4">
        <w:t xml:space="preserve">обоснование выбранного </w:t>
      </w:r>
      <w:proofErr w:type="gramStart"/>
      <w:r w:rsidRPr="002612C4">
        <w:t xml:space="preserve">варианта размещения объектов местного значения </w:t>
      </w:r>
      <w:r w:rsidR="00B85F58" w:rsidRPr="002612C4">
        <w:t>муниципального образования</w:t>
      </w:r>
      <w:proofErr w:type="gramEnd"/>
      <w:r w:rsidR="00B85F58" w:rsidRPr="002612C4">
        <w:t xml:space="preserve"> </w:t>
      </w:r>
      <w:r w:rsidRPr="002612C4">
        <w:t>на основе анализа использования территорий, возможных направлений развития этих территорий и прогнозируемых ограничений их использования</w:t>
      </w:r>
      <w:r w:rsidR="000B0055" w:rsidRPr="002612C4">
        <w:t>;</w:t>
      </w:r>
    </w:p>
    <w:p w:rsidR="00AB0501" w:rsidRPr="002612C4" w:rsidRDefault="00AB0501" w:rsidP="00D774A6">
      <w:pPr>
        <w:keepNext/>
        <w:numPr>
          <w:ilvl w:val="1"/>
          <w:numId w:val="36"/>
        </w:numPr>
        <w:suppressAutoHyphens/>
        <w:spacing w:after="0" w:line="360" w:lineRule="auto"/>
        <w:ind w:left="426" w:hanging="283"/>
        <w:jc w:val="both"/>
      </w:pPr>
      <w:bookmarkStart w:id="17" w:name="_Toc298143326"/>
      <w:r w:rsidRPr="002612C4">
        <w:t>оценка возможного влияния планируемых для размещения объектов местного значения на комплексное развитие территорий</w:t>
      </w:r>
      <w:bookmarkEnd w:id="17"/>
      <w:r w:rsidRPr="002612C4">
        <w:t>;</w:t>
      </w:r>
    </w:p>
    <w:p w:rsidR="00AB0501" w:rsidRPr="002612C4" w:rsidRDefault="00AB0501" w:rsidP="00D774A6">
      <w:pPr>
        <w:keepNext/>
        <w:numPr>
          <w:ilvl w:val="1"/>
          <w:numId w:val="36"/>
        </w:numPr>
        <w:suppressAutoHyphens/>
        <w:spacing w:after="0" w:line="360" w:lineRule="auto"/>
        <w:ind w:left="426" w:hanging="283"/>
        <w:jc w:val="both"/>
      </w:pPr>
      <w:r w:rsidRPr="002612C4">
        <w:t xml:space="preserve">мероприятия, утвержденные документом территориального планирования </w:t>
      </w:r>
      <w:r w:rsidR="00B06AD1" w:rsidRPr="002612C4">
        <w:t>Тульской области</w:t>
      </w:r>
      <w:r w:rsidRPr="002612C4">
        <w:t>;</w:t>
      </w:r>
    </w:p>
    <w:p w:rsidR="003A36E8" w:rsidRDefault="000B0055" w:rsidP="00D774A6">
      <w:pPr>
        <w:keepNext/>
        <w:numPr>
          <w:ilvl w:val="1"/>
          <w:numId w:val="36"/>
        </w:numPr>
        <w:suppressAutoHyphens/>
        <w:spacing w:after="0" w:line="360" w:lineRule="auto"/>
        <w:ind w:left="426" w:hanging="283"/>
        <w:jc w:val="both"/>
      </w:pPr>
      <w:r w:rsidRPr="002612C4">
        <w:t xml:space="preserve">перечень земельных участков, которые включаются в границы </w:t>
      </w:r>
      <w:r w:rsidR="00B85F58" w:rsidRPr="002612C4">
        <w:t>муниципального образования</w:t>
      </w:r>
      <w:r w:rsidRPr="002612C4">
        <w:t>,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B0501" w:rsidRPr="003A36E8" w:rsidRDefault="00AB0501" w:rsidP="00D774A6">
      <w:pPr>
        <w:keepNext/>
        <w:numPr>
          <w:ilvl w:val="1"/>
          <w:numId w:val="36"/>
        </w:numPr>
        <w:suppressAutoHyphens/>
        <w:spacing w:after="0" w:line="360" w:lineRule="auto"/>
        <w:ind w:left="426" w:hanging="283"/>
        <w:jc w:val="both"/>
      </w:pPr>
      <w:r w:rsidRPr="003A36E8">
        <w:rPr>
          <w:bCs/>
        </w:rPr>
        <w:t>перечень основных факторов риска возникновения чрезвычайных ситуаций природного и техногенного характера.</w:t>
      </w:r>
    </w:p>
    <w:p w:rsidR="000D5367" w:rsidRPr="002612C4" w:rsidRDefault="00AB0501" w:rsidP="00EB08FC">
      <w:pPr>
        <w:suppressAutoHyphens/>
        <w:spacing w:after="0" w:line="360" w:lineRule="auto"/>
        <w:ind w:firstLine="851"/>
        <w:jc w:val="both"/>
        <w:rPr>
          <w:b/>
          <w:i/>
        </w:rPr>
      </w:pPr>
      <w:r w:rsidRPr="002612C4">
        <w:rPr>
          <w:b/>
          <w:bCs/>
          <w:i/>
        </w:rPr>
        <w:t xml:space="preserve">Альбом 2 </w:t>
      </w:r>
      <w:r w:rsidR="00FA1C8B" w:rsidRPr="002612C4">
        <w:rPr>
          <w:b/>
          <w:bCs/>
          <w:i/>
        </w:rPr>
        <w:t>«</w:t>
      </w:r>
      <w:r w:rsidR="006F2DA3" w:rsidRPr="002612C4">
        <w:rPr>
          <w:b/>
          <w:i/>
        </w:rPr>
        <w:t xml:space="preserve">Графические материалы </w:t>
      </w:r>
      <w:r w:rsidRPr="002612C4">
        <w:rPr>
          <w:b/>
          <w:bCs/>
          <w:i/>
        </w:rPr>
        <w:t xml:space="preserve">обоснования </w:t>
      </w:r>
      <w:r w:rsidR="00B06AD1" w:rsidRPr="002612C4">
        <w:rPr>
          <w:b/>
          <w:bCs/>
          <w:i/>
        </w:rPr>
        <w:t xml:space="preserve">внесения изменений в </w:t>
      </w:r>
      <w:r w:rsidR="00B06AD1" w:rsidRPr="002612C4">
        <w:rPr>
          <w:b/>
          <w:i/>
        </w:rPr>
        <w:t>Генеральный план муниципального образования рабочий поселок Волово Воловского района Тульской области</w:t>
      </w:r>
      <w:r w:rsidR="006F2DA3" w:rsidRPr="002612C4">
        <w:rPr>
          <w:b/>
          <w:i/>
        </w:rPr>
        <w:t>:</w:t>
      </w:r>
    </w:p>
    <w:p w:rsidR="001E5D87" w:rsidRDefault="00AB0501" w:rsidP="00D774A6">
      <w:pPr>
        <w:numPr>
          <w:ilvl w:val="1"/>
          <w:numId w:val="36"/>
        </w:numPr>
        <w:tabs>
          <w:tab w:val="left" w:pos="1134"/>
        </w:tabs>
        <w:suppressAutoHyphens/>
        <w:spacing w:after="0" w:line="360" w:lineRule="auto"/>
        <w:ind w:left="0" w:firstLine="851"/>
        <w:jc w:val="both"/>
      </w:pPr>
      <w:r w:rsidRPr="002612C4">
        <w:rPr>
          <w:bCs/>
        </w:rPr>
        <w:t>карта</w:t>
      </w:r>
      <w:r w:rsidR="006F2DA3" w:rsidRPr="002612C4">
        <w:t xml:space="preserve"> современного использования территории (М 1:</w:t>
      </w:r>
      <w:r w:rsidR="000B0055" w:rsidRPr="002612C4">
        <w:rPr>
          <w:bCs/>
        </w:rPr>
        <w:t>5000</w:t>
      </w:r>
      <w:r w:rsidR="006F2DA3" w:rsidRPr="002612C4">
        <w:t>);</w:t>
      </w:r>
    </w:p>
    <w:p w:rsidR="000D5367" w:rsidRPr="002612C4" w:rsidRDefault="001E5D87" w:rsidP="00D774A6">
      <w:pPr>
        <w:numPr>
          <w:ilvl w:val="1"/>
          <w:numId w:val="36"/>
        </w:numPr>
        <w:tabs>
          <w:tab w:val="left" w:pos="1134"/>
        </w:tabs>
        <w:suppressAutoHyphens/>
        <w:spacing w:after="0" w:line="360" w:lineRule="auto"/>
        <w:ind w:left="0" w:firstLine="851"/>
        <w:jc w:val="both"/>
      </w:pPr>
      <w:r w:rsidRPr="001E5D87">
        <w:t>карта</w:t>
      </w:r>
      <w:r w:rsidR="006F2DA3" w:rsidRPr="001E5D87">
        <w:t xml:space="preserve"> </w:t>
      </w:r>
      <w:r w:rsidR="006F2DA3" w:rsidRPr="002612C4">
        <w:t>анализа комплексного развития территории и размещения объектов местного значения с учетом ограничений использования территории поселения (М 1:</w:t>
      </w:r>
      <w:r w:rsidR="000B0055" w:rsidRPr="001E5D87">
        <w:rPr>
          <w:bCs/>
        </w:rPr>
        <w:t>5000</w:t>
      </w:r>
      <w:r w:rsidR="006F2DA3" w:rsidRPr="002612C4">
        <w:t>);</w:t>
      </w:r>
    </w:p>
    <w:p w:rsidR="000D5367" w:rsidRPr="002612C4" w:rsidRDefault="00AB0501" w:rsidP="00D774A6">
      <w:pPr>
        <w:numPr>
          <w:ilvl w:val="1"/>
          <w:numId w:val="36"/>
        </w:numPr>
        <w:tabs>
          <w:tab w:val="left" w:pos="1134"/>
        </w:tabs>
        <w:suppressAutoHyphens/>
        <w:spacing w:after="0" w:line="360" w:lineRule="auto"/>
        <w:ind w:left="0" w:firstLine="851"/>
        <w:jc w:val="both"/>
      </w:pPr>
      <w:r w:rsidRPr="002612C4">
        <w:t>карта</w:t>
      </w:r>
      <w:r w:rsidR="006F2DA3" w:rsidRPr="002612C4">
        <w:t xml:space="preserve"> инженерной</w:t>
      </w:r>
      <w:r w:rsidR="001E5D87">
        <w:t xml:space="preserve"> и транспортной</w:t>
      </w:r>
      <w:r w:rsidR="006F2DA3" w:rsidRPr="002612C4">
        <w:t xml:space="preserve"> </w:t>
      </w:r>
      <w:r w:rsidRPr="002612C4">
        <w:rPr>
          <w:bCs/>
        </w:rPr>
        <w:t>ин</w:t>
      </w:r>
      <w:r w:rsidR="001E5D87">
        <w:rPr>
          <w:bCs/>
        </w:rPr>
        <w:t xml:space="preserve">фраструктуры территории </w:t>
      </w:r>
      <w:r w:rsidR="000B0055" w:rsidRPr="002612C4">
        <w:rPr>
          <w:bCs/>
        </w:rPr>
        <w:t>(М 1:5000</w:t>
      </w:r>
      <w:r w:rsidR="006F2DA3" w:rsidRPr="002612C4">
        <w:t>);</w:t>
      </w:r>
    </w:p>
    <w:p w:rsidR="000D5367" w:rsidRPr="002612C4" w:rsidRDefault="00AB0501" w:rsidP="00D774A6">
      <w:pPr>
        <w:numPr>
          <w:ilvl w:val="1"/>
          <w:numId w:val="36"/>
        </w:numPr>
        <w:tabs>
          <w:tab w:val="left" w:pos="1134"/>
        </w:tabs>
        <w:suppressAutoHyphens/>
        <w:spacing w:after="0" w:line="360" w:lineRule="auto"/>
        <w:ind w:left="0" w:firstLine="851"/>
        <w:jc w:val="both"/>
      </w:pPr>
      <w:r w:rsidRPr="002612C4">
        <w:rPr>
          <w:bCs/>
        </w:rPr>
        <w:t>карта</w:t>
      </w:r>
      <w:r w:rsidR="006F2DA3" w:rsidRPr="002612C4">
        <w:t xml:space="preserve"> границ территорий, подверженных риску возникновения чрезвычайных ситуаций природного и техногенного характера (М 1:</w:t>
      </w:r>
      <w:r w:rsidR="000B0055" w:rsidRPr="002612C4">
        <w:rPr>
          <w:bCs/>
        </w:rPr>
        <w:t>5000)</w:t>
      </w:r>
      <w:r w:rsidRPr="002612C4">
        <w:t>.</w:t>
      </w:r>
    </w:p>
    <w:p w:rsidR="0099350D" w:rsidRPr="002612C4" w:rsidRDefault="00AB17CC" w:rsidP="00EB08FC">
      <w:pPr>
        <w:pStyle w:val="1"/>
        <w:pageBreakBefore/>
        <w:tabs>
          <w:tab w:val="left" w:pos="0"/>
        </w:tabs>
        <w:suppressAutoHyphens/>
        <w:spacing w:before="0" w:after="480" w:line="360" w:lineRule="auto"/>
        <w:ind w:left="360"/>
        <w:jc w:val="center"/>
        <w:rPr>
          <w:rFonts w:ascii="Times New Roman" w:hAnsi="Times New Roman" w:cs="Times New Roman"/>
        </w:rPr>
      </w:pPr>
      <w:bookmarkStart w:id="18" w:name="_Toc342472301"/>
      <w:bookmarkStart w:id="19" w:name="_Toc96428118"/>
      <w:r>
        <w:rPr>
          <w:rFonts w:ascii="Times New Roman" w:hAnsi="Times New Roman" w:cs="Times New Roman"/>
        </w:rPr>
        <w:lastRenderedPageBreak/>
        <w:t xml:space="preserve">1. </w:t>
      </w:r>
      <w:r w:rsidR="00CA0421" w:rsidRPr="002612C4">
        <w:rPr>
          <w:rFonts w:ascii="Times New Roman" w:hAnsi="Times New Roman" w:cs="Times New Roman"/>
        </w:rPr>
        <w:t>ОБЩИЕ СВЕДЕНИЯ О МУНИЦИПАЛЬНОМ ОБРАЗОВАНИИ</w:t>
      </w:r>
      <w:bookmarkEnd w:id="18"/>
      <w:bookmarkEnd w:id="19"/>
    </w:p>
    <w:p w:rsidR="009A5957" w:rsidRPr="002612C4" w:rsidRDefault="00D43EB9" w:rsidP="00EB08FC">
      <w:pPr>
        <w:pStyle w:val="2"/>
        <w:numPr>
          <w:ilvl w:val="2"/>
          <w:numId w:val="2"/>
        </w:numPr>
        <w:suppressAutoHyphens/>
        <w:spacing w:before="0" w:after="360" w:line="360" w:lineRule="auto"/>
        <w:ind w:left="0" w:firstLine="851"/>
        <w:jc w:val="center"/>
        <w:rPr>
          <w:rFonts w:ascii="Times New Roman" w:hAnsi="Times New Roman" w:cs="Times New Roman"/>
          <w:i w:val="0"/>
          <w:sz w:val="30"/>
          <w:szCs w:val="30"/>
        </w:rPr>
      </w:pPr>
      <w:bookmarkStart w:id="20" w:name="_Toc268263623"/>
      <w:bookmarkStart w:id="21" w:name="_Toc342472302"/>
      <w:bookmarkStart w:id="22" w:name="_Toc96428119"/>
      <w:bookmarkStart w:id="23" w:name="_Toc253729757"/>
      <w:bookmarkStart w:id="24" w:name="_Toc255383196"/>
      <w:bookmarkStart w:id="25" w:name="_Toc256375542"/>
      <w:bookmarkStart w:id="26" w:name="_Toc256429331"/>
      <w:bookmarkStart w:id="27" w:name="_Toc263243176"/>
      <w:r w:rsidRPr="002612C4">
        <w:rPr>
          <w:rFonts w:ascii="Times New Roman" w:hAnsi="Times New Roman" w:cs="Times New Roman"/>
          <w:i w:val="0"/>
          <w:sz w:val="30"/>
          <w:szCs w:val="30"/>
        </w:rPr>
        <w:t>Общие сведения о муниципальном образовании</w:t>
      </w:r>
      <w:bookmarkEnd w:id="20"/>
      <w:bookmarkEnd w:id="21"/>
      <w:bookmarkEnd w:id="22"/>
    </w:p>
    <w:p w:rsidR="002E28E3" w:rsidRPr="002612C4" w:rsidRDefault="00314F29" w:rsidP="00EB08FC">
      <w:pPr>
        <w:spacing w:after="0" w:line="360" w:lineRule="auto"/>
        <w:ind w:firstLine="851"/>
        <w:jc w:val="both"/>
        <w:rPr>
          <w:rFonts w:eastAsia="Times New Roman"/>
          <w:lang w:eastAsia="ru-RU"/>
        </w:rPr>
      </w:pPr>
      <w:r w:rsidRPr="002612C4">
        <w:rPr>
          <w:rFonts w:eastAsia="Times New Roman"/>
          <w:lang w:eastAsia="ru-RU"/>
        </w:rPr>
        <w:t>Муниципальное образование р</w:t>
      </w:r>
      <w:r w:rsidR="00B06AD1" w:rsidRPr="002612C4">
        <w:t>абочий поселок Волово</w:t>
      </w:r>
      <w:r w:rsidR="002E28E3" w:rsidRPr="002612C4">
        <w:rPr>
          <w:rFonts w:eastAsia="Times New Roman"/>
          <w:lang w:eastAsia="ru-RU"/>
        </w:rPr>
        <w:t xml:space="preserve"> расположен </w:t>
      </w:r>
      <w:r w:rsidR="007E301E" w:rsidRPr="002612C4">
        <w:rPr>
          <w:rFonts w:eastAsia="Times New Roman"/>
          <w:lang w:eastAsia="ru-RU"/>
        </w:rPr>
        <w:t>в ю</w:t>
      </w:r>
      <w:r w:rsidR="00C562F3" w:rsidRPr="002612C4">
        <w:rPr>
          <w:rFonts w:eastAsia="Times New Roman"/>
          <w:lang w:eastAsia="ru-RU"/>
        </w:rPr>
        <w:t>го-восточной</w:t>
      </w:r>
      <w:r w:rsidR="007E301E" w:rsidRPr="002612C4">
        <w:rPr>
          <w:rFonts w:eastAsia="Times New Roman"/>
          <w:lang w:eastAsia="ru-RU"/>
        </w:rPr>
        <w:t xml:space="preserve"> части </w:t>
      </w:r>
      <w:r w:rsidR="00C562F3" w:rsidRPr="002612C4">
        <w:rPr>
          <w:rFonts w:eastAsia="Times New Roman"/>
          <w:lang w:eastAsia="ru-RU"/>
        </w:rPr>
        <w:t xml:space="preserve">Тульской области </w:t>
      </w:r>
      <w:r w:rsidR="007E301E" w:rsidRPr="002612C4">
        <w:rPr>
          <w:rFonts w:eastAsia="Times New Roman"/>
          <w:lang w:eastAsia="ru-RU"/>
        </w:rPr>
        <w:t xml:space="preserve">в </w:t>
      </w:r>
      <w:r w:rsidR="006D1A7C" w:rsidRPr="002612C4">
        <w:rPr>
          <w:rFonts w:eastAsia="Times New Roman"/>
          <w:lang w:eastAsia="ru-RU"/>
        </w:rPr>
        <w:t>7</w:t>
      </w:r>
      <w:r w:rsidR="00E02627" w:rsidRPr="002612C4">
        <w:rPr>
          <w:rFonts w:eastAsia="Times New Roman"/>
          <w:lang w:eastAsia="ru-RU"/>
        </w:rPr>
        <w:t>7</w:t>
      </w:r>
      <w:r w:rsidR="007E301E" w:rsidRPr="002612C4">
        <w:rPr>
          <w:rFonts w:eastAsia="Times New Roman"/>
          <w:lang w:eastAsia="ru-RU"/>
        </w:rPr>
        <w:t xml:space="preserve"> км к югу от </w:t>
      </w:r>
      <w:r w:rsidR="00872452" w:rsidRPr="002612C4">
        <w:rPr>
          <w:rFonts w:eastAsia="Times New Roman"/>
          <w:lang w:eastAsia="ru-RU"/>
        </w:rPr>
        <w:t>г. Тулы</w:t>
      </w:r>
      <w:r w:rsidR="007E301E" w:rsidRPr="002612C4">
        <w:rPr>
          <w:rFonts w:eastAsia="Times New Roman"/>
          <w:lang w:eastAsia="ru-RU"/>
        </w:rPr>
        <w:t xml:space="preserve"> и в </w:t>
      </w:r>
      <w:r w:rsidR="00872452" w:rsidRPr="002612C4">
        <w:rPr>
          <w:rFonts w:eastAsia="Times New Roman"/>
          <w:lang w:eastAsia="ru-RU"/>
        </w:rPr>
        <w:t>7</w:t>
      </w:r>
      <w:r w:rsidR="007E301E" w:rsidRPr="002612C4">
        <w:rPr>
          <w:rFonts w:eastAsia="Times New Roman"/>
          <w:lang w:eastAsia="ru-RU"/>
        </w:rPr>
        <w:t xml:space="preserve"> км </w:t>
      </w:r>
      <w:r w:rsidR="0088652A">
        <w:rPr>
          <w:lang w:eastAsia="ru-RU"/>
        </w:rPr>
        <w:t>западнее</w:t>
      </w:r>
      <w:r w:rsidR="00872452" w:rsidRPr="002612C4">
        <w:rPr>
          <w:rFonts w:eastAsia="Times New Roman"/>
          <w:lang w:eastAsia="ru-RU"/>
        </w:rPr>
        <w:t xml:space="preserve"> от федеральной а</w:t>
      </w:r>
      <w:r w:rsidR="009D7566" w:rsidRPr="002612C4">
        <w:rPr>
          <w:rFonts w:eastAsia="Times New Roman"/>
          <w:lang w:eastAsia="ru-RU"/>
        </w:rPr>
        <w:t>втотрассы М</w:t>
      </w:r>
      <w:proofErr w:type="gramStart"/>
      <w:r w:rsidR="009D7566" w:rsidRPr="002612C4">
        <w:rPr>
          <w:rFonts w:eastAsia="Times New Roman"/>
          <w:lang w:eastAsia="ru-RU"/>
        </w:rPr>
        <w:t>4</w:t>
      </w:r>
      <w:proofErr w:type="gramEnd"/>
      <w:r w:rsidR="009D7566" w:rsidRPr="002612C4">
        <w:rPr>
          <w:rFonts w:eastAsia="Times New Roman"/>
          <w:lang w:eastAsia="ru-RU"/>
        </w:rPr>
        <w:t xml:space="preserve"> «Дон», </w:t>
      </w:r>
      <w:r w:rsidR="007E301E" w:rsidRPr="002612C4">
        <w:rPr>
          <w:rFonts w:eastAsia="Times New Roman"/>
          <w:lang w:eastAsia="ru-RU"/>
        </w:rPr>
        <w:t xml:space="preserve">на абсолютных отметках от </w:t>
      </w:r>
      <w:r w:rsidR="009D7566" w:rsidRPr="002612C4">
        <w:rPr>
          <w:rFonts w:eastAsia="Times New Roman"/>
          <w:lang w:eastAsia="ru-RU"/>
        </w:rPr>
        <w:t>2</w:t>
      </w:r>
      <w:r w:rsidR="00AC6BB5" w:rsidRPr="002612C4">
        <w:rPr>
          <w:rFonts w:eastAsia="Times New Roman"/>
          <w:lang w:eastAsia="ru-RU"/>
        </w:rPr>
        <w:t>4</w:t>
      </w:r>
      <w:r w:rsidR="009D7566" w:rsidRPr="002612C4">
        <w:rPr>
          <w:rFonts w:eastAsia="Times New Roman"/>
          <w:lang w:eastAsia="ru-RU"/>
        </w:rPr>
        <w:t>0 до 2</w:t>
      </w:r>
      <w:r w:rsidR="001A5071" w:rsidRPr="002612C4">
        <w:rPr>
          <w:rFonts w:eastAsia="Times New Roman"/>
          <w:lang w:eastAsia="ru-RU"/>
        </w:rPr>
        <w:t>6</w:t>
      </w:r>
      <w:r w:rsidR="009D7566" w:rsidRPr="002612C4">
        <w:rPr>
          <w:rFonts w:eastAsia="Times New Roman"/>
          <w:lang w:eastAsia="ru-RU"/>
        </w:rPr>
        <w:t>0 м</w:t>
      </w:r>
      <w:r w:rsidR="002E28E3" w:rsidRPr="002612C4">
        <w:rPr>
          <w:rFonts w:eastAsia="Times New Roman"/>
          <w:lang w:eastAsia="ru-RU"/>
        </w:rPr>
        <w:t xml:space="preserve">. </w:t>
      </w:r>
    </w:p>
    <w:p w:rsidR="002E28E3" w:rsidRPr="002612C4" w:rsidRDefault="00314F29" w:rsidP="00EB08FC">
      <w:pPr>
        <w:spacing w:after="0" w:line="360" w:lineRule="auto"/>
        <w:ind w:firstLine="851"/>
        <w:jc w:val="both"/>
        <w:rPr>
          <w:rFonts w:eastAsia="Times New Roman"/>
          <w:lang w:eastAsia="ru-RU"/>
        </w:rPr>
      </w:pPr>
      <w:r w:rsidRPr="002612C4">
        <w:rPr>
          <w:rFonts w:eastAsia="Times New Roman"/>
          <w:lang w:eastAsia="ru-RU"/>
        </w:rPr>
        <w:t>Муниципальное образование</w:t>
      </w:r>
      <w:r w:rsidR="009E4FCC" w:rsidRPr="002612C4">
        <w:rPr>
          <w:rFonts w:eastAsia="Times New Roman"/>
          <w:lang w:eastAsia="ru-RU"/>
        </w:rPr>
        <w:t xml:space="preserve"> занимает </w:t>
      </w:r>
      <w:r w:rsidR="00BE6252" w:rsidRPr="002612C4">
        <w:rPr>
          <w:rFonts w:eastAsia="Times New Roman"/>
          <w:lang w:eastAsia="ru-RU"/>
        </w:rPr>
        <w:t xml:space="preserve">площадь </w:t>
      </w:r>
      <w:r w:rsidR="00D04D99">
        <w:rPr>
          <w:rFonts w:eastAsia="Times New Roman"/>
          <w:lang w:eastAsia="ru-RU"/>
        </w:rPr>
        <w:t>1361</w:t>
      </w:r>
      <w:r w:rsidR="00245872" w:rsidRPr="002612C4">
        <w:rPr>
          <w:rFonts w:eastAsia="Times New Roman"/>
          <w:lang w:eastAsia="ru-RU"/>
        </w:rPr>
        <w:t xml:space="preserve"> </w:t>
      </w:r>
      <w:r w:rsidR="00BE6252" w:rsidRPr="002612C4">
        <w:rPr>
          <w:rFonts w:eastAsia="Times New Roman"/>
          <w:lang w:eastAsia="ru-RU"/>
        </w:rPr>
        <w:t>га</w:t>
      </w:r>
      <w:r w:rsidR="002E28E3" w:rsidRPr="002612C4">
        <w:rPr>
          <w:rFonts w:eastAsia="Times New Roman"/>
          <w:lang w:eastAsia="ru-RU"/>
        </w:rPr>
        <w:t xml:space="preserve">, в котором проживает </w:t>
      </w:r>
      <w:r w:rsidR="009E4FCC" w:rsidRPr="002612C4">
        <w:rPr>
          <w:rFonts w:eastAsia="Times New Roman"/>
          <w:lang w:eastAsia="ru-RU"/>
        </w:rPr>
        <w:t>3537</w:t>
      </w:r>
      <w:r w:rsidR="002E28E3" w:rsidRPr="002612C4">
        <w:rPr>
          <w:rFonts w:eastAsia="Times New Roman"/>
          <w:lang w:eastAsia="ru-RU"/>
        </w:rPr>
        <w:t xml:space="preserve"> человек.</w:t>
      </w:r>
      <w:r w:rsidR="00093198" w:rsidRPr="002612C4">
        <w:rPr>
          <w:rFonts w:eastAsia="Times New Roman"/>
          <w:lang w:eastAsia="ru-RU"/>
        </w:rPr>
        <w:t xml:space="preserve"> </w:t>
      </w:r>
    </w:p>
    <w:p w:rsidR="002E28E3" w:rsidRPr="002612C4" w:rsidRDefault="0088652A" w:rsidP="00EB08FC">
      <w:pPr>
        <w:pStyle w:val="a6"/>
        <w:suppressAutoHyphens/>
        <w:spacing w:after="0" w:line="360" w:lineRule="auto"/>
        <w:ind w:left="0" w:firstLine="851"/>
        <w:jc w:val="both"/>
        <w:rPr>
          <w:iCs/>
          <w:color w:val="000000"/>
        </w:rPr>
      </w:pPr>
      <w:r>
        <w:rPr>
          <w:iCs/>
          <w:color w:val="000000"/>
        </w:rPr>
        <w:t>В западной части</w:t>
      </w:r>
      <w:r w:rsidRPr="00751F0C">
        <w:rPr>
          <w:iCs/>
          <w:color w:val="000000"/>
        </w:rPr>
        <w:t xml:space="preserve"> поселка</w:t>
      </w:r>
      <w:r w:rsidR="00AF5A45" w:rsidRPr="002612C4">
        <w:rPr>
          <w:iCs/>
          <w:color w:val="000000"/>
        </w:rPr>
        <w:t xml:space="preserve"> </w:t>
      </w:r>
      <w:r w:rsidR="00314F29" w:rsidRPr="002612C4">
        <w:rPr>
          <w:iCs/>
          <w:color w:val="000000"/>
        </w:rPr>
        <w:t xml:space="preserve">рабочего </w:t>
      </w:r>
      <w:r w:rsidR="00C66D3F" w:rsidRPr="002612C4">
        <w:rPr>
          <w:iCs/>
          <w:color w:val="000000"/>
        </w:rPr>
        <w:t>поселка</w:t>
      </w:r>
      <w:r w:rsidR="00314F29" w:rsidRPr="002612C4">
        <w:rPr>
          <w:iCs/>
          <w:color w:val="000000"/>
        </w:rPr>
        <w:t xml:space="preserve"> Волово</w:t>
      </w:r>
      <w:r w:rsidR="00AF5A45" w:rsidRPr="002612C4">
        <w:rPr>
          <w:iCs/>
          <w:color w:val="000000"/>
        </w:rPr>
        <w:t xml:space="preserve"> проходит </w:t>
      </w:r>
      <w:r w:rsidR="00BA0CF8" w:rsidRPr="002612C4">
        <w:rPr>
          <w:iCs/>
          <w:color w:val="000000"/>
        </w:rPr>
        <w:t>железнодорожн</w:t>
      </w:r>
      <w:r w:rsidR="00C66D3F" w:rsidRPr="002612C4">
        <w:rPr>
          <w:iCs/>
          <w:color w:val="000000"/>
        </w:rPr>
        <w:t>ая</w:t>
      </w:r>
      <w:r w:rsidR="00BA0CF8" w:rsidRPr="002612C4">
        <w:rPr>
          <w:iCs/>
          <w:color w:val="000000"/>
        </w:rPr>
        <w:t xml:space="preserve"> </w:t>
      </w:r>
      <w:r w:rsidR="00C66D3F" w:rsidRPr="002612C4">
        <w:rPr>
          <w:iCs/>
          <w:color w:val="000000"/>
        </w:rPr>
        <w:t>линия</w:t>
      </w:r>
      <w:r w:rsidR="00240EF9" w:rsidRPr="002612C4">
        <w:rPr>
          <w:iCs/>
          <w:color w:val="000000"/>
        </w:rPr>
        <w:t xml:space="preserve"> </w:t>
      </w:r>
      <w:r w:rsidR="00C66D3F" w:rsidRPr="002612C4">
        <w:rPr>
          <w:iCs/>
          <w:color w:val="000000"/>
        </w:rPr>
        <w:t>«</w:t>
      </w:r>
      <w:r w:rsidR="00C66D3F" w:rsidRPr="002612C4">
        <w:t>Ожерелье – Елец</w:t>
      </w:r>
      <w:r w:rsidR="00C66D3F" w:rsidRPr="002612C4">
        <w:rPr>
          <w:iCs/>
          <w:color w:val="000000"/>
        </w:rPr>
        <w:t>»</w:t>
      </w:r>
      <w:r w:rsidR="002E28E3" w:rsidRPr="002612C4">
        <w:rPr>
          <w:iCs/>
          <w:color w:val="000000"/>
        </w:rPr>
        <w:t xml:space="preserve">. Протяженность ж/д путей по территории МО составляет </w:t>
      </w:r>
      <w:r w:rsidR="00C66D3F" w:rsidRPr="002612C4">
        <w:rPr>
          <w:iCs/>
          <w:color w:val="000000"/>
        </w:rPr>
        <w:t>2</w:t>
      </w:r>
      <w:r w:rsidR="00ED073C" w:rsidRPr="002612C4">
        <w:rPr>
          <w:iCs/>
          <w:color w:val="000000"/>
        </w:rPr>
        <w:t>,</w:t>
      </w:r>
      <w:r w:rsidR="00C66D3F" w:rsidRPr="002612C4">
        <w:rPr>
          <w:iCs/>
          <w:color w:val="000000"/>
        </w:rPr>
        <w:t>1</w:t>
      </w:r>
      <w:r w:rsidR="00ED073C" w:rsidRPr="002612C4">
        <w:rPr>
          <w:iCs/>
          <w:color w:val="000000"/>
        </w:rPr>
        <w:t xml:space="preserve"> </w:t>
      </w:r>
      <w:r w:rsidR="002E28E3" w:rsidRPr="002612C4">
        <w:rPr>
          <w:iCs/>
          <w:color w:val="000000"/>
        </w:rPr>
        <w:t>км.</w:t>
      </w:r>
      <w:r w:rsidR="000B4D04" w:rsidRPr="002612C4">
        <w:rPr>
          <w:iCs/>
          <w:color w:val="000000"/>
        </w:rPr>
        <w:t xml:space="preserve"> </w:t>
      </w:r>
    </w:p>
    <w:p w:rsidR="002E28E3" w:rsidRPr="002612C4" w:rsidRDefault="002E28E3" w:rsidP="00EB08FC">
      <w:pPr>
        <w:spacing w:after="0" w:line="360" w:lineRule="auto"/>
        <w:jc w:val="center"/>
        <w:rPr>
          <w:b/>
          <w:bCs/>
        </w:rPr>
      </w:pPr>
      <w:r w:rsidRPr="002612C4">
        <w:rPr>
          <w:b/>
          <w:bCs/>
        </w:rPr>
        <w:t>Историческая справка</w:t>
      </w:r>
    </w:p>
    <w:p w:rsidR="00111E6A" w:rsidRPr="002612C4" w:rsidRDefault="00111E6A" w:rsidP="00EB08FC">
      <w:pPr>
        <w:spacing w:after="0" w:line="360" w:lineRule="auto"/>
        <w:ind w:firstLine="840"/>
        <w:jc w:val="both"/>
        <w:rPr>
          <w:rFonts w:eastAsia="Times New Roman"/>
          <w:kern w:val="0"/>
          <w:lang w:eastAsia="ru-RU"/>
        </w:rPr>
      </w:pPr>
      <w:r w:rsidRPr="002612C4">
        <w:rPr>
          <w:rFonts w:eastAsia="Times New Roman"/>
          <w:kern w:val="0"/>
          <w:lang w:eastAsia="ru-RU"/>
        </w:rPr>
        <w:t xml:space="preserve">Считается, что село Волово было основано во второй половине XVIII века. Рядом с селом находилось давшее ему название древнее </w:t>
      </w:r>
      <w:r w:rsidR="00667ADE">
        <w:rPr>
          <w:rFonts w:eastAsia="Times New Roman"/>
          <w:kern w:val="0"/>
          <w:lang w:eastAsia="ru-RU"/>
        </w:rPr>
        <w:t xml:space="preserve">озеро </w:t>
      </w:r>
      <w:r w:rsidRPr="002612C4">
        <w:rPr>
          <w:rFonts w:eastAsia="Times New Roman"/>
          <w:kern w:val="0"/>
          <w:lang w:eastAsia="ru-RU"/>
        </w:rPr>
        <w:t>Волов</w:t>
      </w:r>
      <w:r w:rsidR="00223C0C">
        <w:rPr>
          <w:rFonts w:eastAsia="Times New Roman"/>
          <w:kern w:val="0"/>
          <w:lang w:eastAsia="ru-RU"/>
        </w:rPr>
        <w:t>ье</w:t>
      </w:r>
      <w:r w:rsidR="00667ADE">
        <w:rPr>
          <w:rFonts w:eastAsia="Times New Roman"/>
          <w:kern w:val="0"/>
          <w:lang w:eastAsia="ru-RU"/>
        </w:rPr>
        <w:t xml:space="preserve"> </w:t>
      </w:r>
      <w:r w:rsidR="00076366">
        <w:rPr>
          <w:rFonts w:eastAsia="Times New Roman"/>
          <w:kern w:val="0"/>
          <w:lang w:eastAsia="ru-RU"/>
        </w:rPr>
        <w:t>–</w:t>
      </w:r>
      <w:r w:rsidR="00667ADE">
        <w:rPr>
          <w:rFonts w:eastAsia="Times New Roman"/>
          <w:kern w:val="0"/>
          <w:lang w:eastAsia="ru-RU"/>
        </w:rPr>
        <w:t xml:space="preserve"> </w:t>
      </w:r>
      <w:r w:rsidRPr="002612C4">
        <w:rPr>
          <w:rFonts w:eastAsia="Times New Roman"/>
          <w:kern w:val="0"/>
          <w:lang w:eastAsia="ru-RU"/>
        </w:rPr>
        <w:t xml:space="preserve">исток реки </w:t>
      </w:r>
      <w:proofErr w:type="spellStart"/>
      <w:r w:rsidRPr="002612C4">
        <w:rPr>
          <w:rFonts w:eastAsia="Times New Roman"/>
          <w:kern w:val="0"/>
          <w:lang w:eastAsia="ru-RU"/>
        </w:rPr>
        <w:t>Непрядвы</w:t>
      </w:r>
      <w:proofErr w:type="spellEnd"/>
      <w:r w:rsidRPr="002612C4">
        <w:rPr>
          <w:rFonts w:eastAsia="Times New Roman"/>
          <w:kern w:val="0"/>
          <w:lang w:eastAsia="ru-RU"/>
        </w:rPr>
        <w:t xml:space="preserve">, впадающей в Дон. После постройки Знаменской церкви село именовалось «Знаменское, Волово </w:t>
      </w:r>
      <w:proofErr w:type="spellStart"/>
      <w:r w:rsidRPr="002612C4">
        <w:rPr>
          <w:rFonts w:eastAsia="Times New Roman"/>
          <w:kern w:val="0"/>
          <w:lang w:eastAsia="ru-RU"/>
        </w:rPr>
        <w:t>тож</w:t>
      </w:r>
      <w:proofErr w:type="spellEnd"/>
      <w:r w:rsidRPr="002612C4">
        <w:rPr>
          <w:rFonts w:eastAsia="Times New Roman"/>
          <w:kern w:val="0"/>
          <w:lang w:eastAsia="ru-RU"/>
        </w:rPr>
        <w:t>».</w:t>
      </w:r>
    </w:p>
    <w:p w:rsidR="00111E6A" w:rsidRPr="002612C4" w:rsidRDefault="00111E6A" w:rsidP="00EB08FC">
      <w:pPr>
        <w:spacing w:after="0" w:line="360" w:lineRule="auto"/>
        <w:ind w:firstLine="840"/>
        <w:jc w:val="both"/>
        <w:rPr>
          <w:rFonts w:eastAsia="Times New Roman"/>
          <w:kern w:val="0"/>
          <w:lang w:eastAsia="ru-RU"/>
        </w:rPr>
      </w:pPr>
      <w:r w:rsidRPr="002612C4">
        <w:rPr>
          <w:rFonts w:eastAsia="Times New Roman"/>
          <w:kern w:val="0"/>
          <w:lang w:eastAsia="ru-RU"/>
        </w:rPr>
        <w:t>Развитие населённого пункта ускорилось со строительством в 1873</w:t>
      </w:r>
      <w:r w:rsidR="005076F6">
        <w:rPr>
          <w:rFonts w:eastAsia="Times New Roman"/>
          <w:kern w:val="0"/>
          <w:lang w:eastAsia="ru-RU"/>
        </w:rPr>
        <w:t xml:space="preserve"> – </w:t>
      </w:r>
      <w:r w:rsidRPr="002612C4">
        <w:rPr>
          <w:rFonts w:eastAsia="Times New Roman"/>
          <w:kern w:val="0"/>
          <w:lang w:eastAsia="ru-RU"/>
        </w:rPr>
        <w:t xml:space="preserve">1874 годах Елецкой ветки </w:t>
      </w:r>
      <w:proofErr w:type="spellStart"/>
      <w:r w:rsidRPr="002612C4">
        <w:rPr>
          <w:rFonts w:eastAsia="Times New Roman"/>
          <w:kern w:val="0"/>
          <w:lang w:eastAsia="ru-RU"/>
        </w:rPr>
        <w:t>Сызрано</w:t>
      </w:r>
      <w:proofErr w:type="spellEnd"/>
      <w:r w:rsidRPr="002612C4">
        <w:rPr>
          <w:rFonts w:eastAsia="Times New Roman"/>
          <w:kern w:val="0"/>
          <w:lang w:eastAsia="ru-RU"/>
        </w:rPr>
        <w:t>-Вяземской железной дороги, на которой была открыта станция Волово. С постройкой в 1899</w:t>
      </w:r>
      <w:r w:rsidR="005076F6">
        <w:rPr>
          <w:rFonts w:eastAsia="Times New Roman"/>
          <w:kern w:val="0"/>
          <w:lang w:eastAsia="ru-RU"/>
        </w:rPr>
        <w:t xml:space="preserve"> – </w:t>
      </w:r>
      <w:r w:rsidRPr="002612C4">
        <w:rPr>
          <w:rFonts w:eastAsia="Times New Roman"/>
          <w:kern w:val="0"/>
          <w:lang w:eastAsia="ru-RU"/>
        </w:rPr>
        <w:t xml:space="preserve">1901 годах </w:t>
      </w:r>
      <w:proofErr w:type="spellStart"/>
      <w:r w:rsidRPr="002612C4">
        <w:rPr>
          <w:rFonts w:eastAsia="Times New Roman"/>
          <w:kern w:val="0"/>
          <w:lang w:eastAsia="ru-RU"/>
        </w:rPr>
        <w:t>Данковско-Козельской</w:t>
      </w:r>
      <w:proofErr w:type="spellEnd"/>
      <w:r w:rsidRPr="002612C4">
        <w:rPr>
          <w:rFonts w:eastAsia="Times New Roman"/>
          <w:kern w:val="0"/>
          <w:lang w:eastAsia="ru-RU"/>
        </w:rPr>
        <w:t xml:space="preserve"> ветки </w:t>
      </w:r>
      <w:proofErr w:type="spellStart"/>
      <w:r w:rsidRPr="002612C4">
        <w:rPr>
          <w:rFonts w:eastAsia="Times New Roman"/>
          <w:kern w:val="0"/>
          <w:lang w:eastAsia="ru-RU"/>
        </w:rPr>
        <w:t>Рязано</w:t>
      </w:r>
      <w:proofErr w:type="spellEnd"/>
      <w:r w:rsidRPr="002612C4">
        <w:rPr>
          <w:rFonts w:eastAsia="Times New Roman"/>
          <w:kern w:val="0"/>
          <w:lang w:eastAsia="ru-RU"/>
        </w:rPr>
        <w:t>-Уральской железной дороги, станция стала железнодорожным узлом. В начале XX века на станции имелось оборотное депо с паровозным зданием на 8 стойл, а также железнодорожн</w:t>
      </w:r>
      <w:r w:rsidR="006E2E65">
        <w:rPr>
          <w:rFonts w:eastAsia="Times New Roman"/>
          <w:kern w:val="0"/>
          <w:lang w:eastAsia="ru-RU"/>
        </w:rPr>
        <w:t>ая школа</w:t>
      </w:r>
      <w:r w:rsidRPr="002612C4">
        <w:rPr>
          <w:rFonts w:eastAsia="Times New Roman"/>
          <w:kern w:val="0"/>
          <w:lang w:eastAsia="ru-RU"/>
        </w:rPr>
        <w:t>.</w:t>
      </w:r>
    </w:p>
    <w:p w:rsidR="00111E6A" w:rsidRPr="002612C4" w:rsidRDefault="00111E6A" w:rsidP="00EB08FC">
      <w:pPr>
        <w:spacing w:after="0" w:line="360" w:lineRule="auto"/>
        <w:ind w:firstLine="840"/>
        <w:jc w:val="both"/>
        <w:rPr>
          <w:rFonts w:eastAsia="Times New Roman"/>
          <w:kern w:val="0"/>
          <w:lang w:eastAsia="ru-RU"/>
        </w:rPr>
      </w:pPr>
      <w:r w:rsidRPr="002612C4">
        <w:rPr>
          <w:rFonts w:eastAsia="Times New Roman"/>
          <w:kern w:val="0"/>
          <w:lang w:eastAsia="ru-RU"/>
        </w:rPr>
        <w:t>С 1926 года посёлок является центром Воловского района.</w:t>
      </w:r>
    </w:p>
    <w:p w:rsidR="00111E6A" w:rsidRPr="002612C4" w:rsidRDefault="00111E6A" w:rsidP="00EB08FC">
      <w:pPr>
        <w:spacing w:after="0" w:line="360" w:lineRule="auto"/>
        <w:ind w:firstLine="840"/>
        <w:jc w:val="both"/>
        <w:rPr>
          <w:rFonts w:eastAsia="Times New Roman"/>
          <w:kern w:val="0"/>
          <w:lang w:eastAsia="ru-RU"/>
        </w:rPr>
      </w:pPr>
      <w:r w:rsidRPr="002612C4">
        <w:rPr>
          <w:rFonts w:eastAsia="Times New Roman"/>
          <w:kern w:val="0"/>
          <w:lang w:eastAsia="ru-RU"/>
        </w:rPr>
        <w:t>С 1970 года статус посёлка –  поселок городского типа.</w:t>
      </w:r>
    </w:p>
    <w:p w:rsidR="00E02627" w:rsidRPr="002612C4" w:rsidRDefault="00E02627" w:rsidP="00EB08FC">
      <w:pPr>
        <w:spacing w:after="0" w:line="360" w:lineRule="auto"/>
        <w:ind w:firstLine="840"/>
        <w:jc w:val="both"/>
        <w:rPr>
          <w:rFonts w:eastAsia="Times New Roman"/>
          <w:kern w:val="0"/>
          <w:lang w:eastAsia="ru-RU"/>
        </w:rPr>
      </w:pPr>
      <w:r w:rsidRPr="002612C4">
        <w:rPr>
          <w:rFonts w:eastAsia="Times New Roman"/>
          <w:kern w:val="0"/>
          <w:lang w:eastAsia="ru-RU"/>
        </w:rPr>
        <w:t>В 1995 году движение по дороге на участке Куликово Поле (Куркино) </w:t>
      </w:r>
      <w:r w:rsidR="003A36E8">
        <w:rPr>
          <w:rFonts w:eastAsia="Times New Roman"/>
          <w:kern w:val="0"/>
          <w:lang w:eastAsia="ru-RU"/>
        </w:rPr>
        <w:t>–</w:t>
      </w:r>
      <w:r w:rsidRPr="002612C4">
        <w:rPr>
          <w:rFonts w:eastAsia="Times New Roman"/>
          <w:kern w:val="0"/>
          <w:lang w:eastAsia="ru-RU"/>
        </w:rPr>
        <w:t xml:space="preserve"> Волово </w:t>
      </w:r>
      <w:r w:rsidR="00B04345">
        <w:rPr>
          <w:rFonts w:eastAsia="Times New Roman"/>
          <w:kern w:val="0"/>
          <w:lang w:eastAsia="ru-RU"/>
        </w:rPr>
        <w:t>–</w:t>
      </w:r>
      <w:r w:rsidRPr="002612C4">
        <w:rPr>
          <w:rFonts w:eastAsia="Times New Roman"/>
          <w:kern w:val="0"/>
          <w:lang w:eastAsia="ru-RU"/>
        </w:rPr>
        <w:t> Тёплое </w:t>
      </w:r>
      <w:r w:rsidR="003A36E8">
        <w:rPr>
          <w:rFonts w:eastAsia="Times New Roman"/>
          <w:kern w:val="0"/>
          <w:lang w:eastAsia="ru-RU"/>
        </w:rPr>
        <w:t>–</w:t>
      </w:r>
      <w:r w:rsidRPr="002612C4">
        <w:rPr>
          <w:rFonts w:eastAsia="Times New Roman"/>
          <w:kern w:val="0"/>
          <w:lang w:eastAsia="ru-RU"/>
        </w:rPr>
        <w:t> Горбачёво было закрыто, пути и оборудование устройств СЦБ в течение 1999</w:t>
      </w:r>
      <w:r w:rsidR="00B04345">
        <w:rPr>
          <w:rFonts w:eastAsia="Times New Roman"/>
          <w:kern w:val="0"/>
          <w:lang w:eastAsia="ru-RU"/>
        </w:rPr>
        <w:t xml:space="preserve"> – </w:t>
      </w:r>
      <w:r w:rsidRPr="002612C4">
        <w:rPr>
          <w:rFonts w:eastAsia="Times New Roman"/>
          <w:kern w:val="0"/>
          <w:lang w:eastAsia="ru-RU"/>
        </w:rPr>
        <w:t>2001 годов было расхищено; станция Волово потеряла статус узловой.</w:t>
      </w:r>
    </w:p>
    <w:p w:rsidR="00E02627" w:rsidRPr="002612C4" w:rsidRDefault="00E77D93" w:rsidP="00EB08FC">
      <w:pPr>
        <w:spacing w:after="0" w:line="360" w:lineRule="auto"/>
        <w:ind w:firstLine="840"/>
        <w:jc w:val="both"/>
        <w:rPr>
          <w:rFonts w:eastAsia="Times New Roman"/>
          <w:kern w:val="0"/>
          <w:lang w:eastAsia="ru-RU"/>
        </w:rPr>
      </w:pPr>
      <w:r>
        <w:rPr>
          <w:rFonts w:eastAsia="Times New Roman"/>
          <w:kern w:val="0"/>
          <w:lang w:eastAsia="ru-RU"/>
        </w:rPr>
        <w:t>Р</w:t>
      </w:r>
      <w:r w:rsidR="00E02627" w:rsidRPr="002612C4">
        <w:rPr>
          <w:rFonts w:eastAsia="Times New Roman"/>
          <w:kern w:val="0"/>
          <w:lang w:eastAsia="ru-RU"/>
        </w:rPr>
        <w:t>абочий поселок Волово</w:t>
      </w:r>
      <w:r w:rsidR="00B04345">
        <w:rPr>
          <w:rFonts w:eastAsia="Times New Roman"/>
          <w:kern w:val="0"/>
          <w:lang w:eastAsia="ru-RU"/>
        </w:rPr>
        <w:t xml:space="preserve"> – </w:t>
      </w:r>
      <w:r w:rsidR="00E02627" w:rsidRPr="002612C4">
        <w:rPr>
          <w:rFonts w:eastAsia="Times New Roman"/>
          <w:kern w:val="0"/>
          <w:lang w:eastAsia="ru-RU"/>
        </w:rPr>
        <w:t xml:space="preserve">центр сельскохозяйственного района. Основные предприятия МО </w:t>
      </w:r>
      <w:proofErr w:type="spellStart"/>
      <w:r w:rsidR="00E02627" w:rsidRPr="002612C4">
        <w:rPr>
          <w:rFonts w:eastAsia="Times New Roman"/>
          <w:kern w:val="0"/>
          <w:lang w:eastAsia="ru-RU"/>
        </w:rPr>
        <w:t>р.п</w:t>
      </w:r>
      <w:proofErr w:type="spellEnd"/>
      <w:r w:rsidR="00E02627" w:rsidRPr="002612C4">
        <w:rPr>
          <w:rFonts w:eastAsia="Times New Roman"/>
          <w:kern w:val="0"/>
          <w:lang w:eastAsia="ru-RU"/>
        </w:rPr>
        <w:t>. Волово: молочный завод, инкубаторно-птицеводческая станция и маслоэкстракционный завод (ООО «Воловский МЭЗ»), Воловский комбикормовый завод.</w:t>
      </w:r>
    </w:p>
    <w:p w:rsidR="00E02627" w:rsidRPr="002612C4" w:rsidRDefault="00E02627" w:rsidP="00EB08FC">
      <w:pPr>
        <w:spacing w:after="0" w:line="360" w:lineRule="auto"/>
        <w:ind w:firstLine="840"/>
        <w:jc w:val="both"/>
        <w:rPr>
          <w:rFonts w:eastAsia="Times New Roman"/>
          <w:kern w:val="0"/>
          <w:lang w:eastAsia="ru-RU"/>
        </w:rPr>
      </w:pPr>
      <w:r w:rsidRPr="002612C4">
        <w:rPr>
          <w:rFonts w:eastAsia="Times New Roman"/>
          <w:kern w:val="0"/>
          <w:lang w:eastAsia="ru-RU"/>
        </w:rPr>
        <w:t>В Волово имеются две средних школы, детская спортивная школа, детская школа искусств, дом культуры, районная больница.</w:t>
      </w:r>
    </w:p>
    <w:p w:rsidR="00111E6A" w:rsidRPr="002612C4" w:rsidRDefault="00E02627" w:rsidP="00EB08FC">
      <w:pPr>
        <w:spacing w:after="0" w:line="360" w:lineRule="auto"/>
        <w:ind w:firstLine="840"/>
        <w:jc w:val="both"/>
        <w:rPr>
          <w:rFonts w:eastAsia="Times New Roman"/>
          <w:kern w:val="0"/>
          <w:lang w:eastAsia="ru-RU"/>
        </w:rPr>
      </w:pPr>
      <w:r w:rsidRPr="002612C4">
        <w:rPr>
          <w:rFonts w:eastAsia="Times New Roman"/>
          <w:kern w:val="0"/>
          <w:lang w:eastAsia="ru-RU"/>
        </w:rPr>
        <w:t>Издаётся районная общественно-политическая газета «Время и люди».</w:t>
      </w:r>
    </w:p>
    <w:p w:rsidR="000F422B" w:rsidRPr="002612C4" w:rsidRDefault="0099350D" w:rsidP="00EB08FC">
      <w:pPr>
        <w:pStyle w:val="2"/>
        <w:numPr>
          <w:ilvl w:val="2"/>
          <w:numId w:val="2"/>
        </w:numPr>
        <w:suppressAutoHyphens/>
        <w:spacing w:before="480" w:after="360" w:line="360" w:lineRule="auto"/>
        <w:ind w:left="0" w:firstLine="851"/>
        <w:jc w:val="center"/>
        <w:rPr>
          <w:rFonts w:ascii="Times New Roman" w:hAnsi="Times New Roman" w:cs="Times New Roman"/>
          <w:i w:val="0"/>
          <w:sz w:val="30"/>
          <w:szCs w:val="30"/>
        </w:rPr>
      </w:pPr>
      <w:bookmarkStart w:id="28" w:name="_Toc263086798"/>
      <w:bookmarkStart w:id="29" w:name="_Toc342472303"/>
      <w:bookmarkStart w:id="30" w:name="_Toc96428120"/>
      <w:r w:rsidRPr="002612C4">
        <w:rPr>
          <w:rFonts w:ascii="Times New Roman" w:hAnsi="Times New Roman" w:cs="Times New Roman"/>
          <w:i w:val="0"/>
          <w:sz w:val="30"/>
          <w:szCs w:val="30"/>
        </w:rPr>
        <w:lastRenderedPageBreak/>
        <w:t>Административное устройство муниципального образования. Границы муниципального образования</w:t>
      </w:r>
      <w:bookmarkEnd w:id="28"/>
      <w:bookmarkEnd w:id="29"/>
      <w:bookmarkEnd w:id="30"/>
    </w:p>
    <w:p w:rsidR="00D364C3" w:rsidRPr="002612C4" w:rsidRDefault="00D364C3" w:rsidP="00EB08FC">
      <w:pPr>
        <w:keepNext/>
        <w:spacing w:after="0" w:line="360" w:lineRule="auto"/>
        <w:ind w:firstLine="708"/>
        <w:jc w:val="both"/>
        <w:rPr>
          <w:color w:val="000000"/>
        </w:rPr>
      </w:pPr>
      <w:r w:rsidRPr="002612C4">
        <w:rPr>
          <w:color w:val="000000"/>
        </w:rPr>
        <w:t>Территория муниципального образования рабочий поселок Волово входит в состав территории муниципального образования Воловский район.</w:t>
      </w:r>
    </w:p>
    <w:p w:rsidR="00B04345" w:rsidRDefault="00D364C3" w:rsidP="00EB08FC">
      <w:pPr>
        <w:keepNext/>
        <w:spacing w:after="0" w:line="360" w:lineRule="auto"/>
        <w:ind w:firstLine="708"/>
        <w:jc w:val="both"/>
        <w:rPr>
          <w:color w:val="000000"/>
        </w:rPr>
      </w:pPr>
      <w:r w:rsidRPr="002612C4">
        <w:rPr>
          <w:color w:val="000000"/>
        </w:rPr>
        <w:t>Административным центром муниципального образ</w:t>
      </w:r>
      <w:r w:rsidR="00B04345">
        <w:rPr>
          <w:color w:val="000000"/>
        </w:rPr>
        <w:t>ования является поселок Волово.</w:t>
      </w:r>
    </w:p>
    <w:p w:rsidR="001F2BFE" w:rsidRPr="00B04345" w:rsidRDefault="001F2BFE" w:rsidP="00EB08FC">
      <w:pPr>
        <w:keepNext/>
        <w:spacing w:after="0" w:line="360" w:lineRule="auto"/>
        <w:ind w:firstLine="708"/>
        <w:jc w:val="both"/>
        <w:rPr>
          <w:color w:val="000000"/>
        </w:rPr>
      </w:pPr>
      <w:r w:rsidRPr="002612C4">
        <w:rPr>
          <w:iCs/>
          <w:color w:val="000000"/>
        </w:rPr>
        <w:t>Структуру органов</w:t>
      </w:r>
      <w:r w:rsidR="00A272D3" w:rsidRPr="002612C4">
        <w:rPr>
          <w:iCs/>
          <w:color w:val="000000"/>
        </w:rPr>
        <w:t xml:space="preserve"> </w:t>
      </w:r>
      <w:r w:rsidRPr="002612C4">
        <w:rPr>
          <w:iCs/>
          <w:color w:val="000000"/>
        </w:rPr>
        <w:t xml:space="preserve">местного самоуправления </w:t>
      </w:r>
      <w:r w:rsidR="00B85F58" w:rsidRPr="002612C4">
        <w:rPr>
          <w:iCs/>
          <w:color w:val="000000"/>
        </w:rPr>
        <w:t>муниципального образования</w:t>
      </w:r>
      <w:r w:rsidR="00A3740C" w:rsidRPr="002612C4">
        <w:rPr>
          <w:iCs/>
          <w:color w:val="000000"/>
        </w:rPr>
        <w:t xml:space="preserve"> </w:t>
      </w:r>
      <w:r w:rsidRPr="002612C4">
        <w:rPr>
          <w:iCs/>
          <w:color w:val="000000"/>
        </w:rPr>
        <w:t>составляют:</w:t>
      </w:r>
    </w:p>
    <w:p w:rsidR="001F2BFE" w:rsidRPr="002612C4" w:rsidRDefault="001F2BFE" w:rsidP="00D774A6">
      <w:pPr>
        <w:pStyle w:val="a6"/>
        <w:numPr>
          <w:ilvl w:val="0"/>
          <w:numId w:val="13"/>
        </w:numPr>
        <w:suppressAutoHyphens/>
        <w:spacing w:after="0" w:line="360" w:lineRule="auto"/>
        <w:ind w:left="1276" w:hanging="425"/>
        <w:jc w:val="both"/>
        <w:rPr>
          <w:iCs/>
          <w:color w:val="000000"/>
        </w:rPr>
      </w:pPr>
      <w:r w:rsidRPr="002612C4">
        <w:rPr>
          <w:iCs/>
          <w:color w:val="000000"/>
        </w:rPr>
        <w:t xml:space="preserve">представительный орган </w:t>
      </w:r>
      <w:r w:rsidR="00D364C3" w:rsidRPr="002612C4">
        <w:rPr>
          <w:color w:val="000000"/>
        </w:rPr>
        <w:t>муниципального образования</w:t>
      </w:r>
      <w:r w:rsidRPr="002612C4">
        <w:rPr>
          <w:iCs/>
          <w:color w:val="000000"/>
        </w:rPr>
        <w:t xml:space="preserve"> – Собрание депутатов </w:t>
      </w:r>
      <w:r w:rsidR="00D364C3" w:rsidRPr="002612C4">
        <w:rPr>
          <w:color w:val="000000"/>
        </w:rPr>
        <w:t>муниципального образования</w:t>
      </w:r>
      <w:r w:rsidRPr="002612C4">
        <w:rPr>
          <w:iCs/>
          <w:color w:val="000000"/>
        </w:rPr>
        <w:t>;</w:t>
      </w:r>
    </w:p>
    <w:p w:rsidR="000332DE" w:rsidRPr="002612C4" w:rsidRDefault="000332DE" w:rsidP="00D774A6">
      <w:pPr>
        <w:pStyle w:val="a6"/>
        <w:numPr>
          <w:ilvl w:val="0"/>
          <w:numId w:val="13"/>
        </w:numPr>
        <w:suppressAutoHyphens/>
        <w:spacing w:after="0" w:line="360" w:lineRule="auto"/>
        <w:ind w:left="1276" w:hanging="425"/>
        <w:jc w:val="both"/>
        <w:rPr>
          <w:iCs/>
          <w:color w:val="000000"/>
        </w:rPr>
      </w:pPr>
      <w:r w:rsidRPr="002612C4">
        <w:rPr>
          <w:iCs/>
          <w:color w:val="000000"/>
        </w:rPr>
        <w:t xml:space="preserve">Глава </w:t>
      </w:r>
      <w:r w:rsidR="00D364C3" w:rsidRPr="002612C4">
        <w:rPr>
          <w:color w:val="000000"/>
        </w:rPr>
        <w:t>муниципального образования</w:t>
      </w:r>
      <w:r w:rsidRPr="002612C4">
        <w:rPr>
          <w:iCs/>
          <w:color w:val="000000"/>
        </w:rPr>
        <w:t>;</w:t>
      </w:r>
    </w:p>
    <w:p w:rsidR="000332DE" w:rsidRDefault="00D364C3" w:rsidP="00D774A6">
      <w:pPr>
        <w:pStyle w:val="a6"/>
        <w:numPr>
          <w:ilvl w:val="0"/>
          <w:numId w:val="13"/>
        </w:numPr>
        <w:suppressAutoHyphens/>
        <w:spacing w:after="0" w:line="360" w:lineRule="auto"/>
        <w:ind w:left="1276" w:hanging="425"/>
        <w:jc w:val="both"/>
        <w:rPr>
          <w:iCs/>
          <w:color w:val="000000"/>
        </w:rPr>
      </w:pPr>
      <w:r w:rsidRPr="002612C4">
        <w:rPr>
          <w:iCs/>
          <w:color w:val="000000"/>
        </w:rPr>
        <w:t xml:space="preserve">Комиссия по </w:t>
      </w:r>
      <w:proofErr w:type="gramStart"/>
      <w:r w:rsidRPr="002612C4">
        <w:rPr>
          <w:iCs/>
          <w:color w:val="000000"/>
        </w:rPr>
        <w:t>контролю за</w:t>
      </w:r>
      <w:proofErr w:type="gramEnd"/>
      <w:r w:rsidRPr="002612C4">
        <w:rPr>
          <w:iCs/>
          <w:color w:val="000000"/>
        </w:rPr>
        <w:t xml:space="preserve"> расходованием бюджетных средств</w:t>
      </w:r>
      <w:r w:rsidR="000332DE" w:rsidRPr="002612C4">
        <w:rPr>
          <w:iCs/>
          <w:color w:val="000000"/>
        </w:rPr>
        <w:t>.</w:t>
      </w:r>
    </w:p>
    <w:p w:rsidR="00CD1177" w:rsidRPr="002612C4" w:rsidRDefault="00CD1177" w:rsidP="00EB08FC">
      <w:pPr>
        <w:pStyle w:val="a6"/>
        <w:suppressAutoHyphens/>
        <w:spacing w:after="0" w:line="360" w:lineRule="auto"/>
        <w:ind w:left="0" w:firstLine="720"/>
        <w:jc w:val="both"/>
        <w:rPr>
          <w:iCs/>
          <w:color w:val="000000"/>
        </w:rPr>
      </w:pPr>
      <w:r>
        <w:rPr>
          <w:iCs/>
          <w:color w:val="000000"/>
        </w:rPr>
        <w:t>Исполнительно-распорядительным органом муниципального образования Волово является администрация муниципального образования Воловского района.</w:t>
      </w:r>
    </w:p>
    <w:p w:rsidR="001E36E2" w:rsidRPr="002612C4" w:rsidRDefault="001E36E2" w:rsidP="00EB08FC">
      <w:pPr>
        <w:keepNext/>
        <w:spacing w:after="0" w:line="360" w:lineRule="auto"/>
        <w:ind w:firstLine="708"/>
        <w:jc w:val="both"/>
        <w:rPr>
          <w:color w:val="000000"/>
        </w:rPr>
      </w:pPr>
      <w:r w:rsidRPr="002612C4">
        <w:rPr>
          <w:color w:val="000000"/>
        </w:rPr>
        <w:t xml:space="preserve">Муниципальное образование рабочий поселок Волово Воловского района </w:t>
      </w:r>
      <w:r w:rsidRPr="002612C4">
        <w:t>Тульской области</w:t>
      </w:r>
      <w:r w:rsidRPr="002612C4">
        <w:rPr>
          <w:color w:val="000000"/>
        </w:rPr>
        <w:t xml:space="preserve"> наделено статусом городского поселения Законом Тульской области от 11.03.2005 </w:t>
      </w:r>
      <w:r w:rsidR="00B04345">
        <w:rPr>
          <w:color w:val="000000"/>
        </w:rPr>
        <w:t>№</w:t>
      </w:r>
      <w:r w:rsidRPr="002612C4">
        <w:rPr>
          <w:color w:val="000000"/>
        </w:rPr>
        <w:t xml:space="preserve"> 550-ЗТО "О переименовании муниципального образования "Воловский район Тульской области", установлении границ, наделении статусом и определении административных центров муниципальных образований на территории Воловского района Тульской области".</w:t>
      </w:r>
    </w:p>
    <w:p w:rsidR="001E36E2" w:rsidRPr="002612C4" w:rsidRDefault="004C0562" w:rsidP="00EB08FC">
      <w:pPr>
        <w:pStyle w:val="a6"/>
        <w:spacing w:after="0" w:line="360" w:lineRule="auto"/>
        <w:ind w:left="0" w:firstLine="851"/>
        <w:jc w:val="both"/>
        <w:rPr>
          <w:iCs/>
          <w:color w:val="000000"/>
        </w:rPr>
      </w:pPr>
      <w:proofErr w:type="gramStart"/>
      <w:r w:rsidRPr="002612C4">
        <w:rPr>
          <w:iCs/>
          <w:color w:val="000000"/>
        </w:rPr>
        <w:t>Г</w:t>
      </w:r>
      <w:r w:rsidR="00087FD7" w:rsidRPr="002612C4">
        <w:rPr>
          <w:iCs/>
          <w:color w:val="000000"/>
        </w:rPr>
        <w:t xml:space="preserve">раницы </w:t>
      </w:r>
      <w:r w:rsidRPr="002612C4">
        <w:rPr>
          <w:iCs/>
          <w:color w:val="000000"/>
        </w:rPr>
        <w:t xml:space="preserve">территории </w:t>
      </w:r>
      <w:r w:rsidR="00B85F58" w:rsidRPr="002612C4">
        <w:rPr>
          <w:iCs/>
          <w:color w:val="000000"/>
        </w:rPr>
        <w:t>муниципального образования</w:t>
      </w:r>
      <w:r w:rsidRPr="002612C4">
        <w:rPr>
          <w:iCs/>
          <w:color w:val="000000"/>
        </w:rPr>
        <w:t xml:space="preserve"> установ</w:t>
      </w:r>
      <w:r w:rsidR="00087FD7" w:rsidRPr="002612C4">
        <w:rPr>
          <w:iCs/>
          <w:color w:val="000000"/>
        </w:rPr>
        <w:t xml:space="preserve">лены </w:t>
      </w:r>
      <w:r w:rsidR="001E36E2" w:rsidRPr="002612C4">
        <w:rPr>
          <w:iCs/>
          <w:color w:val="000000"/>
        </w:rPr>
        <w:t xml:space="preserve">законом Тульской области от 01.04.2013 </w:t>
      </w:r>
      <w:r w:rsidR="00076366">
        <w:rPr>
          <w:iCs/>
          <w:color w:val="000000"/>
        </w:rPr>
        <w:t>№</w:t>
      </w:r>
      <w:r w:rsidR="001E36E2" w:rsidRPr="002612C4">
        <w:rPr>
          <w:iCs/>
          <w:color w:val="000000"/>
        </w:rPr>
        <w:t xml:space="preserve"> 1912-ЗТО "О преобразовании муниципальных образований на территории Воловского района Тульской области и о внесении изменений в Закон Тульской области "О переименовании муниципального образования "Воловский район Тульской области", установлении границ, наделении статусом и определении административных центров муниципальных образований на территории Воловского района Тульской области""</w:t>
      </w:r>
      <w:r w:rsidR="001E5D87">
        <w:rPr>
          <w:iCs/>
          <w:color w:val="000000"/>
        </w:rPr>
        <w:t>.</w:t>
      </w:r>
      <w:proofErr w:type="gramEnd"/>
    </w:p>
    <w:p w:rsidR="00571C76" w:rsidRPr="002612C4" w:rsidRDefault="00571C76" w:rsidP="00EB08FC">
      <w:pPr>
        <w:pStyle w:val="af6"/>
        <w:spacing w:before="0" w:beforeAutospacing="0" w:after="0" w:afterAutospacing="0" w:line="360" w:lineRule="auto"/>
        <w:ind w:firstLine="851"/>
        <w:jc w:val="center"/>
        <w:rPr>
          <w:rFonts w:eastAsia="Calibri"/>
          <w:b/>
          <w:bCs/>
          <w:kern w:val="2"/>
          <w:lang w:eastAsia="en-US"/>
        </w:rPr>
      </w:pPr>
    </w:p>
    <w:p w:rsidR="003F17FA" w:rsidRPr="002612C4" w:rsidRDefault="003F17FA" w:rsidP="00EB08FC">
      <w:pPr>
        <w:pStyle w:val="af6"/>
        <w:spacing w:before="0" w:beforeAutospacing="0" w:after="0" w:afterAutospacing="0" w:line="360" w:lineRule="auto"/>
        <w:ind w:firstLine="851"/>
        <w:jc w:val="center"/>
        <w:rPr>
          <w:rFonts w:eastAsia="Calibri"/>
          <w:b/>
          <w:bCs/>
          <w:kern w:val="2"/>
          <w:lang w:eastAsia="en-US"/>
        </w:rPr>
      </w:pPr>
    </w:p>
    <w:p w:rsidR="003F17FA" w:rsidRPr="002612C4" w:rsidRDefault="003F17FA" w:rsidP="00EB08FC">
      <w:pPr>
        <w:pStyle w:val="af6"/>
        <w:spacing w:before="0" w:beforeAutospacing="0" w:after="0" w:afterAutospacing="0" w:line="360" w:lineRule="auto"/>
        <w:ind w:firstLine="851"/>
        <w:jc w:val="center"/>
        <w:rPr>
          <w:rFonts w:eastAsia="Calibri"/>
          <w:b/>
          <w:bCs/>
          <w:kern w:val="2"/>
          <w:lang w:eastAsia="en-US"/>
        </w:rPr>
      </w:pPr>
    </w:p>
    <w:p w:rsidR="003F17FA" w:rsidRPr="002612C4" w:rsidRDefault="003F17FA" w:rsidP="00EB08FC">
      <w:pPr>
        <w:pStyle w:val="af6"/>
        <w:spacing w:before="0" w:beforeAutospacing="0" w:after="0" w:afterAutospacing="0" w:line="360" w:lineRule="auto"/>
        <w:ind w:firstLine="851"/>
        <w:jc w:val="center"/>
        <w:rPr>
          <w:rFonts w:eastAsia="Calibri"/>
          <w:b/>
          <w:bCs/>
          <w:kern w:val="2"/>
          <w:lang w:eastAsia="en-US"/>
        </w:rPr>
      </w:pPr>
    </w:p>
    <w:p w:rsidR="00D43EB9" w:rsidRPr="002612C4" w:rsidRDefault="00D43EB9" w:rsidP="00EB08FC">
      <w:pPr>
        <w:pStyle w:val="2"/>
        <w:numPr>
          <w:ilvl w:val="2"/>
          <w:numId w:val="2"/>
        </w:numPr>
        <w:spacing w:beforeLines="60" w:before="144" w:afterLines="60" w:after="144" w:line="360" w:lineRule="auto"/>
        <w:ind w:left="0" w:firstLine="0"/>
        <w:jc w:val="center"/>
        <w:rPr>
          <w:rFonts w:ascii="Times New Roman" w:hAnsi="Times New Roman" w:cs="Times New Roman"/>
          <w:i w:val="0"/>
          <w:sz w:val="30"/>
          <w:szCs w:val="30"/>
        </w:rPr>
      </w:pPr>
      <w:bookmarkStart w:id="31" w:name="_Toc268263625"/>
      <w:bookmarkStart w:id="32" w:name="_Toc342472304"/>
      <w:bookmarkStart w:id="33" w:name="_Toc96428121"/>
      <w:bookmarkEnd w:id="23"/>
      <w:bookmarkEnd w:id="24"/>
      <w:bookmarkEnd w:id="25"/>
      <w:bookmarkEnd w:id="26"/>
      <w:bookmarkEnd w:id="27"/>
      <w:r w:rsidRPr="002612C4">
        <w:rPr>
          <w:rFonts w:ascii="Times New Roman" w:hAnsi="Times New Roman" w:cs="Times New Roman"/>
          <w:i w:val="0"/>
          <w:sz w:val="30"/>
          <w:szCs w:val="30"/>
        </w:rPr>
        <w:lastRenderedPageBreak/>
        <w:t>Природные условия и ресурсы</w:t>
      </w:r>
      <w:bookmarkEnd w:id="31"/>
      <w:bookmarkEnd w:id="32"/>
      <w:bookmarkEnd w:id="33"/>
    </w:p>
    <w:p w:rsidR="00D43EB9" w:rsidRPr="002612C4" w:rsidRDefault="00D43EB9" w:rsidP="00EB08FC">
      <w:pPr>
        <w:pStyle w:val="30"/>
        <w:keepLines w:val="0"/>
        <w:numPr>
          <w:ilvl w:val="3"/>
          <w:numId w:val="2"/>
        </w:numPr>
        <w:suppressAutoHyphens/>
        <w:spacing w:beforeLines="60" w:before="144" w:afterLines="60" w:after="144" w:line="360" w:lineRule="auto"/>
        <w:ind w:left="709"/>
        <w:jc w:val="center"/>
        <w:rPr>
          <w:rFonts w:ascii="Times New Roman" w:hAnsi="Times New Roman"/>
          <w:color w:val="auto"/>
          <w:kern w:val="32"/>
          <w:sz w:val="28"/>
          <w:szCs w:val="28"/>
          <w:lang w:eastAsia="ru-RU"/>
        </w:rPr>
      </w:pPr>
      <w:bookmarkStart w:id="34" w:name="_Toc247965260"/>
      <w:bookmarkStart w:id="35" w:name="_Toc268263626"/>
      <w:bookmarkStart w:id="36" w:name="_Toc342472305"/>
      <w:bookmarkStart w:id="37" w:name="_Toc96428122"/>
      <w:r w:rsidRPr="002612C4">
        <w:rPr>
          <w:rFonts w:ascii="Times New Roman" w:hAnsi="Times New Roman"/>
          <w:color w:val="auto"/>
          <w:kern w:val="32"/>
          <w:sz w:val="28"/>
          <w:szCs w:val="28"/>
          <w:lang w:eastAsia="ru-RU"/>
        </w:rPr>
        <w:t>Климатическая характеристика</w:t>
      </w:r>
      <w:bookmarkEnd w:id="34"/>
      <w:bookmarkEnd w:id="35"/>
      <w:bookmarkEnd w:id="36"/>
      <w:bookmarkEnd w:id="37"/>
    </w:p>
    <w:p w:rsidR="00DB75C6" w:rsidRPr="002612C4" w:rsidRDefault="00DB75C6" w:rsidP="00EB08FC">
      <w:pPr>
        <w:pStyle w:val="a6"/>
        <w:keepNext/>
        <w:spacing w:after="0" w:line="360" w:lineRule="auto"/>
        <w:ind w:left="0" w:firstLine="851"/>
        <w:jc w:val="both"/>
      </w:pPr>
      <w:bookmarkStart w:id="38" w:name="_Toc268263627"/>
      <w:bookmarkStart w:id="39" w:name="_Toc342472306"/>
      <w:r w:rsidRPr="002612C4">
        <w:t>Рабочий поселок Волово расположился в центре Восточно-Европейской (</w:t>
      </w:r>
      <w:proofErr w:type="gramStart"/>
      <w:r w:rsidRPr="002612C4">
        <w:t xml:space="preserve">Русской) </w:t>
      </w:r>
      <w:proofErr w:type="gramEnd"/>
      <w:r w:rsidRPr="002612C4">
        <w:t xml:space="preserve">равнины, </w:t>
      </w:r>
      <w:r w:rsidR="007F1501" w:rsidRPr="002612C4">
        <w:t>находится в</w:t>
      </w:r>
      <w:r w:rsidRPr="002612C4">
        <w:t xml:space="preserve"> северо</w:t>
      </w:r>
      <w:r w:rsidR="00076366">
        <w:t>-</w:t>
      </w:r>
      <w:r w:rsidRPr="002612C4">
        <w:t>восточн</w:t>
      </w:r>
      <w:r w:rsidR="007F1501" w:rsidRPr="002612C4">
        <w:t>ой</w:t>
      </w:r>
      <w:r w:rsidRPr="002612C4">
        <w:t xml:space="preserve"> част</w:t>
      </w:r>
      <w:r w:rsidR="007F1501" w:rsidRPr="002612C4">
        <w:t>и</w:t>
      </w:r>
      <w:r w:rsidRPr="002612C4">
        <w:t xml:space="preserve"> Среднерусской возвышенности, является административным центром одноименного района Тульской области.</w:t>
      </w:r>
    </w:p>
    <w:p w:rsidR="009A41E5" w:rsidRPr="002612C4" w:rsidRDefault="007F1501" w:rsidP="00EB08FC">
      <w:pPr>
        <w:spacing w:after="0" w:line="360" w:lineRule="auto"/>
        <w:ind w:firstLine="851"/>
        <w:jc w:val="both"/>
      </w:pPr>
      <w:r w:rsidRPr="002612C4">
        <w:t xml:space="preserve">Климат на </w:t>
      </w:r>
      <w:r w:rsidR="001E5D87" w:rsidRPr="002612C4">
        <w:t>территории умеренно</w:t>
      </w:r>
      <w:r w:rsidRPr="002612C4">
        <w:t xml:space="preserve"> континентальный, характеризуется умеренно холодной зимой с частыми оттепелями и теплым летом. </w:t>
      </w:r>
      <w:r w:rsidR="006A5757" w:rsidRPr="002612C4">
        <w:t xml:space="preserve">В атмосферной циркуляции преобладает западный перенос воздуха, который обуславливает частые потепления с туманами и снегопадами в зимнее время, а также похолодания и дождливую погоду летом. Вторжения арктического воздуха приносят морозную погоду зимой, а вторжения тропических воздушных масс с юга – жару и засуху летом. </w:t>
      </w:r>
      <w:r w:rsidR="0015244F" w:rsidRPr="002612C4">
        <w:t>Среднегодовая температура здесь достигает</w:t>
      </w:r>
      <w:r w:rsidRPr="002612C4">
        <w:t xml:space="preserve"> +</w:t>
      </w:r>
      <w:r w:rsidR="0015244F" w:rsidRPr="002612C4">
        <w:t>4,7</w:t>
      </w:r>
      <w:r w:rsidRPr="002612C4">
        <w:t xml:space="preserve"> °C. </w:t>
      </w:r>
      <w:r w:rsidR="005A3F25" w:rsidRPr="002612C4">
        <w:t>Продолжительность периода со среднесуточной температурой выше 0</w:t>
      </w:r>
      <w:proofErr w:type="gramStart"/>
      <w:r w:rsidR="005A3F25" w:rsidRPr="002612C4">
        <w:t>°С</w:t>
      </w:r>
      <w:proofErr w:type="gramEnd"/>
      <w:r w:rsidR="005A3F25" w:rsidRPr="002612C4">
        <w:t xml:space="preserve"> составляет с среднем 2</w:t>
      </w:r>
      <w:r w:rsidR="009A41E5" w:rsidRPr="002612C4">
        <w:t>20</w:t>
      </w:r>
      <w:r w:rsidR="005A3F25" w:rsidRPr="002612C4">
        <w:t>–2</w:t>
      </w:r>
      <w:r w:rsidR="009A41E5" w:rsidRPr="002612C4">
        <w:t>2</w:t>
      </w:r>
      <w:r w:rsidR="005A3F25" w:rsidRPr="002612C4">
        <w:t>5 дней. Период активной вегетации растений</w:t>
      </w:r>
      <w:r w:rsidR="005076F6">
        <w:t xml:space="preserve"> </w:t>
      </w:r>
      <w:r w:rsidR="005A3F25" w:rsidRPr="002612C4">
        <w:t xml:space="preserve">– 137-140 дней. </w:t>
      </w:r>
    </w:p>
    <w:p w:rsidR="00FF5F86" w:rsidRPr="002612C4" w:rsidRDefault="00303CE3" w:rsidP="00EB08FC">
      <w:pPr>
        <w:spacing w:after="0" w:line="360" w:lineRule="auto"/>
        <w:ind w:firstLine="851"/>
        <w:jc w:val="both"/>
      </w:pPr>
      <w:r w:rsidRPr="002612C4">
        <w:t>Самый холодный месяц - январь, с</w:t>
      </w:r>
      <w:r w:rsidR="009A41E5" w:rsidRPr="002612C4">
        <w:t>о среднемесячной температурой –</w:t>
      </w:r>
      <w:r w:rsidRPr="002612C4">
        <w:t>9,9</w:t>
      </w:r>
      <w:proofErr w:type="gramStart"/>
      <w:r w:rsidRPr="002612C4">
        <w:t>°С</w:t>
      </w:r>
      <w:proofErr w:type="gramEnd"/>
      <w:r w:rsidRPr="002612C4">
        <w:t>, самый теплый месяц – июль, со среднемесячной температурой +18,6°С. Абсолютный минимум температуры воздуха –42°С, абсолютный максимум +38°С. Однако такие крайне низкие и высокие температуры воздуха наблюдаются достаточно редко (вероятность их около 5%).</w:t>
      </w:r>
    </w:p>
    <w:p w:rsidR="00327814" w:rsidRPr="002612C4" w:rsidRDefault="007F1501" w:rsidP="00EB08FC">
      <w:pPr>
        <w:pStyle w:val="a6"/>
        <w:spacing w:after="0" w:line="360" w:lineRule="auto"/>
        <w:ind w:left="0" w:firstLine="851"/>
        <w:jc w:val="both"/>
      </w:pPr>
      <w:r w:rsidRPr="002612C4">
        <w:t xml:space="preserve"> Годовое количество осадков до</w:t>
      </w:r>
      <w:r w:rsidR="006C7B1E" w:rsidRPr="002612C4">
        <w:t xml:space="preserve"> 4</w:t>
      </w:r>
      <w:r w:rsidR="00697AFA" w:rsidRPr="002612C4">
        <w:t>47</w:t>
      </w:r>
      <w:r w:rsidR="006C7B1E" w:rsidRPr="002612C4">
        <w:t xml:space="preserve"> мм</w:t>
      </w:r>
      <w:r w:rsidRPr="002612C4">
        <w:t xml:space="preserve">. В безморозный период выпадает </w:t>
      </w:r>
      <w:r w:rsidR="00FF5F86" w:rsidRPr="002612C4">
        <w:t>68,7</w:t>
      </w:r>
      <w:r w:rsidRPr="002612C4">
        <w:t xml:space="preserve"> % осадков (максимум в июле).</w:t>
      </w:r>
      <w:r w:rsidR="005A3F25" w:rsidRPr="002612C4">
        <w:t xml:space="preserve"> </w:t>
      </w:r>
      <w:r w:rsidR="00FF5F86" w:rsidRPr="002612C4">
        <w:t>Осадки в летний период носят ливневой характер, что способствует развитию эрозионных процессов.</w:t>
      </w:r>
      <w:r w:rsidR="00327814" w:rsidRPr="002612C4">
        <w:t xml:space="preserve"> </w:t>
      </w:r>
    </w:p>
    <w:p w:rsidR="00327814" w:rsidRPr="002612C4" w:rsidRDefault="00327814" w:rsidP="00EB08FC">
      <w:pPr>
        <w:pStyle w:val="a6"/>
        <w:spacing w:after="0" w:line="360" w:lineRule="auto"/>
        <w:ind w:left="0" w:firstLine="851"/>
        <w:jc w:val="both"/>
      </w:pPr>
      <w:r w:rsidRPr="002612C4">
        <w:t xml:space="preserve">Преобладают ветра СЗ и ЮВ направлений. Среднегодовая скорость ветра - 4,8 м/сек. Зимой ветры дуют с ЮВ, летом - СЗ. </w:t>
      </w:r>
    </w:p>
    <w:p w:rsidR="00327814" w:rsidRPr="002612C4" w:rsidRDefault="00327814" w:rsidP="00EB08FC">
      <w:pPr>
        <w:pStyle w:val="a6"/>
        <w:spacing w:after="0" w:line="360" w:lineRule="auto"/>
        <w:ind w:left="0" w:firstLine="851"/>
        <w:jc w:val="both"/>
      </w:pPr>
      <w:r w:rsidRPr="002612C4">
        <w:t>Средняя относительная влажность воздуха составляет 75</w:t>
      </w:r>
      <w:r w:rsidR="005076F6">
        <w:t xml:space="preserve"> </w:t>
      </w:r>
      <w:r w:rsidRPr="002612C4">
        <w:t>%. Она изменяется от 70</w:t>
      </w:r>
      <w:r w:rsidR="005076F6">
        <w:t xml:space="preserve"> </w:t>
      </w:r>
      <w:r w:rsidRPr="002612C4">
        <w:t>% в июле до 83</w:t>
      </w:r>
      <w:r w:rsidR="005076F6">
        <w:t xml:space="preserve"> </w:t>
      </w:r>
      <w:r w:rsidRPr="002612C4">
        <w:t xml:space="preserve">% в январе. </w:t>
      </w:r>
    </w:p>
    <w:p w:rsidR="00327814" w:rsidRPr="002612C4" w:rsidRDefault="00327814" w:rsidP="00EB08FC">
      <w:pPr>
        <w:pStyle w:val="a6"/>
        <w:spacing w:after="0" w:line="360" w:lineRule="auto"/>
        <w:ind w:left="0" w:firstLine="851"/>
        <w:jc w:val="both"/>
      </w:pPr>
      <w:r w:rsidRPr="002612C4">
        <w:t xml:space="preserve">Глубина промерзания почвы зависит от характера рельефа, увлажнения, механического состава грунта. Большая глубина промерзания наблюдается в сухих и легких почвах, меньше – во влажных, тяжелых и торфяных. </w:t>
      </w:r>
      <w:r w:rsidR="00507911" w:rsidRPr="002612C4">
        <w:t>Глубина промерзания грунтов Воловского района 120-14</w:t>
      </w:r>
      <w:r w:rsidR="005076F6">
        <w:t>0 см</w:t>
      </w:r>
      <w:r w:rsidR="00507911" w:rsidRPr="002612C4">
        <w:t>, м</w:t>
      </w:r>
      <w:r w:rsidRPr="002612C4">
        <w:t xml:space="preserve">аксимальная глубина промерзания </w:t>
      </w:r>
      <w:r w:rsidR="00507911" w:rsidRPr="002612C4">
        <w:t>–</w:t>
      </w:r>
      <w:r w:rsidRPr="002612C4">
        <w:t xml:space="preserve"> </w:t>
      </w:r>
      <w:r w:rsidR="00507911" w:rsidRPr="002612C4">
        <w:t>135-145</w:t>
      </w:r>
      <w:r w:rsidR="005076F6">
        <w:t xml:space="preserve"> </w:t>
      </w:r>
      <w:r w:rsidRPr="002612C4">
        <w:t xml:space="preserve">см, повышенные участки, вследствие меньшего покрытия снегом, промерзают глубже, пониженные, с более мощным покровом </w:t>
      </w:r>
      <w:r w:rsidR="005076F6">
        <w:t>–</w:t>
      </w:r>
      <w:r w:rsidRPr="002612C4">
        <w:t xml:space="preserve"> слабее.</w:t>
      </w:r>
    </w:p>
    <w:p w:rsidR="00327814" w:rsidRPr="002612C4" w:rsidRDefault="00327814" w:rsidP="00EB08FC">
      <w:pPr>
        <w:spacing w:after="0" w:line="360" w:lineRule="auto"/>
        <w:ind w:firstLine="851"/>
        <w:jc w:val="both"/>
      </w:pPr>
      <w:r w:rsidRPr="002612C4">
        <w:t xml:space="preserve">По </w:t>
      </w:r>
      <w:proofErr w:type="spellStart"/>
      <w:r w:rsidRPr="002612C4">
        <w:t>континентальности</w:t>
      </w:r>
      <w:proofErr w:type="spellEnd"/>
      <w:r w:rsidRPr="002612C4">
        <w:t>, тепло- и влагообеспеченности растений территория муниципального образования рабочий поселок Волово Воловского района Тульской области расположена во второй агроклиматической зоне Тульской области.</w:t>
      </w:r>
    </w:p>
    <w:p w:rsidR="00410020" w:rsidRPr="002612C4" w:rsidRDefault="00410020" w:rsidP="00EB08FC">
      <w:pPr>
        <w:spacing w:after="0" w:line="360" w:lineRule="auto"/>
        <w:ind w:firstLine="851"/>
        <w:jc w:val="both"/>
      </w:pPr>
      <w:r w:rsidRPr="002612C4">
        <w:lastRenderedPageBreak/>
        <w:t xml:space="preserve">Зима начинается в последних числах ноября и длится около пяти месяцев. </w:t>
      </w:r>
      <w:r w:rsidR="006A5757" w:rsidRPr="002612C4">
        <w:t>Постоянный снежный покров образуется в начале декабря. Средняя высота снежного покрова к концу зимы составляет около 30 см.</w:t>
      </w:r>
    </w:p>
    <w:p w:rsidR="00410020" w:rsidRPr="002612C4" w:rsidRDefault="00410020" w:rsidP="00EB08FC">
      <w:pPr>
        <w:spacing w:after="0" w:line="360" w:lineRule="auto"/>
        <w:ind w:firstLine="851"/>
        <w:jc w:val="both"/>
      </w:pPr>
      <w:r w:rsidRPr="002612C4">
        <w:t>Весна начинается в первой половине марта и продолжается около трех месяцев. Положительные среднесуточные температуры устанавливаются в первых числах апреля, и в это же время заканчивается таяние снега, и начинается весеннее половодье. Весной влияние Атлантики ослабевает, и погода становится более сухой и солнечной. Однако вторжения арктических воздушных масс вызывают возвраты холодов в апреле и мае.</w:t>
      </w:r>
    </w:p>
    <w:p w:rsidR="006C7B1E" w:rsidRPr="002612C4" w:rsidRDefault="00410020" w:rsidP="00EB08FC">
      <w:pPr>
        <w:spacing w:after="0" w:line="360" w:lineRule="auto"/>
        <w:ind w:firstLine="851"/>
        <w:jc w:val="both"/>
      </w:pPr>
      <w:r w:rsidRPr="002612C4">
        <w:t>Лето начинается в последних числах мая. Во второй половине июня устанавливается жаркая погода, когда воздух днем может прогреваться до +30</w:t>
      </w:r>
      <w:proofErr w:type="gramStart"/>
      <w:r w:rsidRPr="002612C4">
        <w:t xml:space="preserve"> </w:t>
      </w:r>
      <w:r w:rsidR="005076F6" w:rsidRPr="002612C4">
        <w:t>°С</w:t>
      </w:r>
      <w:proofErr w:type="gramEnd"/>
      <w:r w:rsidRPr="002612C4">
        <w:t xml:space="preserve"> и выше. Сильный перегрев поверхности вызывает конвективную неустойчивость, которая сопровождается ливневыми осадками и грозами. Вторая половина лета сопровождается </w:t>
      </w:r>
      <w:proofErr w:type="gramStart"/>
      <w:r w:rsidRPr="002612C4">
        <w:t>интенсивными</w:t>
      </w:r>
      <w:proofErr w:type="gramEnd"/>
      <w:r w:rsidRPr="002612C4">
        <w:t xml:space="preserve"> ливневыми осадкам и дальнейшем повышением температуры. </w:t>
      </w:r>
    </w:p>
    <w:p w:rsidR="006C7B1E" w:rsidRPr="002612C4" w:rsidRDefault="006C7B1E" w:rsidP="00EB08FC">
      <w:pPr>
        <w:spacing w:after="0" w:line="360" w:lineRule="auto"/>
        <w:ind w:firstLine="851"/>
        <w:jc w:val="both"/>
      </w:pPr>
      <w:r w:rsidRPr="002612C4">
        <w:t>Осень наступает в последних числах августа. Первые заморозки на почве отмечаются в середине сентября, а уже в начале октября температура может принимать отрицательные значения. Иногда, во второй половине сентября, может устанавливаться по-летнему теплая погода, с дневными температурами до +20</w:t>
      </w:r>
      <w:proofErr w:type="gramStart"/>
      <w:r w:rsidRPr="002612C4">
        <w:t xml:space="preserve"> </w:t>
      </w:r>
      <w:r w:rsidR="005076F6" w:rsidRPr="002612C4">
        <w:t>°С</w:t>
      </w:r>
      <w:proofErr w:type="gramEnd"/>
      <w:r w:rsidRPr="002612C4">
        <w:t xml:space="preserve"> и выше, такое потепление продолжается обычно 5-10 дней. В октябре температура воздуха понижается до +6 градусов, идут обложные дожди, часто выпадает первый снег. В конце ноября появляется снежный покров, и происходит переход к зиме.</w:t>
      </w:r>
    </w:p>
    <w:p w:rsidR="007E6D89" w:rsidRPr="002612C4" w:rsidRDefault="007B499E" w:rsidP="00EB08FC">
      <w:pPr>
        <w:pStyle w:val="30"/>
        <w:keepLines w:val="0"/>
        <w:numPr>
          <w:ilvl w:val="3"/>
          <w:numId w:val="2"/>
        </w:numPr>
        <w:suppressAutoHyphens/>
        <w:spacing w:before="360" w:after="120" w:line="360" w:lineRule="auto"/>
        <w:ind w:left="709"/>
        <w:jc w:val="center"/>
        <w:rPr>
          <w:rFonts w:ascii="Times New Roman" w:hAnsi="Times New Roman"/>
          <w:color w:val="auto"/>
          <w:kern w:val="32"/>
          <w:sz w:val="28"/>
          <w:szCs w:val="28"/>
          <w:lang w:eastAsia="ru-RU"/>
        </w:rPr>
      </w:pPr>
      <w:bookmarkStart w:id="40" w:name="_Toc96428123"/>
      <w:r w:rsidRPr="002612C4">
        <w:rPr>
          <w:rFonts w:ascii="Times New Roman" w:hAnsi="Times New Roman"/>
          <w:color w:val="auto"/>
          <w:kern w:val="32"/>
          <w:sz w:val="28"/>
          <w:szCs w:val="28"/>
          <w:lang w:eastAsia="ru-RU"/>
        </w:rPr>
        <w:t>Почвы</w:t>
      </w:r>
      <w:bookmarkEnd w:id="40"/>
    </w:p>
    <w:p w:rsidR="00E516F4" w:rsidRPr="00BD67E4" w:rsidRDefault="00370FA4" w:rsidP="00EB08FC">
      <w:pPr>
        <w:spacing w:after="0" w:line="360" w:lineRule="auto"/>
        <w:ind w:firstLine="709"/>
        <w:jc w:val="both"/>
      </w:pPr>
      <w:r w:rsidRPr="00BD67E4">
        <w:t xml:space="preserve">В районе </w:t>
      </w:r>
      <w:r w:rsidR="008726DE" w:rsidRPr="00BD67E4">
        <w:t>муниципального образования рабочий поселок Волово</w:t>
      </w:r>
      <w:r w:rsidR="002B3AF8" w:rsidRPr="00BD67E4">
        <w:t xml:space="preserve"> </w:t>
      </w:r>
      <w:r w:rsidR="007B499E" w:rsidRPr="00BD67E4">
        <w:t xml:space="preserve">распространены плодородные </w:t>
      </w:r>
      <w:r w:rsidR="00697AFA" w:rsidRPr="00BD67E4">
        <w:t xml:space="preserve">черноземы, </w:t>
      </w:r>
      <w:r w:rsidR="00BD67E4" w:rsidRPr="00BD67E4">
        <w:t xml:space="preserve">а также </w:t>
      </w:r>
      <w:r w:rsidR="00697AFA" w:rsidRPr="00BD67E4">
        <w:t>дерно</w:t>
      </w:r>
      <w:r w:rsidR="00BD67E4" w:rsidRPr="00BD67E4">
        <w:t>во</w:t>
      </w:r>
      <w:r w:rsidR="00697AFA" w:rsidRPr="00BD67E4">
        <w:t>-подзолистые</w:t>
      </w:r>
      <w:r w:rsidR="008726DE" w:rsidRPr="00BD67E4">
        <w:t xml:space="preserve"> грунты</w:t>
      </w:r>
      <w:r w:rsidR="007B499E" w:rsidRPr="00BD67E4">
        <w:t xml:space="preserve">, на которых при увлажнении получают хорошие урожаи. </w:t>
      </w:r>
    </w:p>
    <w:p w:rsidR="00E516F4" w:rsidRPr="00BD67E4" w:rsidRDefault="00E516F4" w:rsidP="00EB08FC">
      <w:pPr>
        <w:spacing w:after="0" w:line="360" w:lineRule="auto"/>
        <w:ind w:firstLine="709"/>
        <w:jc w:val="both"/>
        <w:rPr>
          <w:color w:val="000000"/>
        </w:rPr>
      </w:pPr>
      <w:r w:rsidRPr="00BD67E4">
        <w:rPr>
          <w:color w:val="000000"/>
        </w:rPr>
        <w:t>Чернозёмы формируются в условиях нейтрального баланса влаги на карбонатных лессовидных суглинках. Отличаются высоким содержанием гумуса (6-8,5</w:t>
      </w:r>
      <w:r w:rsidR="005076F6">
        <w:rPr>
          <w:color w:val="000000"/>
        </w:rPr>
        <w:t xml:space="preserve"> </w:t>
      </w:r>
      <w:r w:rsidRPr="00BD67E4">
        <w:rPr>
          <w:color w:val="000000"/>
        </w:rPr>
        <w:t>%). Мощность гумусового слоя примерно равна 45-85 см.</w:t>
      </w:r>
    </w:p>
    <w:p w:rsidR="00E516F4" w:rsidRPr="00BD67E4" w:rsidRDefault="00BD67E4" w:rsidP="00EB08FC">
      <w:pPr>
        <w:spacing w:after="0" w:line="360" w:lineRule="auto"/>
        <w:ind w:firstLine="709"/>
        <w:jc w:val="both"/>
      </w:pPr>
      <w:r w:rsidRPr="00BD67E4">
        <w:rPr>
          <w:color w:val="000000"/>
        </w:rPr>
        <w:t>Дерново-подзолистые почвы обладают самым низким плодородием. Мощность гумусового слоя равна 15-23 см. Данный тип почв имеет повышенный уровень кислотности. НА них обильно растут сорные растения (хвощ). Выделяются слабо-, средне- и сильноподзолистые почвы.</w:t>
      </w:r>
    </w:p>
    <w:p w:rsidR="00E516F4" w:rsidRPr="00BD67E4" w:rsidRDefault="00697AFA" w:rsidP="00EB08FC">
      <w:pPr>
        <w:spacing w:after="0" w:line="360" w:lineRule="auto"/>
        <w:ind w:firstLine="709"/>
        <w:jc w:val="both"/>
      </w:pPr>
      <w:r w:rsidRPr="00BD67E4">
        <w:t xml:space="preserve">Около 75 </w:t>
      </w:r>
      <w:r w:rsidR="007610B1" w:rsidRPr="00BD67E4">
        <w:t>% площади</w:t>
      </w:r>
      <w:r w:rsidRPr="00BD67E4">
        <w:t xml:space="preserve"> области вовлечено в сельскохозяйственное использование.</w:t>
      </w:r>
    </w:p>
    <w:p w:rsidR="00436FF8" w:rsidRPr="002612C4" w:rsidRDefault="00436FF8" w:rsidP="00EB08FC">
      <w:pPr>
        <w:pStyle w:val="30"/>
        <w:keepLines w:val="0"/>
        <w:numPr>
          <w:ilvl w:val="3"/>
          <w:numId w:val="2"/>
        </w:numPr>
        <w:suppressAutoHyphens/>
        <w:spacing w:before="360" w:after="120" w:line="360" w:lineRule="auto"/>
        <w:ind w:left="709"/>
        <w:jc w:val="center"/>
        <w:rPr>
          <w:rFonts w:ascii="Times New Roman" w:hAnsi="Times New Roman"/>
          <w:color w:val="auto"/>
          <w:kern w:val="32"/>
          <w:sz w:val="28"/>
          <w:szCs w:val="28"/>
          <w:lang w:eastAsia="ru-RU"/>
        </w:rPr>
      </w:pPr>
      <w:bookmarkStart w:id="41" w:name="_Toc96428124"/>
      <w:r w:rsidRPr="002612C4">
        <w:rPr>
          <w:rFonts w:ascii="Times New Roman" w:hAnsi="Times New Roman"/>
          <w:color w:val="auto"/>
          <w:kern w:val="32"/>
          <w:sz w:val="28"/>
          <w:szCs w:val="28"/>
          <w:lang w:eastAsia="ru-RU"/>
        </w:rPr>
        <w:lastRenderedPageBreak/>
        <w:t>Рельеф и гидрография</w:t>
      </w:r>
      <w:bookmarkEnd w:id="41"/>
    </w:p>
    <w:p w:rsidR="00BF2572" w:rsidRPr="002612C4" w:rsidRDefault="008D42AF" w:rsidP="00EB08FC">
      <w:pPr>
        <w:spacing w:after="0" w:line="360" w:lineRule="auto"/>
        <w:ind w:firstLine="709"/>
        <w:jc w:val="both"/>
      </w:pPr>
      <w:proofErr w:type="gramStart"/>
      <w:r w:rsidRPr="002612C4">
        <w:t>Рельеф</w:t>
      </w:r>
      <w:r w:rsidR="00436FF8" w:rsidRPr="002612C4">
        <w:t xml:space="preserve"> </w:t>
      </w:r>
      <w:r w:rsidR="00BE54D8" w:rsidRPr="002612C4">
        <w:t xml:space="preserve">рабочего поселка Волово </w:t>
      </w:r>
      <w:r w:rsidRPr="002612C4">
        <w:t>обусловлен его положением</w:t>
      </w:r>
      <w:r w:rsidR="00BE54D8" w:rsidRPr="002612C4">
        <w:t xml:space="preserve"> в </w:t>
      </w:r>
      <w:proofErr w:type="spellStart"/>
      <w:r w:rsidR="00BE54D8" w:rsidRPr="002612C4">
        <w:t>северо</w:t>
      </w:r>
      <w:proofErr w:type="spellEnd"/>
      <w:r w:rsidR="00BE54D8" w:rsidRPr="002612C4">
        <w:t>—восточной части Среднерусской возвышенности</w:t>
      </w:r>
      <w:r w:rsidR="00BF2572" w:rsidRPr="002612C4">
        <w:t xml:space="preserve"> и близким его расположением к самой возвышенной частью территории Тульской области – </w:t>
      </w:r>
      <w:proofErr w:type="spellStart"/>
      <w:r w:rsidR="00BF2572" w:rsidRPr="002612C4">
        <w:t>Плавское</w:t>
      </w:r>
      <w:proofErr w:type="spellEnd"/>
      <w:r w:rsidR="00BF2572" w:rsidRPr="002612C4">
        <w:t xml:space="preserve"> плато, где начинается главный водораздел между бассейнами Дона и Оки – Окско-Донской водораздел с наивысшей точкой области над уровнем моря 293 м в междуречье рек </w:t>
      </w:r>
      <w:proofErr w:type="spellStart"/>
      <w:r w:rsidR="00BF2572" w:rsidRPr="002612C4">
        <w:t>Плавы</w:t>
      </w:r>
      <w:proofErr w:type="spellEnd"/>
      <w:r w:rsidR="00BF2572" w:rsidRPr="002612C4">
        <w:t xml:space="preserve"> и Черни. </w:t>
      </w:r>
      <w:proofErr w:type="gramEnd"/>
    </w:p>
    <w:p w:rsidR="00BF2572" w:rsidRPr="002612C4" w:rsidRDefault="00BF2572" w:rsidP="00EB08FC">
      <w:pPr>
        <w:pStyle w:val="a6"/>
        <w:keepNext/>
        <w:spacing w:after="0" w:line="360" w:lineRule="auto"/>
        <w:ind w:left="0" w:firstLine="720"/>
        <w:jc w:val="both"/>
      </w:pPr>
      <w:r w:rsidRPr="002612C4">
        <w:t>Рельеф</w:t>
      </w:r>
      <w:r w:rsidR="00AC6BB5" w:rsidRPr="002612C4">
        <w:t xml:space="preserve"> представляет собой обширную площадь поднятия с равнинно-волнистой поверхностью разной степени </w:t>
      </w:r>
      <w:r w:rsidRPr="002612C4">
        <w:t>расчленения и небольшим уклоном</w:t>
      </w:r>
      <w:r w:rsidR="00AC6BB5" w:rsidRPr="002612C4">
        <w:t>.</w:t>
      </w:r>
      <w:r w:rsidRPr="002612C4">
        <w:t xml:space="preserve"> </w:t>
      </w:r>
      <w:r w:rsidR="007610B1" w:rsidRPr="002612C4">
        <w:t>Абсолютные отметки</w:t>
      </w:r>
      <w:r w:rsidRPr="002612C4">
        <w:t xml:space="preserve"> изменяются от 240 до 260 м.</w:t>
      </w:r>
    </w:p>
    <w:p w:rsidR="00F67093" w:rsidRPr="002612C4" w:rsidRDefault="007610B1" w:rsidP="00EB08FC">
      <w:pPr>
        <w:spacing w:after="0" w:line="360" w:lineRule="auto"/>
        <w:ind w:firstLine="709"/>
        <w:jc w:val="both"/>
      </w:pPr>
      <w:r w:rsidRPr="002612C4">
        <w:t>Формирование современного</w:t>
      </w:r>
      <w:r w:rsidR="00F67093" w:rsidRPr="002612C4">
        <w:t xml:space="preserve"> рельефа области проходило под воздействием различных факторов, среди которых выделяется тектоническая деятельность, оледенени</w:t>
      </w:r>
      <w:r w:rsidR="004329DF" w:rsidRPr="002612C4">
        <w:t>е</w:t>
      </w:r>
      <w:r w:rsidR="00F67093" w:rsidRPr="002612C4">
        <w:t xml:space="preserve">, эрозионная деятельность поверхностных вод и хозяйственная деятельность человека. </w:t>
      </w:r>
    </w:p>
    <w:p w:rsidR="00BE54D8" w:rsidRPr="002612C4" w:rsidRDefault="00F67093" w:rsidP="00EB08FC">
      <w:pPr>
        <w:spacing w:after="0" w:line="360" w:lineRule="auto"/>
        <w:ind w:firstLine="709"/>
        <w:jc w:val="both"/>
      </w:pPr>
      <w:r w:rsidRPr="002612C4">
        <w:t xml:space="preserve">В наши дни появились новые техногенные формы рельефа: </w:t>
      </w:r>
      <w:r w:rsidR="004329DF" w:rsidRPr="002612C4">
        <w:t>карьеры, терриконы и т.д</w:t>
      </w:r>
      <w:r w:rsidRPr="002612C4">
        <w:t>.</w:t>
      </w:r>
    </w:p>
    <w:p w:rsidR="00216481" w:rsidRPr="002612C4" w:rsidRDefault="00216481" w:rsidP="00EB08FC">
      <w:pPr>
        <w:spacing w:after="0" w:line="360" w:lineRule="auto"/>
        <w:ind w:firstLine="709"/>
        <w:jc w:val="both"/>
      </w:pPr>
      <w:r w:rsidRPr="002612C4">
        <w:t xml:space="preserve">В северо-западной и в южной части территории отмечается небольшое количество заболоченных участков, поросших болотной растительностью. </w:t>
      </w:r>
    </w:p>
    <w:p w:rsidR="000130C3" w:rsidRPr="002612C4" w:rsidRDefault="00D43EB9" w:rsidP="00EB08FC">
      <w:pPr>
        <w:pStyle w:val="30"/>
        <w:keepLines w:val="0"/>
        <w:numPr>
          <w:ilvl w:val="3"/>
          <w:numId w:val="2"/>
        </w:numPr>
        <w:suppressAutoHyphens/>
        <w:spacing w:before="360" w:after="120" w:line="360" w:lineRule="auto"/>
        <w:ind w:left="709"/>
        <w:jc w:val="center"/>
        <w:rPr>
          <w:rFonts w:ascii="Times New Roman" w:hAnsi="Times New Roman"/>
          <w:color w:val="auto"/>
          <w:kern w:val="32"/>
          <w:sz w:val="28"/>
          <w:szCs w:val="28"/>
          <w:lang w:eastAsia="ru-RU"/>
        </w:rPr>
      </w:pPr>
      <w:bookmarkStart w:id="42" w:name="_Toc268263630"/>
      <w:bookmarkStart w:id="43" w:name="_Toc342472309"/>
      <w:bookmarkStart w:id="44" w:name="_Toc96428125"/>
      <w:bookmarkEnd w:id="38"/>
      <w:bookmarkEnd w:id="39"/>
      <w:r w:rsidRPr="002612C4">
        <w:rPr>
          <w:rFonts w:ascii="Times New Roman" w:hAnsi="Times New Roman"/>
          <w:color w:val="auto"/>
          <w:kern w:val="32"/>
          <w:sz w:val="28"/>
          <w:szCs w:val="28"/>
          <w:lang w:eastAsia="ru-RU"/>
        </w:rPr>
        <w:t>Геологическая характеристика</w:t>
      </w:r>
      <w:bookmarkStart w:id="45" w:name="_Toc247965265"/>
      <w:bookmarkStart w:id="46" w:name="_Toc268263632"/>
      <w:bookmarkStart w:id="47" w:name="_Toc342472310"/>
      <w:bookmarkEnd w:id="42"/>
      <w:bookmarkEnd w:id="43"/>
      <w:bookmarkEnd w:id="44"/>
    </w:p>
    <w:p w:rsidR="00370FA4" w:rsidRPr="002612C4" w:rsidRDefault="00370FA4" w:rsidP="00EB08FC">
      <w:pPr>
        <w:spacing w:after="0" w:line="360" w:lineRule="auto"/>
        <w:ind w:firstLine="709"/>
        <w:jc w:val="both"/>
      </w:pPr>
      <w:r w:rsidRPr="002612C4">
        <w:t xml:space="preserve">Территория муниципального образования рабочий поселок Волово расположена в пределах южного крыла </w:t>
      </w:r>
      <w:r w:rsidR="007610B1" w:rsidRPr="002612C4">
        <w:t xml:space="preserve">Подмосковной </w:t>
      </w:r>
      <w:proofErr w:type="spellStart"/>
      <w:r w:rsidR="007610B1" w:rsidRPr="002612C4">
        <w:t>синеклизы</w:t>
      </w:r>
      <w:proofErr w:type="spellEnd"/>
      <w:r w:rsidRPr="002612C4">
        <w:t>. Эта впадина выполнена осадочными породами различного возраста и состава от девона до четвертичных отложений.</w:t>
      </w:r>
    </w:p>
    <w:p w:rsidR="00370FA4" w:rsidRPr="002612C4" w:rsidRDefault="00370FA4" w:rsidP="00EB08FC">
      <w:pPr>
        <w:spacing w:after="0" w:line="360" w:lineRule="auto"/>
        <w:ind w:firstLine="709"/>
        <w:jc w:val="both"/>
      </w:pPr>
      <w:r w:rsidRPr="002612C4">
        <w:t>Породы девона, карбона, юры и мела, практически повсеместно перекрытые полигенетическими четвертичными отложениями, которые почти являются основанием зданий и сооружений.</w:t>
      </w:r>
    </w:p>
    <w:p w:rsidR="00370FA4" w:rsidRPr="002612C4" w:rsidRDefault="00370FA4" w:rsidP="00EB08FC">
      <w:pPr>
        <w:spacing w:after="0" w:line="360" w:lineRule="auto"/>
        <w:ind w:firstLine="709"/>
        <w:jc w:val="both"/>
      </w:pPr>
      <w:r w:rsidRPr="002612C4">
        <w:t xml:space="preserve">Среди пород четвертичных отложений, наряду с довольно прочными моренными глинистыми отложениями, содержащими большое количество обломочного материала, располагаются торфяники и илистые отложения, </w:t>
      </w:r>
      <w:proofErr w:type="spellStart"/>
      <w:r w:rsidRPr="002612C4">
        <w:t>просадочные</w:t>
      </w:r>
      <w:proofErr w:type="spellEnd"/>
      <w:r w:rsidRPr="002612C4">
        <w:t xml:space="preserve"> макропористые суглинки, набухающие и </w:t>
      </w:r>
      <w:proofErr w:type="spellStart"/>
      <w:r w:rsidRPr="002612C4">
        <w:t>пучинистые</w:t>
      </w:r>
      <w:proofErr w:type="spellEnd"/>
      <w:r w:rsidRPr="002612C4">
        <w:t xml:space="preserve"> глинистые породы, строительство на которых связано со значительными трудностями.</w:t>
      </w:r>
    </w:p>
    <w:p w:rsidR="00E45698" w:rsidRPr="002612C4" w:rsidRDefault="00E45698" w:rsidP="00EB08FC">
      <w:pPr>
        <w:spacing w:after="0" w:line="360" w:lineRule="auto"/>
        <w:ind w:firstLine="709"/>
        <w:jc w:val="both"/>
      </w:pPr>
      <w:r w:rsidRPr="002612C4">
        <w:t xml:space="preserve">Опасные геологические процессы возможны на территории муниципального образования. По степени опасности и распространённости они распределяются следующим образом: карстово-суффозионные, </w:t>
      </w:r>
      <w:proofErr w:type="spellStart"/>
      <w:r w:rsidRPr="002612C4">
        <w:t>просадочные</w:t>
      </w:r>
      <w:proofErr w:type="spellEnd"/>
      <w:r w:rsidRPr="002612C4">
        <w:t xml:space="preserve">, </w:t>
      </w:r>
      <w:r w:rsidR="007610B1" w:rsidRPr="002612C4">
        <w:t>подтопление, заболачивание</w:t>
      </w:r>
      <w:r w:rsidRPr="002612C4">
        <w:t>, пучение грунтов. Активизация процессов связана как с природными, так и техногенными факторами (увлажнение естественное и техногенное, подрезки склонов естественные и техногенные, уничтожение и нарушение растительного покрова и т.д.).</w:t>
      </w:r>
    </w:p>
    <w:p w:rsidR="00E45698" w:rsidRPr="002612C4" w:rsidRDefault="00E45698" w:rsidP="00EB08FC">
      <w:pPr>
        <w:spacing w:after="0" w:line="360" w:lineRule="auto"/>
        <w:ind w:firstLine="709"/>
        <w:jc w:val="both"/>
      </w:pPr>
      <w:r w:rsidRPr="002612C4">
        <w:t xml:space="preserve">Карстово-суффозионные процессы приурочены к участкам с неглубоким (20-25 м) залеганием карбонатных пород. Часто карстово-суффозионные явления приурочены к местам </w:t>
      </w:r>
      <w:r w:rsidRPr="002612C4">
        <w:lastRenderedPageBreak/>
        <w:t xml:space="preserve">сочленения аллювиальных террас и склонов водоразделов. Мощность </w:t>
      </w:r>
      <w:proofErr w:type="spellStart"/>
      <w:r w:rsidRPr="002612C4">
        <w:t>карстующихся</w:t>
      </w:r>
      <w:proofErr w:type="spellEnd"/>
      <w:r w:rsidRPr="002612C4">
        <w:t xml:space="preserve"> пород составляет 40-65 м. Кровля залегания этих пород оказывается на 15 м и </w:t>
      </w:r>
      <w:proofErr w:type="gramStart"/>
      <w:r w:rsidRPr="002612C4">
        <w:t>более выше</w:t>
      </w:r>
      <w:proofErr w:type="gramEnd"/>
      <w:r w:rsidRPr="002612C4">
        <w:t xml:space="preserve"> местного базиса эрозии, в результате чего растворимые породы оказываются вовлечёнными в зону активного </w:t>
      </w:r>
      <w:proofErr w:type="spellStart"/>
      <w:r w:rsidRPr="002612C4">
        <w:t>водообмена</w:t>
      </w:r>
      <w:proofErr w:type="spellEnd"/>
      <w:r w:rsidRPr="002612C4">
        <w:t>.</w:t>
      </w:r>
    </w:p>
    <w:p w:rsidR="00121B13" w:rsidRPr="002612C4" w:rsidRDefault="00121B13" w:rsidP="00EB08FC">
      <w:pPr>
        <w:spacing w:after="0" w:line="360" w:lineRule="auto"/>
        <w:ind w:firstLine="709"/>
        <w:jc w:val="both"/>
      </w:pPr>
      <w:proofErr w:type="spellStart"/>
      <w:r w:rsidRPr="002612C4">
        <w:t>Просадочные</w:t>
      </w:r>
      <w:proofErr w:type="spellEnd"/>
      <w:r w:rsidRPr="002612C4">
        <w:t xml:space="preserve"> явления </w:t>
      </w:r>
      <w:r w:rsidR="00ED1BAA">
        <w:t>–</w:t>
      </w:r>
      <w:r w:rsidRPr="002612C4">
        <w:t xml:space="preserve"> просадки, уплотнение грунта, находящегося под действием внешней нагрузки или только собственного веса. Следствием просадок являются разнообразные деформации зданий и сооружений.   </w:t>
      </w:r>
    </w:p>
    <w:p w:rsidR="0082459B" w:rsidRPr="002612C4" w:rsidRDefault="0082459B" w:rsidP="00EB08FC">
      <w:pPr>
        <w:spacing w:after="0" w:line="360" w:lineRule="auto"/>
        <w:ind w:firstLine="709"/>
        <w:jc w:val="both"/>
      </w:pPr>
      <w:r w:rsidRPr="002612C4">
        <w:t xml:space="preserve">Подтопление – широко распространённое явление </w:t>
      </w:r>
      <w:proofErr w:type="gramStart"/>
      <w:r w:rsidRPr="002612C4">
        <w:t>н</w:t>
      </w:r>
      <w:r w:rsidR="000F10BC">
        <w:t>а застроенной части территории</w:t>
      </w:r>
      <w:proofErr w:type="gramEnd"/>
      <w:r w:rsidR="000F10BC">
        <w:t>. П</w:t>
      </w:r>
      <w:r w:rsidRPr="002612C4">
        <w:t xml:space="preserve">одтопление связано как с общими изменениями водного баланса, так и с техногенными причинами: нарушением поверхностного стока и утечками из </w:t>
      </w:r>
      <w:proofErr w:type="spellStart"/>
      <w:r w:rsidRPr="002612C4">
        <w:t>водонесущих</w:t>
      </w:r>
      <w:proofErr w:type="spellEnd"/>
      <w:r w:rsidRPr="002612C4">
        <w:t xml:space="preserve"> коммуникаций.</w:t>
      </w:r>
    </w:p>
    <w:p w:rsidR="00DE45DD" w:rsidRPr="002612C4" w:rsidRDefault="00DE45DD" w:rsidP="00EB08FC">
      <w:pPr>
        <w:spacing w:after="0" w:line="360" w:lineRule="auto"/>
        <w:ind w:firstLine="709"/>
        <w:jc w:val="both"/>
      </w:pPr>
      <w:r w:rsidRPr="002612C4">
        <w:t>Заболачивание наблюдается в поймах ручьев, иногда на водоразделах. Заболочены также древние карстовые формы и озёра.</w:t>
      </w:r>
    </w:p>
    <w:p w:rsidR="00587278" w:rsidRPr="002612C4" w:rsidRDefault="00587278" w:rsidP="00EB08FC">
      <w:pPr>
        <w:spacing w:after="0" w:line="360" w:lineRule="auto"/>
        <w:ind w:firstLine="709"/>
        <w:jc w:val="both"/>
      </w:pPr>
      <w:r w:rsidRPr="002612C4">
        <w:t xml:space="preserve">Все </w:t>
      </w:r>
      <w:r w:rsidR="00DE45DD" w:rsidRPr="002612C4">
        <w:t>вышеуказанные факторы</w:t>
      </w:r>
      <w:r w:rsidRPr="002612C4">
        <w:t xml:space="preserve"> необходимо учитывать при проектировании и строительстве.</w:t>
      </w:r>
    </w:p>
    <w:p w:rsidR="00DE7323" w:rsidRPr="002612C4" w:rsidRDefault="00DE7323" w:rsidP="00EB08FC">
      <w:pPr>
        <w:pStyle w:val="30"/>
        <w:keepLines w:val="0"/>
        <w:numPr>
          <w:ilvl w:val="3"/>
          <w:numId w:val="2"/>
        </w:numPr>
        <w:suppressAutoHyphens/>
        <w:spacing w:before="360" w:after="120" w:line="360" w:lineRule="auto"/>
        <w:ind w:left="709"/>
        <w:jc w:val="center"/>
        <w:rPr>
          <w:rFonts w:ascii="Times New Roman" w:hAnsi="Times New Roman"/>
          <w:color w:val="auto"/>
          <w:kern w:val="32"/>
          <w:sz w:val="28"/>
          <w:szCs w:val="28"/>
          <w:lang w:eastAsia="ru-RU"/>
        </w:rPr>
      </w:pPr>
      <w:bookmarkStart w:id="48" w:name="_Toc96428126"/>
      <w:r w:rsidRPr="002612C4">
        <w:rPr>
          <w:rFonts w:ascii="Times New Roman" w:hAnsi="Times New Roman"/>
          <w:color w:val="auto"/>
          <w:kern w:val="32"/>
          <w:sz w:val="28"/>
          <w:szCs w:val="28"/>
          <w:lang w:eastAsia="ru-RU"/>
        </w:rPr>
        <w:t>Гидрогеологические условия</w:t>
      </w:r>
      <w:bookmarkEnd w:id="48"/>
    </w:p>
    <w:p w:rsidR="005E1C80" w:rsidRPr="002612C4" w:rsidRDefault="005E1C80" w:rsidP="00EB08FC">
      <w:pPr>
        <w:spacing w:after="0" w:line="360" w:lineRule="auto"/>
        <w:ind w:firstLine="709"/>
        <w:jc w:val="both"/>
      </w:pPr>
      <w:r w:rsidRPr="002612C4">
        <w:t>Территория муниципального образования расположена на южном крыле Московского артезианского бассейна, представляющего собой сложную систему водоносных горизонтов, в большей или меньшей степени взаимосвязанных.</w:t>
      </w:r>
    </w:p>
    <w:p w:rsidR="005E1C80" w:rsidRPr="002612C4" w:rsidRDefault="005E1C80" w:rsidP="00EB08FC">
      <w:pPr>
        <w:spacing w:after="0" w:line="360" w:lineRule="auto"/>
        <w:ind w:firstLine="709"/>
        <w:jc w:val="both"/>
      </w:pPr>
      <w:r w:rsidRPr="002612C4">
        <w:t xml:space="preserve">Четвертичный водоносный горизонт распространен повсеместно, приурочен к покровным и флювиогляциальным суглинкам, в оврагах </w:t>
      </w:r>
      <w:r w:rsidR="00ED1BAA">
        <w:t>–</w:t>
      </w:r>
      <w:r w:rsidRPr="002612C4">
        <w:t xml:space="preserve"> к</w:t>
      </w:r>
      <w:r w:rsidR="00ED1BAA">
        <w:t xml:space="preserve"> </w:t>
      </w:r>
      <w:r w:rsidRPr="002612C4">
        <w:t>современным аллювиальным отложениям.</w:t>
      </w:r>
    </w:p>
    <w:p w:rsidR="005E1C80" w:rsidRPr="002612C4" w:rsidRDefault="005E1C80" w:rsidP="00EB08FC">
      <w:pPr>
        <w:spacing w:after="0" w:line="360" w:lineRule="auto"/>
        <w:ind w:firstLine="709"/>
        <w:jc w:val="both"/>
      </w:pPr>
      <w:r w:rsidRPr="002612C4">
        <w:t>Статический уровень водоносного горизонта отмечается, в основном, на глубине 0,5-5 м от поверхности земли, в периоды гидрогеологических максимумов в пониженных участках будет достигать дневной поверхности.</w:t>
      </w:r>
    </w:p>
    <w:p w:rsidR="005E1C80" w:rsidRPr="002612C4" w:rsidRDefault="005E1C80" w:rsidP="00EB08FC">
      <w:pPr>
        <w:spacing w:after="0" w:line="360" w:lineRule="auto"/>
        <w:ind w:firstLine="709"/>
        <w:jc w:val="both"/>
      </w:pPr>
      <w:r w:rsidRPr="002612C4">
        <w:t>Питание горизонта происходит за счет инфильтрации атмосферных осадков.</w:t>
      </w:r>
    </w:p>
    <w:p w:rsidR="005E1C80" w:rsidRPr="002612C4" w:rsidRDefault="005E1C80" w:rsidP="00EB08FC">
      <w:pPr>
        <w:spacing w:after="0" w:line="360" w:lineRule="auto"/>
        <w:ind w:firstLine="709"/>
        <w:jc w:val="both"/>
      </w:pPr>
      <w:r w:rsidRPr="002612C4">
        <w:t xml:space="preserve">По химическому составу воды </w:t>
      </w:r>
      <w:r w:rsidR="00ED1BAA">
        <w:t>–</w:t>
      </w:r>
      <w:r w:rsidRPr="002612C4">
        <w:t xml:space="preserve"> гидрокарбонатные, кальциевые, для водоснабжения практического значения не имеют в</w:t>
      </w:r>
      <w:r w:rsidR="00ED1BAA">
        <w:t xml:space="preserve"> </w:t>
      </w:r>
      <w:r w:rsidRPr="002612C4">
        <w:t xml:space="preserve">виду низкой </w:t>
      </w:r>
      <w:proofErr w:type="spellStart"/>
      <w:r w:rsidRPr="002612C4">
        <w:t>водообильности</w:t>
      </w:r>
      <w:proofErr w:type="spellEnd"/>
      <w:r w:rsidRPr="002612C4">
        <w:t xml:space="preserve"> и загрязненности.</w:t>
      </w:r>
    </w:p>
    <w:p w:rsidR="005E1C80" w:rsidRPr="002612C4" w:rsidRDefault="005E1C80" w:rsidP="00EB08FC">
      <w:pPr>
        <w:spacing w:after="0" w:line="360" w:lineRule="auto"/>
        <w:ind w:firstLine="709"/>
        <w:jc w:val="both"/>
      </w:pPr>
      <w:r w:rsidRPr="002612C4">
        <w:t xml:space="preserve">Мезозойский водоносный горизонт приурочен к пескам мощностью 1 </w:t>
      </w:r>
      <w:r w:rsidR="00ED1BAA">
        <w:t>–</w:t>
      </w:r>
      <w:r w:rsidRPr="002612C4">
        <w:t xml:space="preserve"> 3</w:t>
      </w:r>
      <w:r w:rsidR="00ED1BAA">
        <w:t xml:space="preserve"> </w:t>
      </w:r>
      <w:r w:rsidRPr="002612C4">
        <w:t xml:space="preserve">м, залегающим </w:t>
      </w:r>
      <w:r w:rsidR="00EB29B4" w:rsidRPr="002612C4">
        <w:t>в толще глины</w:t>
      </w:r>
      <w:r w:rsidRPr="002612C4">
        <w:t>. Уровневая поверхность гори</w:t>
      </w:r>
      <w:r w:rsidR="00ED1BAA">
        <w:t xml:space="preserve">зонта залегает на глубине 4 – 8 </w:t>
      </w:r>
      <w:r w:rsidRPr="002612C4">
        <w:t>м от поверхности земли. Воды напорные. Для водоснабжения практического значения не имеют в</w:t>
      </w:r>
      <w:r w:rsidR="00ED1BAA">
        <w:t xml:space="preserve"> </w:t>
      </w:r>
      <w:r w:rsidRPr="002612C4">
        <w:t xml:space="preserve">виду низкой </w:t>
      </w:r>
      <w:proofErr w:type="spellStart"/>
      <w:r w:rsidRPr="002612C4">
        <w:t>водообильности</w:t>
      </w:r>
      <w:proofErr w:type="spellEnd"/>
      <w:r w:rsidRPr="002612C4">
        <w:t>.</w:t>
      </w:r>
    </w:p>
    <w:p w:rsidR="005E1C80" w:rsidRPr="002612C4" w:rsidRDefault="005E1C80" w:rsidP="00EB08FC">
      <w:pPr>
        <w:spacing w:after="0" w:line="360" w:lineRule="auto"/>
        <w:ind w:firstLine="709"/>
        <w:jc w:val="both"/>
      </w:pPr>
      <w:r w:rsidRPr="002612C4">
        <w:t xml:space="preserve">Тульский водоносный горизонт - имеет повсеместное распространение, приурочен к линзам песков и известняков в Тульских глинах. Мощность </w:t>
      </w:r>
      <w:proofErr w:type="spellStart"/>
      <w:r w:rsidRPr="002612C4">
        <w:t>водовмещаюших</w:t>
      </w:r>
      <w:proofErr w:type="spellEnd"/>
      <w:r w:rsidRPr="002612C4">
        <w:t xml:space="preserve"> грунтов от 1 до 12 м. Горизонт напорны</w:t>
      </w:r>
      <w:r w:rsidR="00EB29B4">
        <w:t>й. П</w:t>
      </w:r>
      <w:r w:rsidRPr="002612C4">
        <w:t>оверхность горизонта залегает на абсолютных отметках 210-220 м.</w:t>
      </w:r>
    </w:p>
    <w:p w:rsidR="005E1C80" w:rsidRPr="002612C4" w:rsidRDefault="005E1C80" w:rsidP="00EB08FC">
      <w:pPr>
        <w:spacing w:after="0" w:line="360" w:lineRule="auto"/>
        <w:ind w:firstLine="709"/>
        <w:jc w:val="both"/>
      </w:pPr>
      <w:r w:rsidRPr="002612C4">
        <w:lastRenderedPageBreak/>
        <w:t xml:space="preserve">Основным источником питания являются инфильтрационные воды. Разгрузка вод происходит в речных долинах. Для водоснабжения практического значения не имеет </w:t>
      </w:r>
      <w:proofErr w:type="gramStart"/>
      <w:r w:rsidRPr="002612C4">
        <w:t>из-за</w:t>
      </w:r>
      <w:proofErr w:type="gramEnd"/>
      <w:r w:rsidRPr="002612C4">
        <w:t xml:space="preserve"> низкой </w:t>
      </w:r>
      <w:proofErr w:type="spellStart"/>
      <w:r w:rsidRPr="002612C4">
        <w:t>водообильности</w:t>
      </w:r>
      <w:proofErr w:type="spellEnd"/>
      <w:r w:rsidRPr="002612C4">
        <w:t>.</w:t>
      </w:r>
    </w:p>
    <w:p w:rsidR="005E1C80" w:rsidRPr="002612C4" w:rsidRDefault="00693585" w:rsidP="00EB08FC">
      <w:pPr>
        <w:spacing w:after="0" w:line="360" w:lineRule="auto"/>
        <w:ind w:firstLine="709"/>
        <w:jc w:val="both"/>
      </w:pPr>
      <w:proofErr w:type="spellStart"/>
      <w:r>
        <w:t>Б</w:t>
      </w:r>
      <w:r w:rsidR="005E1C80" w:rsidRPr="002612C4">
        <w:t>обриковский</w:t>
      </w:r>
      <w:proofErr w:type="spellEnd"/>
      <w:r w:rsidR="005E1C80" w:rsidRPr="002612C4">
        <w:t xml:space="preserve"> водоносный горизонт представлен водами в угольных пластах и мелкозернистых песках </w:t>
      </w:r>
      <w:proofErr w:type="spellStart"/>
      <w:r w:rsidR="005E1C80" w:rsidRPr="002612C4">
        <w:t>бобриковских</w:t>
      </w:r>
      <w:proofErr w:type="spellEnd"/>
      <w:r w:rsidR="005E1C80" w:rsidRPr="002612C4">
        <w:t xml:space="preserve"> отложений. Мощность горизонта соответствует мощности водовмещающих пород. Глубина залегания 25 </w:t>
      </w:r>
      <w:r w:rsidR="00ED1BAA">
        <w:t>–</w:t>
      </w:r>
      <w:r w:rsidR="005E1C80" w:rsidRPr="002612C4">
        <w:t xml:space="preserve"> 30</w:t>
      </w:r>
      <w:r w:rsidR="00ED1BAA">
        <w:t xml:space="preserve"> </w:t>
      </w:r>
      <w:r w:rsidR="005E1C80" w:rsidRPr="002612C4">
        <w:t xml:space="preserve">м от поверхности земли, вода горизонта гидравлически тесно взаимосвязана с водами тульского и </w:t>
      </w:r>
      <w:proofErr w:type="spellStart"/>
      <w:r w:rsidR="005E1C80" w:rsidRPr="002612C4">
        <w:t>упинского</w:t>
      </w:r>
      <w:proofErr w:type="spellEnd"/>
      <w:r w:rsidR="005E1C80" w:rsidRPr="002612C4">
        <w:t xml:space="preserve"> водоносных горизонтов. </w:t>
      </w:r>
      <w:proofErr w:type="spellStart"/>
      <w:r w:rsidR="005E1C80" w:rsidRPr="002612C4">
        <w:t>Водообильность</w:t>
      </w:r>
      <w:proofErr w:type="spellEnd"/>
      <w:r w:rsidR="005E1C80" w:rsidRPr="002612C4">
        <w:t xml:space="preserve"> горизонта </w:t>
      </w:r>
      <w:proofErr w:type="gramStart"/>
      <w:r w:rsidR="005E1C80" w:rsidRPr="002612C4">
        <w:t>низкая</w:t>
      </w:r>
      <w:proofErr w:type="gramEnd"/>
      <w:r w:rsidR="005E1C80" w:rsidRPr="002612C4">
        <w:t>.</w:t>
      </w:r>
    </w:p>
    <w:p w:rsidR="005E1C80" w:rsidRPr="002612C4" w:rsidRDefault="005E1C80" w:rsidP="00EB08FC">
      <w:pPr>
        <w:spacing w:after="0" w:line="360" w:lineRule="auto"/>
        <w:ind w:firstLine="709"/>
        <w:jc w:val="both"/>
      </w:pPr>
      <w:proofErr w:type="spellStart"/>
      <w:r w:rsidRPr="002612C4">
        <w:t>Упинский</w:t>
      </w:r>
      <w:proofErr w:type="spellEnd"/>
      <w:r w:rsidRPr="002612C4">
        <w:t xml:space="preserve"> водоносный горизонт представлен водами в </w:t>
      </w:r>
      <w:proofErr w:type="spellStart"/>
      <w:r w:rsidRPr="002612C4">
        <w:t>литологически</w:t>
      </w:r>
      <w:proofErr w:type="spellEnd"/>
      <w:r w:rsidRPr="002612C4">
        <w:t xml:space="preserve"> однородной толще трещиноватых </w:t>
      </w:r>
      <w:proofErr w:type="spellStart"/>
      <w:r w:rsidRPr="002612C4">
        <w:t>упинских</w:t>
      </w:r>
      <w:proofErr w:type="spellEnd"/>
      <w:r w:rsidRPr="002612C4">
        <w:t xml:space="preserve"> известняков. Имеет поверхностное распространение 15 </w:t>
      </w:r>
      <w:r w:rsidR="00ED1BAA">
        <w:t>–</w:t>
      </w:r>
      <w:r w:rsidRPr="002612C4">
        <w:t xml:space="preserve"> 20</w:t>
      </w:r>
      <w:r w:rsidR="00ED1BAA">
        <w:t xml:space="preserve"> </w:t>
      </w:r>
      <w:r w:rsidRPr="002612C4">
        <w:t>м. Питание горизонта осуществляется за счет инфильтрации атмосферных осадков и подпитывается из нижележащих водоносных горизонтов.</w:t>
      </w:r>
    </w:p>
    <w:p w:rsidR="005E1C80" w:rsidRPr="002612C4" w:rsidRDefault="005E1C80" w:rsidP="00EB08FC">
      <w:pPr>
        <w:spacing w:after="0" w:line="360" w:lineRule="auto"/>
        <w:ind w:firstLine="709"/>
        <w:jc w:val="both"/>
      </w:pPr>
      <w:r w:rsidRPr="002612C4">
        <w:t>Грунтовые воды на водоразделах залегают на глубине 15</w:t>
      </w:r>
      <w:r w:rsidR="00ED1BAA">
        <w:t xml:space="preserve"> – </w:t>
      </w:r>
      <w:r w:rsidRPr="002612C4">
        <w:t>20 м, иногда на глубине 30</w:t>
      </w:r>
      <w:r w:rsidR="00ED1BAA">
        <w:t xml:space="preserve"> – </w:t>
      </w:r>
      <w:r w:rsidRPr="002612C4">
        <w:t>45 м. На территории Воловского района во многих балках можно видеть выходы грунтовых вод, родники. Их нужно охранять, очищать от наплывшей глины, по возможности провести посадку быстрорастущими породами деревьев.</w:t>
      </w:r>
    </w:p>
    <w:p w:rsidR="005E1C80" w:rsidRPr="002612C4" w:rsidRDefault="005E1C80" w:rsidP="00EB08FC">
      <w:pPr>
        <w:spacing w:after="0" w:line="360" w:lineRule="auto"/>
        <w:ind w:firstLine="709"/>
        <w:jc w:val="both"/>
      </w:pPr>
      <w:r w:rsidRPr="002612C4">
        <w:t>На водораздельных пространствах грунтовые воды в настоящее время не оказывают существенного влияния на почвообразовательный процесс, питание почв влагой осуществляется за счет атмосферных осадков.</w:t>
      </w:r>
    </w:p>
    <w:p w:rsidR="005E1C80" w:rsidRPr="002612C4" w:rsidRDefault="005E1C80" w:rsidP="00EB08FC">
      <w:pPr>
        <w:spacing w:after="0" w:line="360" w:lineRule="auto"/>
        <w:ind w:firstLine="709"/>
        <w:jc w:val="both"/>
      </w:pPr>
      <w:r w:rsidRPr="002612C4">
        <w:t xml:space="preserve">По </w:t>
      </w:r>
      <w:proofErr w:type="spellStart"/>
      <w:r w:rsidRPr="002612C4">
        <w:t>предбалочным</w:t>
      </w:r>
      <w:proofErr w:type="spellEnd"/>
      <w:r w:rsidRPr="002612C4">
        <w:t xml:space="preserve"> понижениям, лощинам, днищам балок, где помимо атмосферного увлажнения происходит </w:t>
      </w:r>
      <w:proofErr w:type="spellStart"/>
      <w:r w:rsidRPr="002612C4">
        <w:t>подпитывание</w:t>
      </w:r>
      <w:proofErr w:type="spellEnd"/>
      <w:r w:rsidRPr="002612C4">
        <w:t xml:space="preserve"> грунтовыми водами, формируются лугово-черноземные и черноземно-луговые почвы.</w:t>
      </w:r>
    </w:p>
    <w:p w:rsidR="005E1C80" w:rsidRPr="002612C4" w:rsidRDefault="005E1C80" w:rsidP="00EB08FC">
      <w:pPr>
        <w:spacing w:after="0" w:line="360" w:lineRule="auto"/>
        <w:ind w:firstLine="709"/>
        <w:jc w:val="both"/>
      </w:pPr>
      <w:r w:rsidRPr="002612C4">
        <w:t xml:space="preserve">Необходимо применять все мероприятия, направленные на сохранение влаги: агротехнические, лесомелиоративные и гидротехнические; сохранять древесную и кустарниковую растительность в верховьях рек и ручьев, устраивать </w:t>
      </w:r>
      <w:proofErr w:type="spellStart"/>
      <w:r w:rsidRPr="002612C4">
        <w:t>кальматажные</w:t>
      </w:r>
      <w:proofErr w:type="spellEnd"/>
      <w:r w:rsidRPr="002612C4">
        <w:t xml:space="preserve"> устройства, предохраняющие реки от заиливания.</w:t>
      </w:r>
    </w:p>
    <w:bookmarkEnd w:id="45"/>
    <w:bookmarkEnd w:id="46"/>
    <w:bookmarkEnd w:id="47"/>
    <w:p w:rsidR="00AF6F07" w:rsidRPr="00A46F33" w:rsidRDefault="00F82681" w:rsidP="00EB08FC">
      <w:pPr>
        <w:pStyle w:val="2TimesNewRoman1212"/>
        <w:outlineLvl w:val="0"/>
        <w:rPr>
          <w:i w:val="0"/>
          <w:sz w:val="32"/>
          <w:szCs w:val="32"/>
          <w:lang w:eastAsia="ru-RU"/>
        </w:rPr>
      </w:pPr>
      <w:r w:rsidRPr="002612C4">
        <w:rPr>
          <w:color w:val="1F497D"/>
          <w:sz w:val="30"/>
          <w:szCs w:val="30"/>
        </w:rPr>
        <w:br w:type="page"/>
      </w:r>
      <w:bookmarkStart w:id="49" w:name="_Toc342472313"/>
      <w:bookmarkStart w:id="50" w:name="_Toc96428127"/>
      <w:r w:rsidR="006B58A4" w:rsidRPr="00A46F33">
        <w:rPr>
          <w:i w:val="0"/>
          <w:sz w:val="32"/>
          <w:szCs w:val="32"/>
        </w:rPr>
        <w:lastRenderedPageBreak/>
        <w:t>2</w:t>
      </w:r>
      <w:r w:rsidR="00397E03" w:rsidRPr="00A46F33">
        <w:rPr>
          <w:i w:val="0"/>
          <w:sz w:val="32"/>
          <w:szCs w:val="32"/>
        </w:rPr>
        <w:t>.</w:t>
      </w:r>
      <w:r w:rsidR="006B58A4" w:rsidRPr="00A46F33">
        <w:rPr>
          <w:i w:val="0"/>
          <w:sz w:val="32"/>
          <w:szCs w:val="32"/>
        </w:rPr>
        <w:t xml:space="preserve"> </w:t>
      </w:r>
      <w:r w:rsidR="00AF6F07" w:rsidRPr="00A46F33">
        <w:rPr>
          <w:i w:val="0"/>
          <w:sz w:val="32"/>
          <w:szCs w:val="32"/>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49"/>
      <w:bookmarkEnd w:id="50"/>
    </w:p>
    <w:p w:rsidR="00F87434" w:rsidRPr="002612C4" w:rsidRDefault="00F87434" w:rsidP="00EB08FC">
      <w:pPr>
        <w:pStyle w:val="a6"/>
        <w:suppressAutoHyphens/>
        <w:spacing w:after="0" w:line="360" w:lineRule="auto"/>
        <w:ind w:left="0" w:firstLine="708"/>
        <w:jc w:val="both"/>
        <w:rPr>
          <w:color w:val="000000"/>
        </w:rPr>
      </w:pPr>
      <w:r w:rsidRPr="002612C4">
        <w:rPr>
          <w:color w:val="000000"/>
        </w:rPr>
        <w:t xml:space="preserve">При разработке Генерального плана рассматривались 2 варианта развития </w:t>
      </w:r>
      <w:r w:rsidR="00774177" w:rsidRPr="002612C4">
        <w:t>рабочего поселка Волово</w:t>
      </w:r>
      <w:r w:rsidRPr="002612C4">
        <w:rPr>
          <w:color w:val="000000"/>
        </w:rPr>
        <w:t xml:space="preserve">: </w:t>
      </w:r>
      <w:proofErr w:type="gramStart"/>
      <w:r w:rsidRPr="002612C4">
        <w:rPr>
          <w:color w:val="000000"/>
        </w:rPr>
        <w:t>инерционный</w:t>
      </w:r>
      <w:proofErr w:type="gramEnd"/>
      <w:r w:rsidRPr="002612C4">
        <w:rPr>
          <w:color w:val="000000"/>
        </w:rPr>
        <w:t xml:space="preserve"> и инновационный.</w:t>
      </w:r>
    </w:p>
    <w:p w:rsidR="00F87434" w:rsidRPr="002612C4" w:rsidRDefault="00F87434" w:rsidP="00EB08FC">
      <w:pPr>
        <w:pStyle w:val="a6"/>
        <w:suppressAutoHyphens/>
        <w:spacing w:after="0" w:line="360" w:lineRule="auto"/>
        <w:ind w:left="0" w:firstLine="708"/>
        <w:jc w:val="both"/>
        <w:rPr>
          <w:color w:val="000000"/>
        </w:rPr>
      </w:pPr>
      <w:proofErr w:type="gramStart"/>
      <w:r w:rsidRPr="002612C4">
        <w:rPr>
          <w:color w:val="000000"/>
        </w:rPr>
        <w:t>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w:t>
      </w:r>
      <w:r w:rsidR="00527663" w:rsidRPr="002612C4">
        <w:rPr>
          <w:color w:val="000000"/>
        </w:rPr>
        <w:t xml:space="preserve"> (численность населения ежегодно сокращается.</w:t>
      </w:r>
      <w:proofErr w:type="gramEnd"/>
      <w:r w:rsidR="00527663" w:rsidRPr="002612C4">
        <w:rPr>
          <w:color w:val="000000"/>
        </w:rPr>
        <w:t xml:space="preserve"> </w:t>
      </w:r>
      <w:proofErr w:type="gramStart"/>
      <w:r w:rsidR="00527663" w:rsidRPr="002612C4">
        <w:rPr>
          <w:color w:val="000000"/>
        </w:rPr>
        <w:t>Основным фактором снижения</w:t>
      </w:r>
      <w:r w:rsidRPr="002612C4">
        <w:rPr>
          <w:color w:val="000000"/>
        </w:rPr>
        <w:t>,</w:t>
      </w:r>
      <w:r w:rsidR="00527663" w:rsidRPr="002612C4">
        <w:rPr>
          <w:color w:val="000000"/>
        </w:rPr>
        <w:t xml:space="preserve"> </w:t>
      </w:r>
      <w:r w:rsidR="007610B1" w:rsidRPr="002612C4">
        <w:rPr>
          <w:color w:val="000000"/>
        </w:rPr>
        <w:t>численности является</w:t>
      </w:r>
      <w:r w:rsidR="00527663" w:rsidRPr="002612C4">
        <w:rPr>
          <w:color w:val="000000"/>
        </w:rPr>
        <w:t xml:space="preserve"> процесс </w:t>
      </w:r>
      <w:proofErr w:type="spellStart"/>
      <w:r w:rsidR="00527663" w:rsidRPr="002612C4">
        <w:rPr>
          <w:color w:val="000000"/>
        </w:rPr>
        <w:t>депопулляции</w:t>
      </w:r>
      <w:proofErr w:type="spellEnd"/>
      <w:r w:rsidR="00527663" w:rsidRPr="002612C4">
        <w:rPr>
          <w:color w:val="000000"/>
        </w:rPr>
        <w:t>)</w:t>
      </w:r>
      <w:r w:rsidRPr="002612C4">
        <w:rPr>
          <w:color w:val="000000"/>
        </w:rPr>
        <w:t xml:space="preserve"> численность которого к </w:t>
      </w:r>
      <w:r w:rsidR="00774177" w:rsidRPr="002612C4">
        <w:rPr>
          <w:color w:val="000000"/>
        </w:rPr>
        <w:t>01.01.</w:t>
      </w:r>
      <w:r w:rsidRPr="002612C4">
        <w:rPr>
          <w:color w:val="000000"/>
        </w:rPr>
        <w:t>20</w:t>
      </w:r>
      <w:r w:rsidR="001A2EF5">
        <w:rPr>
          <w:color w:val="000000"/>
        </w:rPr>
        <w:t>41</w:t>
      </w:r>
      <w:r w:rsidRPr="002612C4">
        <w:rPr>
          <w:color w:val="000000"/>
        </w:rPr>
        <w:t xml:space="preserve"> году должна будет составить </w:t>
      </w:r>
      <w:r w:rsidR="00527663" w:rsidRPr="002612C4">
        <w:rPr>
          <w:color w:val="000000"/>
        </w:rPr>
        <w:t>3265</w:t>
      </w:r>
      <w:r w:rsidR="007628CB" w:rsidRPr="002612C4">
        <w:rPr>
          <w:color w:val="000000"/>
        </w:rPr>
        <w:t xml:space="preserve"> </w:t>
      </w:r>
      <w:r w:rsidRPr="002612C4">
        <w:rPr>
          <w:color w:val="000000"/>
        </w:rPr>
        <w:t>человек</w:t>
      </w:r>
      <w:r w:rsidR="00112BFC" w:rsidRPr="002612C4">
        <w:rPr>
          <w:color w:val="000000"/>
        </w:rPr>
        <w:t xml:space="preserve"> (-272 человек)</w:t>
      </w:r>
      <w:r w:rsidRPr="002612C4">
        <w:rPr>
          <w:color w:val="000000"/>
        </w:rPr>
        <w:t>.</w:t>
      </w:r>
      <w:proofErr w:type="gramEnd"/>
      <w:r w:rsidRPr="002612C4">
        <w:rPr>
          <w:color w:val="000000"/>
        </w:rPr>
        <w:t xml:space="preserve"> В качестве минимальных мероприятий определены ремонт существующих транспортных и инженерных сетей, объектов соцкультбыта (минимальные мероприятия </w:t>
      </w:r>
      <w:r w:rsidR="00263782">
        <w:rPr>
          <w:color w:val="000000"/>
        </w:rPr>
        <w:t>–</w:t>
      </w:r>
      <w:r w:rsidRPr="002612C4">
        <w:rPr>
          <w:color w:val="000000"/>
        </w:rPr>
        <w:t xml:space="preserve"> это</w:t>
      </w:r>
      <w:r w:rsidR="00263782">
        <w:rPr>
          <w:color w:val="000000"/>
        </w:rPr>
        <w:t xml:space="preserve"> </w:t>
      </w:r>
      <w:r w:rsidRPr="002612C4">
        <w:rPr>
          <w:color w:val="000000"/>
        </w:rPr>
        <w:t xml:space="preserve">те, которые связаны с подержанием достигнутого уровня социально-экономического развития). </w:t>
      </w:r>
    </w:p>
    <w:p w:rsidR="00F87434" w:rsidRPr="002612C4" w:rsidRDefault="00F87434" w:rsidP="00EB08FC">
      <w:pPr>
        <w:pStyle w:val="a6"/>
        <w:suppressAutoHyphens/>
        <w:spacing w:after="0" w:line="360" w:lineRule="auto"/>
        <w:ind w:left="0" w:firstLine="708"/>
        <w:jc w:val="both"/>
        <w:rPr>
          <w:color w:val="000000"/>
        </w:rPr>
      </w:pPr>
      <w:r w:rsidRPr="002612C4">
        <w:rPr>
          <w:color w:val="000000"/>
        </w:rPr>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w:t>
      </w:r>
      <w:r w:rsidR="00C95707">
        <w:rPr>
          <w:color w:val="000000"/>
        </w:rPr>
        <w:t>рабочего поселка</w:t>
      </w:r>
      <w:r w:rsidRPr="002612C4">
        <w:rPr>
          <w:color w:val="000000"/>
        </w:rPr>
        <w:t>, численность которого к 203</w:t>
      </w:r>
      <w:r w:rsidR="00774177" w:rsidRPr="002612C4">
        <w:rPr>
          <w:color w:val="000000"/>
        </w:rPr>
        <w:t>9</w:t>
      </w:r>
      <w:r w:rsidR="00A272D3" w:rsidRPr="002612C4">
        <w:rPr>
          <w:color w:val="000000"/>
        </w:rPr>
        <w:t xml:space="preserve"> </w:t>
      </w:r>
      <w:r w:rsidRPr="002612C4">
        <w:rPr>
          <w:color w:val="000000"/>
          <w:lang w:eastAsia="ru-RU"/>
        </w:rPr>
        <w:t xml:space="preserve">году должна будет составлять </w:t>
      </w:r>
      <w:r w:rsidR="00527663" w:rsidRPr="002612C4">
        <w:rPr>
          <w:color w:val="000000"/>
          <w:lang w:eastAsia="ru-RU"/>
        </w:rPr>
        <w:t>3608</w:t>
      </w:r>
      <w:r w:rsidRPr="002612C4">
        <w:rPr>
          <w:color w:val="000000"/>
          <w:lang w:eastAsia="ru-RU"/>
        </w:rPr>
        <w:t xml:space="preserve"> человек</w:t>
      </w:r>
      <w:r w:rsidR="00112BFC" w:rsidRPr="002612C4">
        <w:rPr>
          <w:color w:val="000000"/>
          <w:lang w:eastAsia="ru-RU"/>
        </w:rPr>
        <w:t xml:space="preserve"> (+71 человек)</w:t>
      </w:r>
      <w:r w:rsidRPr="002612C4">
        <w:rPr>
          <w:color w:val="000000"/>
        </w:rPr>
        <w:t xml:space="preserve">.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F87434" w:rsidRPr="002612C4" w:rsidRDefault="00F87434" w:rsidP="00EB08FC">
      <w:pPr>
        <w:pStyle w:val="a6"/>
        <w:suppressAutoHyphens/>
        <w:spacing w:after="0" w:line="360" w:lineRule="auto"/>
        <w:ind w:left="0" w:firstLine="708"/>
        <w:jc w:val="both"/>
        <w:rPr>
          <w:color w:val="000000"/>
        </w:rPr>
      </w:pPr>
      <w:r w:rsidRPr="002612C4">
        <w:rPr>
          <w:color w:val="000000"/>
        </w:rPr>
        <w:t xml:space="preserve">Мероприятия по развитию инфраструктуры и </w:t>
      </w:r>
      <w:r w:rsidR="007610B1" w:rsidRPr="002612C4">
        <w:rPr>
          <w:color w:val="000000"/>
        </w:rPr>
        <w:t>жилищного строительства,</w:t>
      </w:r>
      <w:r w:rsidRPr="002612C4">
        <w:rPr>
          <w:color w:val="000000"/>
        </w:rPr>
        <w:t xml:space="preserve"> предложенного в Генеральном плане</w:t>
      </w:r>
      <w:r w:rsidR="00BD42BA">
        <w:rPr>
          <w:color w:val="000000"/>
        </w:rPr>
        <w:t>,</w:t>
      </w:r>
      <w:r w:rsidRPr="002612C4">
        <w:rPr>
          <w:color w:val="000000"/>
        </w:rPr>
        <w:t xml:space="preserve"> рассчитывались исходя из инновационного сценария развития </w:t>
      </w:r>
      <w:r w:rsidR="001522C0" w:rsidRPr="002612C4">
        <w:rPr>
          <w:color w:val="000000"/>
        </w:rPr>
        <w:t>муниципального образования</w:t>
      </w:r>
      <w:r w:rsidRPr="002612C4">
        <w:rPr>
          <w:color w:val="000000"/>
        </w:rPr>
        <w:t>.</w:t>
      </w:r>
    </w:p>
    <w:p w:rsidR="00F87434" w:rsidRPr="002612C4" w:rsidRDefault="00F87434" w:rsidP="00EB08FC">
      <w:pPr>
        <w:pStyle w:val="a6"/>
        <w:suppressAutoHyphens/>
        <w:spacing w:after="0" w:line="360" w:lineRule="auto"/>
        <w:ind w:left="0" w:firstLine="708"/>
        <w:jc w:val="both"/>
        <w:rPr>
          <w:color w:val="000000"/>
        </w:rPr>
      </w:pPr>
      <w:r w:rsidRPr="002612C4">
        <w:rPr>
          <w:color w:val="000000"/>
        </w:rPr>
        <w:t xml:space="preserve">Инновационный вариант развития </w:t>
      </w:r>
      <w:r w:rsidR="009F4D6E" w:rsidRPr="002612C4">
        <w:t>рабочего поселка Волово</w:t>
      </w:r>
      <w:r w:rsidR="00D67040" w:rsidRPr="002612C4">
        <w:rPr>
          <w:color w:val="000000"/>
        </w:rPr>
        <w:t xml:space="preserve"> </w:t>
      </w:r>
      <w:r w:rsidRPr="002612C4">
        <w:rPr>
          <w:color w:val="000000"/>
        </w:rPr>
        <w:t>разрабатывался на основе следующих нормативных документов:</w:t>
      </w:r>
    </w:p>
    <w:p w:rsidR="00F87434" w:rsidRPr="002612C4" w:rsidRDefault="00F87434" w:rsidP="00D774A6">
      <w:pPr>
        <w:pStyle w:val="a6"/>
        <w:numPr>
          <w:ilvl w:val="0"/>
          <w:numId w:val="8"/>
        </w:numPr>
        <w:suppressAutoHyphens/>
        <w:spacing w:after="0" w:line="360" w:lineRule="auto"/>
        <w:ind w:left="426"/>
        <w:jc w:val="both"/>
        <w:rPr>
          <w:color w:val="000000"/>
        </w:rPr>
      </w:pPr>
      <w:r w:rsidRPr="002612C4">
        <w:rPr>
          <w:color w:val="000000"/>
        </w:rPr>
        <w:t>Федеральн</w:t>
      </w:r>
      <w:r w:rsidR="00230407" w:rsidRPr="002612C4">
        <w:rPr>
          <w:color w:val="000000"/>
        </w:rPr>
        <w:t>ого</w:t>
      </w:r>
      <w:r w:rsidRPr="002612C4">
        <w:rPr>
          <w:color w:val="000000"/>
        </w:rPr>
        <w:t xml:space="preserve"> закон</w:t>
      </w:r>
      <w:r w:rsidR="00230407" w:rsidRPr="002612C4">
        <w:rPr>
          <w:color w:val="000000"/>
        </w:rPr>
        <w:t>а</w:t>
      </w:r>
      <w:r w:rsidRPr="002612C4">
        <w:rPr>
          <w:color w:val="000000"/>
        </w:rPr>
        <w:t xml:space="preserve"> от 06.10.2003 № 131-ФЗ </w:t>
      </w:r>
      <w:r w:rsidR="00FA1C8B" w:rsidRPr="002612C4">
        <w:rPr>
          <w:color w:val="000000"/>
        </w:rPr>
        <w:t>«</w:t>
      </w:r>
      <w:r w:rsidRPr="002612C4">
        <w:rPr>
          <w:color w:val="000000"/>
        </w:rPr>
        <w:t>Об общих принципах организации местного самоуправления в Российской Федерации</w:t>
      </w:r>
      <w:r w:rsidR="00FA1C8B" w:rsidRPr="002612C4">
        <w:rPr>
          <w:color w:val="000000"/>
        </w:rPr>
        <w:t>»</w:t>
      </w:r>
      <w:r w:rsidRPr="002612C4">
        <w:rPr>
          <w:color w:val="000000"/>
        </w:rPr>
        <w:t>;</w:t>
      </w:r>
    </w:p>
    <w:p w:rsidR="00775AF4" w:rsidRPr="002612C4" w:rsidRDefault="00775AF4" w:rsidP="00D774A6">
      <w:pPr>
        <w:pStyle w:val="a6"/>
        <w:numPr>
          <w:ilvl w:val="0"/>
          <w:numId w:val="8"/>
        </w:numPr>
        <w:spacing w:line="360" w:lineRule="auto"/>
        <w:ind w:left="426"/>
        <w:jc w:val="both"/>
        <w:rPr>
          <w:color w:val="000000"/>
        </w:rPr>
      </w:pPr>
      <w:r w:rsidRPr="002612C4">
        <w:rPr>
          <w:color w:val="000000"/>
        </w:rPr>
        <w:t xml:space="preserve">Закона </w:t>
      </w:r>
      <w:r w:rsidR="00FA1C8B" w:rsidRPr="002612C4">
        <w:rPr>
          <w:color w:val="000000"/>
        </w:rPr>
        <w:t>«</w:t>
      </w:r>
      <w:r w:rsidRPr="002612C4">
        <w:rPr>
          <w:color w:val="000000"/>
        </w:rPr>
        <w:t xml:space="preserve">Об административно-территориальном устройстве </w:t>
      </w:r>
      <w:r w:rsidR="000D2788" w:rsidRPr="002612C4">
        <w:rPr>
          <w:color w:val="000000"/>
        </w:rPr>
        <w:t>Тульской области</w:t>
      </w:r>
      <w:r w:rsidR="00FA1C8B" w:rsidRPr="002612C4">
        <w:rPr>
          <w:color w:val="000000"/>
        </w:rPr>
        <w:t>»</w:t>
      </w:r>
      <w:r w:rsidR="000D2788" w:rsidRPr="002612C4">
        <w:rPr>
          <w:color w:val="000000"/>
        </w:rPr>
        <w:t xml:space="preserve">, </w:t>
      </w:r>
      <w:proofErr w:type="gramStart"/>
      <w:r w:rsidR="000D2788" w:rsidRPr="002612C4">
        <w:rPr>
          <w:color w:val="000000"/>
        </w:rPr>
        <w:t>принятый</w:t>
      </w:r>
      <w:proofErr w:type="gramEnd"/>
      <w:r w:rsidR="000D2788" w:rsidRPr="002612C4">
        <w:rPr>
          <w:color w:val="000000"/>
        </w:rPr>
        <w:t xml:space="preserve"> </w:t>
      </w:r>
      <w:r w:rsidR="00705C37" w:rsidRPr="002612C4">
        <w:rPr>
          <w:color w:val="000000"/>
        </w:rPr>
        <w:t xml:space="preserve">постановлением </w:t>
      </w:r>
      <w:r w:rsidR="000D2788" w:rsidRPr="002612C4">
        <w:rPr>
          <w:color w:val="000000"/>
        </w:rPr>
        <w:t>Тульской областной Думой от 20.12.2007 №</w:t>
      </w:r>
      <w:r w:rsidR="00ED1BAA">
        <w:rPr>
          <w:color w:val="000000"/>
        </w:rPr>
        <w:t xml:space="preserve"> </w:t>
      </w:r>
      <w:r w:rsidR="000D2788" w:rsidRPr="002612C4">
        <w:rPr>
          <w:color w:val="000000"/>
        </w:rPr>
        <w:t>56/2639</w:t>
      </w:r>
      <w:r w:rsidRPr="002612C4">
        <w:rPr>
          <w:color w:val="000000"/>
        </w:rPr>
        <w:t>;</w:t>
      </w:r>
    </w:p>
    <w:p w:rsidR="007562FD" w:rsidRPr="002612C4" w:rsidRDefault="007562FD" w:rsidP="00D774A6">
      <w:pPr>
        <w:pStyle w:val="a6"/>
        <w:numPr>
          <w:ilvl w:val="0"/>
          <w:numId w:val="8"/>
        </w:numPr>
        <w:suppressAutoHyphens/>
        <w:spacing w:after="0" w:line="360" w:lineRule="auto"/>
        <w:ind w:left="426"/>
        <w:jc w:val="both"/>
        <w:rPr>
          <w:color w:val="000000"/>
        </w:rPr>
      </w:pPr>
      <w:r w:rsidRPr="002612C4">
        <w:rPr>
          <w:color w:val="000000"/>
        </w:rPr>
        <w:t xml:space="preserve">Схемы территориального планирования Тульской области, </w:t>
      </w:r>
      <w:proofErr w:type="gramStart"/>
      <w:r w:rsidRPr="002612C4">
        <w:rPr>
          <w:color w:val="000000"/>
        </w:rPr>
        <w:t>принятая</w:t>
      </w:r>
      <w:proofErr w:type="gramEnd"/>
      <w:r w:rsidRPr="002612C4">
        <w:rPr>
          <w:color w:val="000000"/>
        </w:rPr>
        <w:t xml:space="preserve"> постановлением Правительства Тульской области от 06.02.2017 №</w:t>
      </w:r>
      <w:r w:rsidR="00ED1BAA">
        <w:rPr>
          <w:color w:val="000000"/>
        </w:rPr>
        <w:t xml:space="preserve"> </w:t>
      </w:r>
      <w:r w:rsidRPr="002612C4">
        <w:rPr>
          <w:color w:val="000000"/>
        </w:rPr>
        <w:t>49;</w:t>
      </w:r>
    </w:p>
    <w:p w:rsidR="007562FD" w:rsidRPr="0053557B" w:rsidRDefault="007562FD" w:rsidP="00D774A6">
      <w:pPr>
        <w:pStyle w:val="a6"/>
        <w:numPr>
          <w:ilvl w:val="0"/>
          <w:numId w:val="8"/>
        </w:numPr>
        <w:suppressAutoHyphens/>
        <w:spacing w:after="0" w:line="360" w:lineRule="auto"/>
        <w:ind w:left="426"/>
        <w:jc w:val="both"/>
        <w:rPr>
          <w:color w:val="000000"/>
        </w:rPr>
      </w:pPr>
      <w:r w:rsidRPr="0053557B">
        <w:rPr>
          <w:color w:val="000000"/>
        </w:rPr>
        <w:lastRenderedPageBreak/>
        <w:t xml:space="preserve">Схемы территориального планирования муниципального образования Воловский район Тульской области, </w:t>
      </w:r>
      <w:proofErr w:type="gramStart"/>
      <w:r w:rsidRPr="0053557B">
        <w:rPr>
          <w:color w:val="000000"/>
        </w:rPr>
        <w:t>принятая</w:t>
      </w:r>
      <w:proofErr w:type="gramEnd"/>
      <w:r w:rsidRPr="0053557B">
        <w:rPr>
          <w:color w:val="000000"/>
        </w:rPr>
        <w:t xml:space="preserve"> постановл</w:t>
      </w:r>
      <w:r w:rsidR="000A595D" w:rsidRPr="0053557B">
        <w:rPr>
          <w:color w:val="000000"/>
        </w:rPr>
        <w:t>ением собранием представителей В</w:t>
      </w:r>
      <w:r w:rsidRPr="0053557B">
        <w:rPr>
          <w:color w:val="000000"/>
        </w:rPr>
        <w:t xml:space="preserve">оловского района </w:t>
      </w:r>
      <w:r w:rsidRPr="0053557B">
        <w:rPr>
          <w:color w:val="000000"/>
          <w:lang w:val="en-US"/>
        </w:rPr>
        <w:t>IV</w:t>
      </w:r>
      <w:r w:rsidRPr="0053557B">
        <w:rPr>
          <w:color w:val="000000"/>
        </w:rPr>
        <w:t xml:space="preserve"> созыва от 31.08.2010</w:t>
      </w:r>
      <w:r w:rsidR="00BD42BA" w:rsidRPr="0053557B">
        <w:rPr>
          <w:color w:val="000000"/>
        </w:rPr>
        <w:t xml:space="preserve"> </w:t>
      </w:r>
      <w:r w:rsidRPr="0053557B">
        <w:rPr>
          <w:color w:val="000000"/>
        </w:rPr>
        <w:t>№</w:t>
      </w:r>
      <w:r w:rsidR="00ED1BAA" w:rsidRPr="0053557B">
        <w:rPr>
          <w:color w:val="000000"/>
        </w:rPr>
        <w:t xml:space="preserve"> </w:t>
      </w:r>
      <w:r w:rsidRPr="0053557B">
        <w:rPr>
          <w:color w:val="000000"/>
        </w:rPr>
        <w:t>25-2;</w:t>
      </w:r>
    </w:p>
    <w:p w:rsidR="00F5490B" w:rsidRPr="00325337" w:rsidRDefault="00A05B0E" w:rsidP="00325337">
      <w:pPr>
        <w:pStyle w:val="a6"/>
        <w:numPr>
          <w:ilvl w:val="0"/>
          <w:numId w:val="8"/>
        </w:numPr>
        <w:suppressAutoHyphens/>
        <w:spacing w:after="0" w:line="360" w:lineRule="auto"/>
        <w:jc w:val="both"/>
        <w:rPr>
          <w:color w:val="000000"/>
        </w:rPr>
      </w:pPr>
      <w:r w:rsidRPr="00325337">
        <w:t xml:space="preserve">Программа </w:t>
      </w:r>
      <w:r w:rsidR="00325337" w:rsidRPr="00325337">
        <w:t>«Комплексное развитие систем коммунальной инфраструктуры муниципальн</w:t>
      </w:r>
      <w:r w:rsidR="001A2EF5">
        <w:t>ого образования Воловский район</w:t>
      </w:r>
      <w:r w:rsidRPr="00325337">
        <w:t>»</w:t>
      </w:r>
      <w:r w:rsidR="009E18CF" w:rsidRPr="00325337">
        <w:t>,</w:t>
      </w:r>
      <w:r w:rsidRPr="00325337">
        <w:t xml:space="preserve"> принятой постано</w:t>
      </w:r>
      <w:r w:rsidR="009E18CF" w:rsidRPr="00325337">
        <w:t>в</w:t>
      </w:r>
      <w:r w:rsidRPr="00325337">
        <w:t>лением Администрации муниципального образования Воловского района Тульской</w:t>
      </w:r>
      <w:r w:rsidR="00F5490B" w:rsidRPr="00325337">
        <w:t xml:space="preserve"> области от 05.</w:t>
      </w:r>
      <w:r w:rsidR="00325337" w:rsidRPr="00325337">
        <w:t>04</w:t>
      </w:r>
      <w:r w:rsidR="00F5490B" w:rsidRPr="00325337">
        <w:t>20</w:t>
      </w:r>
      <w:r w:rsidR="00325337" w:rsidRPr="00325337">
        <w:t>21</w:t>
      </w:r>
      <w:r w:rsidR="00BD42BA" w:rsidRPr="00325337">
        <w:t xml:space="preserve"> </w:t>
      </w:r>
      <w:r w:rsidR="00F5490B" w:rsidRPr="00325337">
        <w:t xml:space="preserve">№ </w:t>
      </w:r>
      <w:r w:rsidR="00325337" w:rsidRPr="00325337">
        <w:t>257</w:t>
      </w:r>
      <w:r w:rsidR="00F5490B" w:rsidRPr="00325337">
        <w:t>;</w:t>
      </w:r>
    </w:p>
    <w:p w:rsidR="00F5490B" w:rsidRPr="002612C4" w:rsidRDefault="00F5490B" w:rsidP="00D774A6">
      <w:pPr>
        <w:pStyle w:val="a6"/>
        <w:numPr>
          <w:ilvl w:val="0"/>
          <w:numId w:val="8"/>
        </w:numPr>
        <w:suppressAutoHyphens/>
        <w:spacing w:after="0" w:line="360" w:lineRule="auto"/>
        <w:ind w:left="426"/>
        <w:jc w:val="both"/>
        <w:rPr>
          <w:color w:val="000000"/>
        </w:rPr>
      </w:pPr>
      <w:r w:rsidRPr="002612C4">
        <w:t>Программа «Комплексное развитие социальной инфраструктуры муниципального образования рабочий поселок Волово Воловского района на 2017-2036</w:t>
      </w:r>
      <w:r w:rsidR="00BD42BA">
        <w:t xml:space="preserve"> </w:t>
      </w:r>
      <w:r w:rsidRPr="002612C4">
        <w:t>гг</w:t>
      </w:r>
      <w:r w:rsidR="00BD42BA">
        <w:t>.</w:t>
      </w:r>
      <w:r w:rsidRPr="002612C4">
        <w:t>»</w:t>
      </w:r>
      <w:r w:rsidR="009E18CF">
        <w:t>,</w:t>
      </w:r>
      <w:r w:rsidRPr="002612C4">
        <w:t xml:space="preserve"> принятой </w:t>
      </w:r>
      <w:r w:rsidR="000A595D" w:rsidRPr="002612C4">
        <w:t>постановлением</w:t>
      </w:r>
      <w:r w:rsidRPr="002612C4">
        <w:t xml:space="preserve"> Администрации муниципального образования Воловского района Тульской области от 20.09.2017</w:t>
      </w:r>
      <w:r w:rsidR="00BD42BA">
        <w:t xml:space="preserve"> </w:t>
      </w:r>
      <w:r w:rsidRPr="002612C4">
        <w:t xml:space="preserve">№ 469; </w:t>
      </w:r>
    </w:p>
    <w:p w:rsidR="002D7F37" w:rsidRPr="0053557B" w:rsidRDefault="002D7F37" w:rsidP="00D774A6">
      <w:pPr>
        <w:pStyle w:val="a6"/>
        <w:numPr>
          <w:ilvl w:val="0"/>
          <w:numId w:val="8"/>
        </w:numPr>
        <w:suppressAutoHyphens/>
        <w:spacing w:after="0" w:line="360" w:lineRule="auto"/>
        <w:ind w:left="426"/>
        <w:jc w:val="both"/>
        <w:rPr>
          <w:color w:val="000000"/>
        </w:rPr>
      </w:pPr>
      <w:r w:rsidRPr="0053557B">
        <w:t>Программа «Комплексное развитие транспортной инфраструктуры муниципального образования рабочий поселок Волово Воловского района»</w:t>
      </w:r>
      <w:r w:rsidR="009E18CF" w:rsidRPr="0053557B">
        <w:t>,</w:t>
      </w:r>
      <w:r w:rsidR="00524E20" w:rsidRPr="0053557B">
        <w:t xml:space="preserve"> принятой постанов</w:t>
      </w:r>
      <w:r w:rsidRPr="0053557B">
        <w:t>лением Администрации муниципального образования Воловского района Тульской области от 23.01.2018</w:t>
      </w:r>
      <w:r w:rsidR="00BD42BA" w:rsidRPr="0053557B">
        <w:t xml:space="preserve"> </w:t>
      </w:r>
      <w:r w:rsidRPr="0053557B">
        <w:t xml:space="preserve">№ 40; </w:t>
      </w:r>
    </w:p>
    <w:p w:rsidR="003B1388" w:rsidRPr="0053557B" w:rsidRDefault="003B1388" w:rsidP="00D774A6">
      <w:pPr>
        <w:pStyle w:val="a6"/>
        <w:numPr>
          <w:ilvl w:val="0"/>
          <w:numId w:val="8"/>
        </w:numPr>
        <w:suppressAutoHyphens/>
        <w:spacing w:after="0" w:line="360" w:lineRule="auto"/>
        <w:ind w:left="426"/>
        <w:jc w:val="both"/>
        <w:rPr>
          <w:color w:val="000000"/>
        </w:rPr>
      </w:pPr>
      <w:r w:rsidRPr="0053557B">
        <w:t>Местные нормативы Градостроительного проектирования муниципального образования рабочий поселок Волово Воловского района, утвержденные решением Собрания представителей муниципального образования Воловский район от 23.10.2017</w:t>
      </w:r>
      <w:r w:rsidR="00055B3E" w:rsidRPr="0053557B">
        <w:t xml:space="preserve"> </w:t>
      </w:r>
      <w:r w:rsidRPr="0053557B">
        <w:t>№</w:t>
      </w:r>
      <w:r w:rsidR="00055B3E" w:rsidRPr="0053557B">
        <w:t xml:space="preserve"> </w:t>
      </w:r>
      <w:r w:rsidRPr="0053557B">
        <w:t>60-3.</w:t>
      </w:r>
    </w:p>
    <w:p w:rsidR="00F87434" w:rsidRPr="002612C4" w:rsidRDefault="00F87434" w:rsidP="00EB08FC">
      <w:pPr>
        <w:suppressAutoHyphens/>
        <w:spacing w:after="0" w:line="360" w:lineRule="auto"/>
        <w:ind w:firstLine="709"/>
        <w:jc w:val="both"/>
        <w:rPr>
          <w:color w:val="000000"/>
        </w:rPr>
      </w:pPr>
      <w:r w:rsidRPr="002612C4">
        <w:rPr>
          <w:color w:val="000000"/>
        </w:rPr>
        <w:t xml:space="preserve">Главным условием реализации инновационного варианта развития является привлечение в экономику, инфраструктуру и социальную сферу </w:t>
      </w:r>
      <w:r w:rsidR="009B27AE" w:rsidRPr="002612C4">
        <w:rPr>
          <w:color w:val="000000"/>
        </w:rPr>
        <w:t>муниципального образования</w:t>
      </w:r>
      <w:r w:rsidRPr="002612C4">
        <w:rPr>
          <w:color w:val="000000"/>
        </w:rPr>
        <w:t xml:space="preserve">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мероприятий в различных сферах деятельности, в том числе коммерческих инвестиционных проектов. </w:t>
      </w:r>
    </w:p>
    <w:p w:rsidR="00F87434" w:rsidRPr="002612C4" w:rsidRDefault="00F87434" w:rsidP="00EB08FC">
      <w:pPr>
        <w:pStyle w:val="a6"/>
        <w:suppressAutoHyphens/>
        <w:spacing w:after="0" w:line="360" w:lineRule="auto"/>
        <w:ind w:left="0" w:firstLine="709"/>
        <w:jc w:val="both"/>
        <w:rPr>
          <w:color w:val="000000"/>
        </w:rPr>
      </w:pPr>
      <w:r w:rsidRPr="002612C4">
        <w:rPr>
          <w:color w:val="000000"/>
        </w:rPr>
        <w:t xml:space="preserve">При анализе существующей ситуации были учтены планировочные ограничения, влияющие на территориальное развитие </w:t>
      </w:r>
      <w:r w:rsidR="00C95707">
        <w:rPr>
          <w:color w:val="000000"/>
        </w:rPr>
        <w:t>рабочего поселка</w:t>
      </w:r>
      <w:r w:rsidRPr="002612C4">
        <w:rPr>
          <w:color w:val="000000"/>
        </w:rPr>
        <w:t>.</w:t>
      </w:r>
    </w:p>
    <w:p w:rsidR="009B27AE" w:rsidRPr="002612C4" w:rsidRDefault="009B27AE" w:rsidP="00EB08FC">
      <w:pPr>
        <w:pStyle w:val="a6"/>
        <w:suppressAutoHyphens/>
        <w:spacing w:after="0" w:line="360" w:lineRule="auto"/>
        <w:ind w:left="0" w:firstLine="851"/>
        <w:jc w:val="both"/>
        <w:rPr>
          <w:color w:val="000000"/>
        </w:rPr>
      </w:pPr>
    </w:p>
    <w:p w:rsidR="009B27AE" w:rsidRPr="002612C4" w:rsidRDefault="009B27AE" w:rsidP="00EB08FC">
      <w:pPr>
        <w:pStyle w:val="a6"/>
        <w:suppressAutoHyphens/>
        <w:spacing w:after="0" w:line="360" w:lineRule="auto"/>
        <w:ind w:left="0" w:firstLine="851"/>
        <w:jc w:val="both"/>
        <w:rPr>
          <w:color w:val="000000"/>
        </w:rPr>
      </w:pPr>
    </w:p>
    <w:p w:rsidR="00486A4F" w:rsidRDefault="00486A4F" w:rsidP="00EB08FC">
      <w:pPr>
        <w:spacing w:after="0" w:line="240" w:lineRule="auto"/>
        <w:rPr>
          <w:rFonts w:eastAsia="Times New Roman"/>
          <w:b/>
          <w:bCs/>
          <w:iCs/>
          <w:color w:val="000000"/>
          <w:sz w:val="30"/>
          <w:szCs w:val="30"/>
          <w:lang w:eastAsia="ru-RU"/>
        </w:rPr>
      </w:pPr>
      <w:bookmarkStart w:id="51" w:name="_Toc315701098"/>
      <w:bookmarkStart w:id="52" w:name="_Toc315701099"/>
      <w:bookmarkStart w:id="53" w:name="_Toc268263635"/>
      <w:bookmarkStart w:id="54" w:name="_Toc342472315"/>
      <w:bookmarkEnd w:id="51"/>
      <w:bookmarkEnd w:id="52"/>
      <w:r>
        <w:rPr>
          <w:i/>
          <w:color w:val="000000"/>
          <w:sz w:val="30"/>
          <w:szCs w:val="30"/>
        </w:rPr>
        <w:br w:type="page"/>
      </w:r>
    </w:p>
    <w:p w:rsidR="0034015F" w:rsidRPr="002612C4" w:rsidRDefault="007562FD" w:rsidP="00EB08FC">
      <w:pPr>
        <w:pStyle w:val="2"/>
        <w:suppressAutoHyphens/>
        <w:spacing w:before="480" w:after="360" w:line="360" w:lineRule="auto"/>
        <w:ind w:left="164"/>
        <w:jc w:val="center"/>
        <w:rPr>
          <w:rFonts w:ascii="Times New Roman" w:hAnsi="Times New Roman" w:cs="Times New Roman"/>
          <w:i w:val="0"/>
          <w:color w:val="000000"/>
          <w:sz w:val="30"/>
          <w:szCs w:val="30"/>
        </w:rPr>
      </w:pPr>
      <w:bookmarkStart w:id="55" w:name="_Toc96428128"/>
      <w:r w:rsidRPr="002612C4">
        <w:rPr>
          <w:rFonts w:ascii="Times New Roman" w:hAnsi="Times New Roman" w:cs="Times New Roman"/>
          <w:i w:val="0"/>
          <w:color w:val="000000"/>
          <w:sz w:val="30"/>
          <w:szCs w:val="30"/>
        </w:rPr>
        <w:lastRenderedPageBreak/>
        <w:t>2</w:t>
      </w:r>
      <w:r w:rsidR="006639BB" w:rsidRPr="002612C4">
        <w:rPr>
          <w:rFonts w:ascii="Times New Roman" w:hAnsi="Times New Roman" w:cs="Times New Roman"/>
          <w:i w:val="0"/>
          <w:color w:val="000000"/>
          <w:sz w:val="30"/>
          <w:szCs w:val="30"/>
        </w:rPr>
        <w:t>.</w:t>
      </w:r>
      <w:r w:rsidRPr="002612C4">
        <w:rPr>
          <w:rFonts w:ascii="Times New Roman" w:hAnsi="Times New Roman" w:cs="Times New Roman"/>
          <w:i w:val="0"/>
          <w:color w:val="000000"/>
          <w:sz w:val="30"/>
          <w:szCs w:val="30"/>
        </w:rPr>
        <w:t>1</w:t>
      </w:r>
      <w:r w:rsidR="006639BB" w:rsidRPr="002612C4">
        <w:rPr>
          <w:rFonts w:ascii="Times New Roman" w:hAnsi="Times New Roman" w:cs="Times New Roman"/>
          <w:i w:val="0"/>
          <w:color w:val="000000"/>
          <w:sz w:val="30"/>
          <w:szCs w:val="30"/>
        </w:rPr>
        <w:t xml:space="preserve"> </w:t>
      </w:r>
      <w:r w:rsidR="004E7C43" w:rsidRPr="002612C4">
        <w:rPr>
          <w:rFonts w:ascii="Times New Roman" w:hAnsi="Times New Roman" w:cs="Times New Roman"/>
          <w:i w:val="0"/>
          <w:color w:val="000000"/>
          <w:sz w:val="30"/>
          <w:szCs w:val="30"/>
        </w:rPr>
        <w:t>Т</w:t>
      </w:r>
      <w:r w:rsidR="009531A8" w:rsidRPr="002612C4">
        <w:rPr>
          <w:rFonts w:ascii="Times New Roman" w:hAnsi="Times New Roman" w:cs="Times New Roman"/>
          <w:i w:val="0"/>
          <w:color w:val="000000"/>
          <w:sz w:val="30"/>
          <w:szCs w:val="30"/>
        </w:rPr>
        <w:t>ерриториально-планировочная организация муниципального образования. Баланс земель территории муниципального образования</w:t>
      </w:r>
      <w:bookmarkEnd w:id="53"/>
      <w:bookmarkEnd w:id="54"/>
      <w:bookmarkEnd w:id="55"/>
    </w:p>
    <w:p w:rsidR="00DB353A" w:rsidRPr="002612C4" w:rsidRDefault="00E50853" w:rsidP="00EB08FC">
      <w:pPr>
        <w:pStyle w:val="a6"/>
        <w:suppressAutoHyphens/>
        <w:spacing w:after="0" w:line="360" w:lineRule="auto"/>
        <w:ind w:left="0" w:firstLine="851"/>
        <w:jc w:val="center"/>
        <w:rPr>
          <w:b/>
          <w:iCs/>
          <w:color w:val="000000"/>
        </w:rPr>
      </w:pPr>
      <w:bookmarkStart w:id="56" w:name="_Toc315701102"/>
      <w:bookmarkStart w:id="57" w:name="_Toc315701103"/>
      <w:bookmarkStart w:id="58" w:name="_Toc315701104"/>
      <w:bookmarkStart w:id="59" w:name="_Toc315701105"/>
      <w:bookmarkStart w:id="60" w:name="_Toc268263636"/>
      <w:bookmarkStart w:id="61" w:name="_Toc342472316"/>
      <w:bookmarkEnd w:id="56"/>
      <w:bookmarkEnd w:id="57"/>
      <w:bookmarkEnd w:id="58"/>
      <w:bookmarkEnd w:id="59"/>
      <w:r w:rsidRPr="002612C4">
        <w:rPr>
          <w:b/>
        </w:rPr>
        <w:t>Рабочий поселок Волово Воловского района</w:t>
      </w:r>
      <w:r w:rsidR="00DB353A" w:rsidRPr="002612C4">
        <w:rPr>
          <w:b/>
          <w:iCs/>
          <w:color w:val="000000"/>
        </w:rPr>
        <w:t xml:space="preserve"> в системе расселения</w:t>
      </w:r>
      <w:r w:rsidRPr="002612C4">
        <w:rPr>
          <w:b/>
          <w:iCs/>
          <w:color w:val="000000"/>
        </w:rPr>
        <w:t xml:space="preserve"> Тульской области</w:t>
      </w:r>
    </w:p>
    <w:p w:rsidR="007A4C3D" w:rsidRPr="002612C4" w:rsidRDefault="00E50853" w:rsidP="00EB08FC">
      <w:pPr>
        <w:suppressAutoHyphens/>
        <w:spacing w:after="0" w:line="360" w:lineRule="auto"/>
        <w:ind w:firstLine="851"/>
        <w:jc w:val="both"/>
      </w:pPr>
      <w:r w:rsidRPr="002612C4">
        <w:t>Тульская область – один из наиболее развитых регионов России с высокими экономическими возможностями. Выгодное географическое расположение, близость к Москве,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туристического потенциала позволяют рассматривать регион как один из перспективных ареалов экономического роста Центрального федерального округа.</w:t>
      </w:r>
      <w:r w:rsidR="00A53757" w:rsidRPr="002612C4">
        <w:t xml:space="preserve"> </w:t>
      </w:r>
    </w:p>
    <w:p w:rsidR="00A5285F" w:rsidRPr="002612C4" w:rsidRDefault="003E720E" w:rsidP="00EB08FC">
      <w:pPr>
        <w:suppressAutoHyphens/>
        <w:spacing w:after="0" w:line="360" w:lineRule="auto"/>
        <w:ind w:firstLine="851"/>
        <w:jc w:val="both"/>
        <w:rPr>
          <w:iCs/>
          <w:color w:val="000000"/>
        </w:rPr>
      </w:pPr>
      <w:r w:rsidRPr="002612C4">
        <w:t>Тульская область</w:t>
      </w:r>
      <w:r w:rsidRPr="002612C4">
        <w:rPr>
          <w:iCs/>
          <w:color w:val="000000"/>
        </w:rPr>
        <w:t xml:space="preserve"> представляет собой неравномерно сформировавшуюся систему расселения, центром социального и экономического влияния в котором </w:t>
      </w:r>
      <w:r w:rsidR="00A5285F" w:rsidRPr="002612C4">
        <w:rPr>
          <w:iCs/>
          <w:color w:val="000000"/>
        </w:rPr>
        <w:t xml:space="preserve">является </w:t>
      </w:r>
      <w:r w:rsidRPr="002612C4">
        <w:rPr>
          <w:iCs/>
          <w:color w:val="000000"/>
        </w:rPr>
        <w:t xml:space="preserve">г. Тула. </w:t>
      </w:r>
    </w:p>
    <w:p w:rsidR="00A5285F" w:rsidRPr="002612C4" w:rsidRDefault="003E720E" w:rsidP="00EB08FC">
      <w:pPr>
        <w:suppressAutoHyphens/>
        <w:spacing w:after="0" w:line="360" w:lineRule="auto"/>
        <w:ind w:firstLine="851"/>
        <w:jc w:val="both"/>
        <w:rPr>
          <w:rFonts w:eastAsia="Times New Roman"/>
          <w:kern w:val="0"/>
          <w:lang w:eastAsia="ru-RU"/>
        </w:rPr>
      </w:pPr>
      <w:r w:rsidRPr="002612C4">
        <w:rPr>
          <w:rFonts w:eastAsia="Times New Roman"/>
          <w:kern w:val="0"/>
          <w:lang w:eastAsia="ru-RU"/>
        </w:rPr>
        <w:t xml:space="preserve">В центральной части и на востоке области </w:t>
      </w:r>
      <w:r w:rsidR="00A5285F" w:rsidRPr="002612C4">
        <w:rPr>
          <w:rFonts w:eastAsia="Times New Roman"/>
          <w:kern w:val="0"/>
          <w:lang w:eastAsia="ru-RU"/>
        </w:rPr>
        <w:t>система расселения наи</w:t>
      </w:r>
      <w:r w:rsidRPr="002612C4">
        <w:rPr>
          <w:rFonts w:eastAsia="Times New Roman"/>
          <w:kern w:val="0"/>
          <w:lang w:eastAsia="ru-RU"/>
        </w:rPr>
        <w:t xml:space="preserve">более уплотнено и крупнее. В большой степени, это связано с более развитой в этих районах сетью дорог и рек, но, прежде всего, с экономической базой этой территории. </w:t>
      </w:r>
    </w:p>
    <w:p w:rsidR="003E720E" w:rsidRPr="002612C4" w:rsidRDefault="003E720E" w:rsidP="00EB08FC">
      <w:pPr>
        <w:suppressAutoHyphens/>
        <w:spacing w:after="0" w:line="360" w:lineRule="auto"/>
        <w:ind w:firstLine="851"/>
        <w:jc w:val="both"/>
        <w:rPr>
          <w:iCs/>
          <w:color w:val="000000"/>
        </w:rPr>
      </w:pPr>
      <w:r w:rsidRPr="002612C4">
        <w:rPr>
          <w:rFonts w:eastAsia="Times New Roman"/>
          <w:kern w:val="0"/>
          <w:lang w:eastAsia="ru-RU"/>
        </w:rPr>
        <w:t xml:space="preserve">В юго-восточной части, куда входит </w:t>
      </w:r>
      <w:r w:rsidR="0049606D" w:rsidRPr="002612C4">
        <w:rPr>
          <w:rFonts w:eastAsia="Times New Roman"/>
          <w:kern w:val="0"/>
          <w:lang w:eastAsia="ru-RU"/>
        </w:rPr>
        <w:t>В</w:t>
      </w:r>
      <w:r w:rsidRPr="002612C4">
        <w:rPr>
          <w:rFonts w:eastAsia="Times New Roman"/>
          <w:kern w:val="0"/>
          <w:lang w:eastAsia="ru-RU"/>
        </w:rPr>
        <w:t>оловский район</w:t>
      </w:r>
      <w:r w:rsidR="0049606D" w:rsidRPr="002612C4">
        <w:rPr>
          <w:rFonts w:eastAsia="Times New Roman"/>
          <w:kern w:val="0"/>
          <w:lang w:eastAsia="ru-RU"/>
        </w:rPr>
        <w:t xml:space="preserve"> и </w:t>
      </w:r>
      <w:r w:rsidR="00DB0FF8" w:rsidRPr="002612C4">
        <w:rPr>
          <w:rFonts w:eastAsia="Times New Roman"/>
          <w:kern w:val="0"/>
          <w:lang w:eastAsia="ru-RU"/>
        </w:rPr>
        <w:t xml:space="preserve">муниципальное образование </w:t>
      </w:r>
      <w:r w:rsidR="00B029ED" w:rsidRPr="002612C4">
        <w:rPr>
          <w:rFonts w:eastAsia="Times New Roman"/>
          <w:kern w:val="0"/>
          <w:lang w:eastAsia="ru-RU"/>
        </w:rPr>
        <w:t>рабочий поселок</w:t>
      </w:r>
      <w:r w:rsidR="0049606D" w:rsidRPr="002612C4">
        <w:rPr>
          <w:rFonts w:eastAsia="Times New Roman"/>
          <w:kern w:val="0"/>
          <w:lang w:eastAsia="ru-RU"/>
        </w:rPr>
        <w:t xml:space="preserve"> Волово</w:t>
      </w:r>
      <w:r w:rsidR="007610B1">
        <w:rPr>
          <w:rFonts w:eastAsia="Times New Roman"/>
          <w:kern w:val="0"/>
          <w:lang w:eastAsia="ru-RU"/>
        </w:rPr>
        <w:t>,</w:t>
      </w:r>
      <w:r w:rsidRPr="002612C4">
        <w:rPr>
          <w:rFonts w:eastAsia="Times New Roman"/>
          <w:kern w:val="0"/>
          <w:lang w:eastAsia="ru-RU"/>
        </w:rPr>
        <w:t xml:space="preserve"> оно </w:t>
      </w:r>
      <w:r w:rsidR="0049606D" w:rsidRPr="002612C4">
        <w:rPr>
          <w:rFonts w:eastAsia="Times New Roman"/>
          <w:kern w:val="0"/>
          <w:lang w:eastAsia="ru-RU"/>
        </w:rPr>
        <w:t>наименее</w:t>
      </w:r>
      <w:r w:rsidRPr="002612C4">
        <w:rPr>
          <w:rFonts w:eastAsia="Times New Roman"/>
          <w:kern w:val="0"/>
          <w:lang w:eastAsia="ru-RU"/>
        </w:rPr>
        <w:t xml:space="preserve"> уплотнено</w:t>
      </w:r>
      <w:r w:rsidR="0049606D" w:rsidRPr="002612C4">
        <w:rPr>
          <w:rFonts w:eastAsia="Times New Roman"/>
          <w:kern w:val="0"/>
          <w:lang w:eastAsia="ru-RU"/>
        </w:rPr>
        <w:t xml:space="preserve">. Так </w:t>
      </w:r>
      <w:r w:rsidR="00A5285F" w:rsidRPr="002612C4">
        <w:rPr>
          <w:rFonts w:eastAsia="Times New Roman"/>
          <w:kern w:val="0"/>
          <w:lang w:eastAsia="ru-RU"/>
        </w:rPr>
        <w:t>население</w:t>
      </w:r>
      <w:r w:rsidR="0049606D" w:rsidRPr="002612C4">
        <w:rPr>
          <w:rFonts w:eastAsia="Times New Roman"/>
          <w:kern w:val="0"/>
          <w:lang w:eastAsia="ru-RU"/>
        </w:rPr>
        <w:t xml:space="preserve"> Вол</w:t>
      </w:r>
      <w:r w:rsidR="00A5285F" w:rsidRPr="002612C4">
        <w:rPr>
          <w:rFonts w:eastAsia="Times New Roman"/>
          <w:kern w:val="0"/>
          <w:lang w:eastAsia="ru-RU"/>
        </w:rPr>
        <w:t>овского района составляет всего 0,</w:t>
      </w:r>
      <w:r w:rsidR="00ED5F3F" w:rsidRPr="002612C4">
        <w:rPr>
          <w:rFonts w:eastAsia="Times New Roman"/>
          <w:kern w:val="0"/>
          <w:lang w:eastAsia="ru-RU"/>
        </w:rPr>
        <w:t>9</w:t>
      </w:r>
      <w:r w:rsidR="007610B1">
        <w:rPr>
          <w:rFonts w:eastAsia="Times New Roman"/>
          <w:kern w:val="0"/>
          <w:lang w:eastAsia="ru-RU"/>
        </w:rPr>
        <w:t xml:space="preserve"> </w:t>
      </w:r>
      <w:r w:rsidR="0049606D" w:rsidRPr="002612C4">
        <w:rPr>
          <w:rFonts w:eastAsia="Times New Roman"/>
          <w:kern w:val="0"/>
          <w:lang w:eastAsia="ru-RU"/>
        </w:rPr>
        <w:t>%</w:t>
      </w:r>
      <w:r w:rsidR="00A5285F" w:rsidRPr="002612C4">
        <w:rPr>
          <w:rFonts w:eastAsia="Times New Roman"/>
          <w:kern w:val="0"/>
          <w:lang w:eastAsia="ru-RU"/>
        </w:rPr>
        <w:t xml:space="preserve"> от общей численности по Тульской области. При этом в городском поселении Волово проживает 26,42</w:t>
      </w:r>
      <w:r w:rsidR="00486A4F">
        <w:rPr>
          <w:rFonts w:eastAsia="Times New Roman"/>
          <w:kern w:val="0"/>
          <w:lang w:eastAsia="ru-RU"/>
        </w:rPr>
        <w:t xml:space="preserve"> </w:t>
      </w:r>
      <w:r w:rsidR="00A5285F" w:rsidRPr="002612C4">
        <w:rPr>
          <w:rFonts w:eastAsia="Times New Roman"/>
          <w:kern w:val="0"/>
          <w:lang w:eastAsia="ru-RU"/>
        </w:rPr>
        <w:t xml:space="preserve">% </w:t>
      </w:r>
      <w:r w:rsidR="00FA36EB" w:rsidRPr="002612C4">
        <w:rPr>
          <w:rFonts w:eastAsia="Times New Roman"/>
          <w:kern w:val="0"/>
          <w:lang w:eastAsia="ru-RU"/>
        </w:rPr>
        <w:t xml:space="preserve">от общего числа </w:t>
      </w:r>
      <w:r w:rsidR="00A5285F" w:rsidRPr="002612C4">
        <w:rPr>
          <w:rFonts w:eastAsia="Times New Roman"/>
          <w:kern w:val="0"/>
          <w:lang w:eastAsia="ru-RU"/>
        </w:rPr>
        <w:t>населения Воловского района.</w:t>
      </w:r>
    </w:p>
    <w:p w:rsidR="00DB353A" w:rsidRPr="002612C4" w:rsidRDefault="00DB353A" w:rsidP="00EB08FC">
      <w:pPr>
        <w:suppressAutoHyphens/>
        <w:spacing w:after="0" w:line="360" w:lineRule="auto"/>
        <w:ind w:firstLine="851"/>
        <w:jc w:val="both"/>
        <w:rPr>
          <w:iCs/>
          <w:color w:val="000000"/>
        </w:rPr>
      </w:pPr>
      <w:r w:rsidRPr="002612C4">
        <w:rPr>
          <w:iCs/>
          <w:color w:val="000000"/>
        </w:rPr>
        <w:t xml:space="preserve">Площадь муниципального образования составляет </w:t>
      </w:r>
      <w:r w:rsidR="00D04D99">
        <w:rPr>
          <w:iCs/>
          <w:color w:val="000000"/>
        </w:rPr>
        <w:t>1361</w:t>
      </w:r>
      <w:r w:rsidRPr="002612C4">
        <w:rPr>
          <w:iCs/>
          <w:color w:val="000000"/>
        </w:rPr>
        <w:t xml:space="preserve"> га (</w:t>
      </w:r>
      <w:r w:rsidR="001A6458" w:rsidRPr="002612C4">
        <w:rPr>
          <w:iCs/>
          <w:color w:val="000000"/>
        </w:rPr>
        <w:t>0,0</w:t>
      </w:r>
      <w:r w:rsidR="00D04D99">
        <w:rPr>
          <w:iCs/>
          <w:color w:val="000000"/>
        </w:rPr>
        <w:t>5</w:t>
      </w:r>
      <w:r w:rsidR="00486A4F">
        <w:rPr>
          <w:iCs/>
          <w:color w:val="000000"/>
        </w:rPr>
        <w:t xml:space="preserve"> </w:t>
      </w:r>
      <w:r w:rsidRPr="002612C4">
        <w:rPr>
          <w:iCs/>
          <w:color w:val="000000"/>
        </w:rPr>
        <w:t xml:space="preserve">% площади </w:t>
      </w:r>
      <w:r w:rsidR="00ED5F3F" w:rsidRPr="002612C4">
        <w:rPr>
          <w:iCs/>
          <w:color w:val="000000"/>
        </w:rPr>
        <w:t>Тульской области</w:t>
      </w:r>
      <w:r w:rsidRPr="002612C4">
        <w:rPr>
          <w:iCs/>
          <w:color w:val="000000"/>
        </w:rPr>
        <w:t xml:space="preserve">). Численность населения составляет </w:t>
      </w:r>
      <w:r w:rsidR="00ED5F3F" w:rsidRPr="002612C4">
        <w:rPr>
          <w:iCs/>
          <w:color w:val="000000"/>
        </w:rPr>
        <w:t>3537</w:t>
      </w:r>
      <w:r w:rsidR="001A6458" w:rsidRPr="002612C4">
        <w:rPr>
          <w:iCs/>
          <w:color w:val="000000"/>
        </w:rPr>
        <w:t xml:space="preserve"> </w:t>
      </w:r>
      <w:r w:rsidRPr="002612C4">
        <w:rPr>
          <w:iCs/>
          <w:color w:val="000000"/>
        </w:rPr>
        <w:t>человек (</w:t>
      </w:r>
      <w:r w:rsidR="00ED5F3F" w:rsidRPr="002612C4">
        <w:rPr>
          <w:iCs/>
          <w:color w:val="000000"/>
        </w:rPr>
        <w:t>0,24</w:t>
      </w:r>
      <w:r w:rsidR="00486A4F">
        <w:rPr>
          <w:iCs/>
          <w:color w:val="000000"/>
        </w:rPr>
        <w:t xml:space="preserve"> </w:t>
      </w:r>
      <w:r w:rsidRPr="002612C4">
        <w:rPr>
          <w:iCs/>
          <w:color w:val="000000"/>
        </w:rPr>
        <w:t xml:space="preserve">% населения </w:t>
      </w:r>
      <w:r w:rsidR="00ED5F3F" w:rsidRPr="002612C4">
        <w:rPr>
          <w:iCs/>
          <w:color w:val="000000"/>
        </w:rPr>
        <w:t>области</w:t>
      </w:r>
      <w:r w:rsidRPr="002612C4">
        <w:rPr>
          <w:iCs/>
          <w:color w:val="000000"/>
        </w:rPr>
        <w:t xml:space="preserve">). </w:t>
      </w:r>
    </w:p>
    <w:p w:rsidR="00C56AE6" w:rsidRPr="002612C4" w:rsidRDefault="00C56AE6" w:rsidP="00EB08FC">
      <w:pPr>
        <w:suppressAutoHyphens/>
        <w:spacing w:after="0" w:line="360" w:lineRule="auto"/>
        <w:ind w:firstLine="851"/>
        <w:jc w:val="both"/>
        <w:rPr>
          <w:iCs/>
          <w:color w:val="000000"/>
        </w:rPr>
      </w:pPr>
      <w:r w:rsidRPr="002612C4">
        <w:rPr>
          <w:iCs/>
          <w:color w:val="000000"/>
        </w:rPr>
        <w:t xml:space="preserve">Важную роль в формировании опорного каркаса территории </w:t>
      </w:r>
      <w:r w:rsidR="00934DEB" w:rsidRPr="002612C4">
        <w:rPr>
          <w:rFonts w:eastAsia="Times New Roman"/>
          <w:kern w:val="0"/>
          <w:lang w:eastAsia="ru-RU"/>
        </w:rPr>
        <w:t>рабочего поселка Волово</w:t>
      </w:r>
      <w:r w:rsidRPr="002612C4">
        <w:rPr>
          <w:iCs/>
          <w:color w:val="000000"/>
        </w:rPr>
        <w:t xml:space="preserve"> играют транспортные коридоры, проходящие через его территорию, представленные, прежде всего, </w:t>
      </w:r>
      <w:r w:rsidR="00125E44" w:rsidRPr="002612C4">
        <w:rPr>
          <w:iCs/>
          <w:color w:val="000000"/>
        </w:rPr>
        <w:t>железнодорожной линией «</w:t>
      </w:r>
      <w:r w:rsidR="00125E44" w:rsidRPr="002612C4">
        <w:t>Ожерелье – Елец</w:t>
      </w:r>
      <w:r w:rsidR="00125E44" w:rsidRPr="002612C4">
        <w:rPr>
          <w:iCs/>
          <w:color w:val="000000"/>
        </w:rPr>
        <w:t>»</w:t>
      </w:r>
      <w:r w:rsidRPr="002612C4">
        <w:rPr>
          <w:iCs/>
          <w:color w:val="000000"/>
        </w:rPr>
        <w:t>,</w:t>
      </w:r>
      <w:r w:rsidR="000B4D04" w:rsidRPr="002612C4">
        <w:rPr>
          <w:iCs/>
          <w:color w:val="000000"/>
        </w:rPr>
        <w:t xml:space="preserve"> </w:t>
      </w:r>
      <w:r w:rsidRPr="002612C4">
        <w:rPr>
          <w:iCs/>
          <w:color w:val="000000"/>
        </w:rPr>
        <w:t xml:space="preserve">автомобильной дорогой </w:t>
      </w:r>
      <w:r w:rsidR="004F5810" w:rsidRPr="002612C4">
        <w:rPr>
          <w:iCs/>
          <w:color w:val="000000"/>
        </w:rPr>
        <w:t xml:space="preserve">Теплое – Волово </w:t>
      </w:r>
      <w:r w:rsidR="00486A4F">
        <w:rPr>
          <w:iCs/>
          <w:color w:val="000000"/>
        </w:rPr>
        <w:t>–</w:t>
      </w:r>
      <w:r w:rsidR="004F5810" w:rsidRPr="002612C4">
        <w:rPr>
          <w:iCs/>
          <w:color w:val="000000"/>
        </w:rPr>
        <w:t xml:space="preserve"> </w:t>
      </w:r>
      <w:r w:rsidRPr="002612C4">
        <w:rPr>
          <w:iCs/>
          <w:color w:val="000000"/>
          <w:kern w:val="0"/>
        </w:rPr>
        <w:t>федеральн</w:t>
      </w:r>
      <w:r w:rsidR="004F5810" w:rsidRPr="002612C4">
        <w:rPr>
          <w:iCs/>
          <w:color w:val="000000"/>
          <w:kern w:val="0"/>
        </w:rPr>
        <w:t>ая</w:t>
      </w:r>
      <w:r w:rsidRPr="002612C4">
        <w:rPr>
          <w:iCs/>
          <w:color w:val="000000"/>
        </w:rPr>
        <w:t xml:space="preserve"> </w:t>
      </w:r>
      <w:r w:rsidR="004F5810" w:rsidRPr="002612C4">
        <w:rPr>
          <w:iCs/>
          <w:color w:val="000000"/>
        </w:rPr>
        <w:t xml:space="preserve">трасса </w:t>
      </w:r>
      <w:r w:rsidRPr="002612C4">
        <w:rPr>
          <w:iCs/>
          <w:color w:val="000000"/>
        </w:rPr>
        <w:t>М</w:t>
      </w:r>
      <w:r w:rsidR="004F5810" w:rsidRPr="002612C4">
        <w:rPr>
          <w:iCs/>
          <w:color w:val="000000"/>
        </w:rPr>
        <w:t>-4</w:t>
      </w:r>
      <w:r w:rsidRPr="002612C4">
        <w:rPr>
          <w:iCs/>
          <w:color w:val="000000"/>
        </w:rPr>
        <w:t xml:space="preserve"> «</w:t>
      </w:r>
      <w:r w:rsidR="004F5810" w:rsidRPr="002612C4">
        <w:rPr>
          <w:iCs/>
          <w:color w:val="000000"/>
        </w:rPr>
        <w:t>Дон</w:t>
      </w:r>
      <w:r w:rsidRPr="002612C4">
        <w:rPr>
          <w:iCs/>
          <w:color w:val="000000"/>
        </w:rPr>
        <w:t>».</w:t>
      </w:r>
    </w:p>
    <w:p w:rsidR="00DB353A" w:rsidRPr="002612C4" w:rsidRDefault="00DB353A" w:rsidP="00EB08FC">
      <w:pPr>
        <w:pStyle w:val="a6"/>
        <w:suppressAutoHyphens/>
        <w:spacing w:after="0" w:line="360" w:lineRule="auto"/>
        <w:ind w:left="0"/>
        <w:jc w:val="center"/>
        <w:rPr>
          <w:b/>
          <w:iCs/>
          <w:color w:val="000000"/>
        </w:rPr>
      </w:pPr>
      <w:r w:rsidRPr="002612C4">
        <w:rPr>
          <w:b/>
          <w:iCs/>
          <w:color w:val="000000"/>
        </w:rPr>
        <w:t xml:space="preserve">Планировочная структура </w:t>
      </w:r>
      <w:r w:rsidR="00204037">
        <w:rPr>
          <w:b/>
          <w:iCs/>
          <w:color w:val="000000"/>
        </w:rPr>
        <w:t>рабочего поселка</w:t>
      </w:r>
    </w:p>
    <w:p w:rsidR="00CA67DB" w:rsidRPr="002612C4" w:rsidRDefault="00CA67DB" w:rsidP="00EB08FC">
      <w:pPr>
        <w:suppressAutoHyphens/>
        <w:spacing w:after="0" w:line="360" w:lineRule="auto"/>
        <w:ind w:firstLine="851"/>
        <w:jc w:val="both"/>
      </w:pPr>
      <w:r w:rsidRPr="002612C4">
        <w:t>Муниципальное образование рабочий поселок Волово Воловского района Тульской области имеет возможности территориального развития в северном, северо-восточном направлениях. На планируемой свободной от застройки территории, размещается индивидуальная жилая застройка. Эта площадка экологически чистая, имеет хорошие транспортные и пешеходные связи с местами приложения труда и зоной отдыха.</w:t>
      </w:r>
    </w:p>
    <w:p w:rsidR="00CA67DB" w:rsidRPr="002612C4" w:rsidRDefault="00CA67DB" w:rsidP="00EB08FC">
      <w:pPr>
        <w:suppressAutoHyphens/>
        <w:spacing w:after="0" w:line="360" w:lineRule="auto"/>
        <w:ind w:firstLine="851"/>
        <w:jc w:val="both"/>
      </w:pPr>
      <w:r w:rsidRPr="002612C4">
        <w:t xml:space="preserve">Территория </w:t>
      </w:r>
      <w:r w:rsidR="00F71C47" w:rsidRPr="002612C4">
        <w:t>рабоч</w:t>
      </w:r>
      <w:r w:rsidR="00F71C47">
        <w:t>его</w:t>
      </w:r>
      <w:r w:rsidR="00F71C47" w:rsidRPr="002612C4">
        <w:t xml:space="preserve"> </w:t>
      </w:r>
      <w:r w:rsidRPr="002612C4">
        <w:t xml:space="preserve">поселка разделена на три основные функциональные зоны: промышленную и коммунально-складскую, внешнего транспорта, селитебную. </w:t>
      </w:r>
      <w:proofErr w:type="gramStart"/>
      <w:r w:rsidRPr="002612C4">
        <w:t>Промышленные и коммунально-складские зоны размещены в южной, юго-западной и северо-</w:t>
      </w:r>
      <w:r w:rsidRPr="002612C4">
        <w:lastRenderedPageBreak/>
        <w:t>западной частях поселка, вблизи транспортных магистралей, в хорошей увязке с местными дорогами, в удобной связи с селитебной зоной.</w:t>
      </w:r>
      <w:proofErr w:type="gramEnd"/>
    </w:p>
    <w:p w:rsidR="00B54DFC" w:rsidRPr="002612C4" w:rsidRDefault="00CA67DB" w:rsidP="00EB08FC">
      <w:pPr>
        <w:suppressAutoHyphens/>
        <w:spacing w:after="0" w:line="360" w:lineRule="auto"/>
        <w:ind w:firstLine="851"/>
        <w:jc w:val="both"/>
      </w:pPr>
      <w:r w:rsidRPr="002612C4">
        <w:t>Организована пешеходная связь: общественный центр поселка - селитебная зона</w:t>
      </w:r>
      <w:r w:rsidR="00F71C47">
        <w:t xml:space="preserve"> </w:t>
      </w:r>
      <w:r w:rsidRPr="002612C4">
        <w:t>- места приложения труда. На промышленных предприятиях предусматривается проведение санитарно-оздоровительных мероприятий с целью уменьшения вредных выбросов в атмосферу и водоемы. От промышленных предприятий намечено создать озелененные санитарно-защитные зоны с постепенным выводом из них жилой застройки и запрещением нового жилищного строительства.</w:t>
      </w:r>
    </w:p>
    <w:p w:rsidR="00B54DFC" w:rsidRPr="002612C4" w:rsidRDefault="00B54DFC" w:rsidP="00EB08FC">
      <w:pPr>
        <w:suppressAutoHyphens/>
        <w:spacing w:after="0" w:line="360" w:lineRule="auto"/>
        <w:ind w:firstLine="840"/>
        <w:jc w:val="both"/>
      </w:pPr>
      <w:r w:rsidRPr="002612C4">
        <w:t>При прогнозе генерального плана предусматривается осуществление ряда мероприятий, направленных на устранение, по возможности, дефектов современной организации территории и обеспечение благоприятных условий для дальнейшего нормального развития поселка:</w:t>
      </w:r>
    </w:p>
    <w:p w:rsidR="00B54DFC" w:rsidRPr="002612C4" w:rsidRDefault="00B54DFC" w:rsidP="00F1300A">
      <w:pPr>
        <w:pStyle w:val="a6"/>
        <w:numPr>
          <w:ilvl w:val="0"/>
          <w:numId w:val="63"/>
        </w:numPr>
        <w:suppressAutoHyphens/>
        <w:spacing w:after="0" w:line="360" w:lineRule="auto"/>
        <w:ind w:left="0" w:firstLine="425"/>
        <w:jc w:val="both"/>
      </w:pPr>
      <w:r w:rsidRPr="002612C4">
        <w:t>упорядочение застройки поселка, создание четкой структуры улиц и дорог, зеленых насаждений;</w:t>
      </w:r>
    </w:p>
    <w:p w:rsidR="00B54DFC" w:rsidRPr="002612C4" w:rsidRDefault="00B54DFC" w:rsidP="00F1300A">
      <w:pPr>
        <w:pStyle w:val="a6"/>
        <w:numPr>
          <w:ilvl w:val="0"/>
          <w:numId w:val="63"/>
        </w:numPr>
        <w:suppressAutoHyphens/>
        <w:spacing w:after="0" w:line="360" w:lineRule="auto"/>
        <w:ind w:left="0" w:firstLine="425"/>
        <w:jc w:val="both"/>
      </w:pPr>
      <w:r w:rsidRPr="002612C4">
        <w:t>вывод ряда производственных предприятий, создающих неблагоприятные условия для проживания населения из жилой застройки на другие площадки;</w:t>
      </w:r>
    </w:p>
    <w:p w:rsidR="00B54DFC" w:rsidRPr="002612C4" w:rsidRDefault="00B54DFC" w:rsidP="00F1300A">
      <w:pPr>
        <w:pStyle w:val="a6"/>
        <w:numPr>
          <w:ilvl w:val="0"/>
          <w:numId w:val="63"/>
        </w:numPr>
        <w:suppressAutoHyphens/>
        <w:spacing w:after="0" w:line="360" w:lineRule="auto"/>
        <w:ind w:left="0" w:firstLine="425"/>
        <w:jc w:val="both"/>
      </w:pPr>
      <w:r w:rsidRPr="002612C4">
        <w:t>создание санитарно-защитных зон от промышленных предприятий и других источников вредности;</w:t>
      </w:r>
    </w:p>
    <w:p w:rsidR="00B54DFC" w:rsidRPr="002612C4" w:rsidRDefault="00B54DFC" w:rsidP="00F1300A">
      <w:pPr>
        <w:pStyle w:val="a6"/>
        <w:numPr>
          <w:ilvl w:val="0"/>
          <w:numId w:val="63"/>
        </w:numPr>
        <w:suppressAutoHyphens/>
        <w:spacing w:after="0" w:line="360" w:lineRule="auto"/>
        <w:ind w:left="0" w:firstLine="425"/>
        <w:jc w:val="both"/>
      </w:pPr>
      <w:r w:rsidRPr="002612C4">
        <w:t>упорядочение движения грузового транспорта;</w:t>
      </w:r>
    </w:p>
    <w:p w:rsidR="00B54DFC" w:rsidRPr="002612C4" w:rsidRDefault="00B54DFC" w:rsidP="00F1300A">
      <w:pPr>
        <w:pStyle w:val="a6"/>
        <w:numPr>
          <w:ilvl w:val="0"/>
          <w:numId w:val="63"/>
        </w:numPr>
        <w:suppressAutoHyphens/>
        <w:spacing w:after="0" w:line="360" w:lineRule="auto"/>
        <w:ind w:left="0" w:firstLine="425"/>
        <w:jc w:val="both"/>
      </w:pPr>
      <w:r w:rsidRPr="002612C4">
        <w:t xml:space="preserve">организация удобных пешеходных связей селитебной зоны с промышленно-складской зоной и общественными центрами. </w:t>
      </w:r>
    </w:p>
    <w:p w:rsidR="00B54DFC" w:rsidRPr="002612C4" w:rsidRDefault="00B54DFC" w:rsidP="00EB08FC">
      <w:pPr>
        <w:suppressAutoHyphens/>
        <w:spacing w:after="0" w:line="360" w:lineRule="auto"/>
        <w:ind w:firstLine="840"/>
        <w:jc w:val="both"/>
      </w:pPr>
      <w:r w:rsidRPr="002612C4">
        <w:t xml:space="preserve">В Генеральном плане муниципального образования рабочий поселок Волово Воловского района Тульской области установлена зона особого строительного режима вдоль железнодорожной магистрали, которая в настоящее время на отдельных площадках застроена жилым фондом. Ширина полосы отвода должна соответствовать максимальной величине из составляющих, определяемых различными условиями и факторами. Размеры полос отвода и охранных зон устанавливаются в соответствии с Нормами отвода земельных </w:t>
      </w:r>
      <w:proofErr w:type="gramStart"/>
      <w:r w:rsidRPr="002612C4">
        <w:t>участков ж</w:t>
      </w:r>
      <w:proofErr w:type="gramEnd"/>
      <w:r w:rsidRPr="002612C4">
        <w:t xml:space="preserve">/д,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 </w:t>
      </w:r>
    </w:p>
    <w:p w:rsidR="00486A4F" w:rsidRDefault="00486A4F" w:rsidP="00EB08FC">
      <w:pPr>
        <w:spacing w:after="0" w:line="360" w:lineRule="auto"/>
        <w:ind w:firstLine="709"/>
        <w:jc w:val="center"/>
        <w:rPr>
          <w:b/>
        </w:rPr>
      </w:pPr>
    </w:p>
    <w:p w:rsidR="002F73A3" w:rsidRPr="002612C4" w:rsidRDefault="002F73A3" w:rsidP="00EB08FC">
      <w:pPr>
        <w:spacing w:after="0" w:line="360" w:lineRule="auto"/>
        <w:ind w:firstLine="709"/>
        <w:jc w:val="center"/>
        <w:rPr>
          <w:b/>
        </w:rPr>
      </w:pPr>
      <w:r w:rsidRPr="002612C4">
        <w:rPr>
          <w:b/>
        </w:rPr>
        <w:t>Баланс территории</w:t>
      </w:r>
    </w:p>
    <w:p w:rsidR="002F73A3" w:rsidRPr="002612C4" w:rsidRDefault="002F73A3" w:rsidP="00EB08FC">
      <w:pPr>
        <w:suppressAutoHyphens/>
        <w:autoSpaceDE w:val="0"/>
        <w:autoSpaceDN w:val="0"/>
        <w:adjustRightInd w:val="0"/>
        <w:spacing w:after="0" w:line="360" w:lineRule="auto"/>
        <w:ind w:firstLine="851"/>
        <w:jc w:val="both"/>
        <w:rPr>
          <w:rFonts w:eastAsia="Times New Roman"/>
          <w:spacing w:val="-2"/>
          <w:kern w:val="0"/>
          <w:lang w:eastAsia="ru-RU"/>
        </w:rPr>
      </w:pPr>
      <w:r w:rsidRPr="002612C4">
        <w:rPr>
          <w:rFonts w:eastAsia="Times New Roman"/>
          <w:spacing w:val="-2"/>
          <w:kern w:val="0"/>
          <w:lang w:eastAsia="ru-RU"/>
        </w:rPr>
        <w:t xml:space="preserve">Данные о распределении территории </w:t>
      </w:r>
      <w:r w:rsidR="0041608B">
        <w:rPr>
          <w:rFonts w:eastAsia="Times New Roman"/>
          <w:spacing w:val="-2"/>
          <w:kern w:val="0"/>
          <w:lang w:eastAsia="ru-RU"/>
        </w:rPr>
        <w:t>рабочего поселка</w:t>
      </w:r>
      <w:r w:rsidRPr="002612C4">
        <w:rPr>
          <w:rFonts w:eastAsia="Times New Roman"/>
          <w:spacing w:val="-2"/>
          <w:kern w:val="0"/>
          <w:lang w:eastAsia="ru-RU"/>
        </w:rPr>
        <w:t xml:space="preserve"> по категориям использования земель на 01.01.20</w:t>
      </w:r>
      <w:r w:rsidR="00263782">
        <w:rPr>
          <w:rFonts w:eastAsia="Times New Roman"/>
          <w:spacing w:val="-2"/>
          <w:kern w:val="0"/>
          <w:lang w:eastAsia="ru-RU"/>
        </w:rPr>
        <w:t>21</w:t>
      </w:r>
      <w:r w:rsidRPr="002612C4">
        <w:rPr>
          <w:rFonts w:eastAsia="Times New Roman"/>
          <w:spacing w:val="-2"/>
          <w:kern w:val="0"/>
          <w:lang w:eastAsia="ru-RU"/>
        </w:rPr>
        <w:t xml:space="preserve"> г. представлены в следующей таблице.</w:t>
      </w:r>
      <w:r w:rsidRPr="002612C4">
        <w:rPr>
          <w:rFonts w:eastAsia="Times New Roman"/>
          <w:b/>
          <w:bCs/>
          <w:kern w:val="0"/>
          <w:lang w:eastAsia="ar-SA"/>
        </w:rPr>
        <w:tab/>
      </w:r>
    </w:p>
    <w:p w:rsidR="00486A4F" w:rsidRDefault="00486A4F" w:rsidP="00EB08FC">
      <w:pPr>
        <w:pStyle w:val="af5"/>
        <w:keepNext/>
        <w:rPr>
          <w:color w:val="auto"/>
        </w:rPr>
      </w:pPr>
    </w:p>
    <w:p w:rsidR="001F1999" w:rsidRPr="001F1999" w:rsidRDefault="001F1999" w:rsidP="00EB08FC">
      <w:pPr>
        <w:pStyle w:val="af5"/>
        <w:keepNext/>
        <w:rPr>
          <w:color w:val="auto"/>
        </w:rPr>
      </w:pPr>
      <w:r w:rsidRPr="001F1999">
        <w:rPr>
          <w:color w:val="auto"/>
        </w:rPr>
        <w:t xml:space="preserve">Таблица </w:t>
      </w:r>
      <w:r w:rsidRPr="001F1999">
        <w:rPr>
          <w:color w:val="auto"/>
        </w:rPr>
        <w:fldChar w:fldCharType="begin"/>
      </w:r>
      <w:r w:rsidRPr="001F1999">
        <w:rPr>
          <w:color w:val="auto"/>
        </w:rPr>
        <w:instrText xml:space="preserve"> SEQ Таблица \* ARABIC </w:instrText>
      </w:r>
      <w:r w:rsidRPr="001F1999">
        <w:rPr>
          <w:color w:val="auto"/>
        </w:rPr>
        <w:fldChar w:fldCharType="separate"/>
      </w:r>
      <w:r w:rsidR="001A2EF5">
        <w:rPr>
          <w:noProof/>
          <w:color w:val="auto"/>
        </w:rPr>
        <w:t>1</w:t>
      </w:r>
      <w:r w:rsidRPr="001F1999">
        <w:rPr>
          <w:color w:val="auto"/>
        </w:rPr>
        <w:fldChar w:fldCharType="end"/>
      </w:r>
      <w:r w:rsidRPr="001F1999">
        <w:rPr>
          <w:color w:val="auto"/>
        </w:rPr>
        <w:t xml:space="preserve"> -</w:t>
      </w:r>
      <w:r w:rsidRPr="001F1999">
        <w:rPr>
          <w:color w:val="auto"/>
          <w:sz w:val="20"/>
        </w:rPr>
        <w:t xml:space="preserve"> Баланс земель </w:t>
      </w:r>
      <w:r w:rsidRPr="001F1999">
        <w:rPr>
          <w:color w:val="auto"/>
        </w:rPr>
        <w:t xml:space="preserve">муниципального образования рабочий поселок Волово </w:t>
      </w:r>
      <w:r w:rsidRPr="001F1999">
        <w:rPr>
          <w:color w:val="auto"/>
          <w:sz w:val="20"/>
        </w:rPr>
        <w:t>на 01.01.20</w:t>
      </w:r>
      <w:r w:rsidR="00263782">
        <w:rPr>
          <w:color w:val="auto"/>
          <w:sz w:val="20"/>
        </w:rPr>
        <w:t>21</w:t>
      </w:r>
      <w:r w:rsidRPr="001F1999">
        <w:rPr>
          <w:color w:val="auto"/>
          <w:sz w:val="20"/>
        </w:rPr>
        <w:t xml:space="preserve"> г.</w:t>
      </w:r>
    </w:p>
    <w:tbl>
      <w:tblPr>
        <w:tblW w:w="5000" w:type="pct"/>
        <w:tblLook w:val="04A0" w:firstRow="1" w:lastRow="0" w:firstColumn="1" w:lastColumn="0" w:noHBand="0" w:noVBand="1"/>
      </w:tblPr>
      <w:tblGrid>
        <w:gridCol w:w="534"/>
        <w:gridCol w:w="7796"/>
        <w:gridCol w:w="1665"/>
      </w:tblGrid>
      <w:tr w:rsidR="00C95945" w:rsidRPr="00486A4F" w:rsidTr="00486A4F">
        <w:trPr>
          <w:trHeight w:val="300"/>
        </w:trPr>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b/>
                <w:bCs/>
                <w:kern w:val="0"/>
                <w:sz w:val="22"/>
                <w:szCs w:val="20"/>
                <w:lang w:eastAsia="ru-RU"/>
              </w:rPr>
            </w:pPr>
            <w:r w:rsidRPr="00486A4F">
              <w:rPr>
                <w:rFonts w:eastAsia="Times New Roman"/>
                <w:b/>
                <w:bCs/>
                <w:kern w:val="0"/>
                <w:sz w:val="22"/>
                <w:szCs w:val="20"/>
                <w:lang w:eastAsia="ru-RU"/>
              </w:rPr>
              <w:t xml:space="preserve">№ </w:t>
            </w:r>
            <w:proofErr w:type="gramStart"/>
            <w:r w:rsidRPr="00486A4F">
              <w:rPr>
                <w:rFonts w:eastAsia="Times New Roman"/>
                <w:b/>
                <w:bCs/>
                <w:kern w:val="0"/>
                <w:sz w:val="22"/>
                <w:szCs w:val="20"/>
                <w:lang w:eastAsia="ru-RU"/>
              </w:rPr>
              <w:t>п</w:t>
            </w:r>
            <w:proofErr w:type="gramEnd"/>
            <w:r w:rsidRPr="00486A4F">
              <w:rPr>
                <w:rFonts w:eastAsia="Times New Roman"/>
                <w:b/>
                <w:bCs/>
                <w:kern w:val="0"/>
                <w:sz w:val="22"/>
                <w:szCs w:val="20"/>
                <w:lang w:eastAsia="ru-RU"/>
              </w:rPr>
              <w:t>/п</w:t>
            </w:r>
          </w:p>
        </w:tc>
        <w:tc>
          <w:tcPr>
            <w:tcW w:w="39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945" w:rsidRPr="00486A4F" w:rsidRDefault="001742EF" w:rsidP="00EB08FC">
            <w:pPr>
              <w:spacing w:after="0" w:line="240" w:lineRule="auto"/>
              <w:jc w:val="center"/>
              <w:rPr>
                <w:rFonts w:eastAsia="Times New Roman"/>
                <w:b/>
                <w:bCs/>
                <w:kern w:val="0"/>
                <w:sz w:val="22"/>
                <w:szCs w:val="20"/>
                <w:lang w:eastAsia="ru-RU"/>
              </w:rPr>
            </w:pPr>
            <w:r w:rsidRPr="00486A4F">
              <w:rPr>
                <w:rFonts w:eastAsia="Times New Roman"/>
                <w:b/>
                <w:bCs/>
                <w:kern w:val="0"/>
                <w:sz w:val="22"/>
                <w:szCs w:val="20"/>
                <w:lang w:eastAsia="ru-RU"/>
              </w:rPr>
              <w:t xml:space="preserve">Категории </w:t>
            </w:r>
            <w:r w:rsidR="00C95945" w:rsidRPr="00486A4F">
              <w:rPr>
                <w:rFonts w:eastAsia="Times New Roman"/>
                <w:b/>
                <w:bCs/>
                <w:kern w:val="0"/>
                <w:sz w:val="22"/>
                <w:szCs w:val="20"/>
                <w:lang w:eastAsia="ru-RU"/>
              </w:rPr>
              <w:t>использования земель</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b/>
                <w:bCs/>
                <w:kern w:val="0"/>
                <w:sz w:val="22"/>
                <w:szCs w:val="20"/>
                <w:lang w:eastAsia="ru-RU"/>
              </w:rPr>
            </w:pPr>
            <w:r w:rsidRPr="00486A4F">
              <w:rPr>
                <w:rFonts w:eastAsia="Times New Roman"/>
                <w:b/>
                <w:bCs/>
                <w:kern w:val="0"/>
                <w:sz w:val="22"/>
                <w:szCs w:val="20"/>
                <w:lang w:eastAsia="ru-RU"/>
              </w:rPr>
              <w:t xml:space="preserve">Площадь, </w:t>
            </w:r>
            <w:proofErr w:type="gramStart"/>
            <w:r w:rsidRPr="00486A4F">
              <w:rPr>
                <w:rFonts w:eastAsia="Times New Roman"/>
                <w:b/>
                <w:bCs/>
                <w:kern w:val="0"/>
                <w:sz w:val="22"/>
                <w:szCs w:val="20"/>
                <w:lang w:eastAsia="ru-RU"/>
              </w:rPr>
              <w:t>га</w:t>
            </w:r>
            <w:proofErr w:type="gramEnd"/>
          </w:p>
        </w:tc>
      </w:tr>
      <w:tr w:rsidR="00C95945" w:rsidRPr="00486A4F" w:rsidTr="00486A4F">
        <w:trPr>
          <w:trHeight w:val="300"/>
        </w:trPr>
        <w:tc>
          <w:tcPr>
            <w:tcW w:w="267" w:type="pct"/>
            <w:vMerge/>
            <w:tcBorders>
              <w:top w:val="single" w:sz="4" w:space="0" w:color="auto"/>
              <w:left w:val="single" w:sz="4" w:space="0" w:color="auto"/>
              <w:bottom w:val="single" w:sz="4" w:space="0" w:color="auto"/>
              <w:right w:val="single" w:sz="4" w:space="0" w:color="auto"/>
            </w:tcBorders>
            <w:vAlign w:val="center"/>
          </w:tcPr>
          <w:p w:rsidR="00C95945" w:rsidRPr="00486A4F" w:rsidRDefault="00C95945" w:rsidP="00EB08FC">
            <w:pPr>
              <w:spacing w:after="0" w:line="240" w:lineRule="auto"/>
              <w:rPr>
                <w:rFonts w:eastAsia="Times New Roman"/>
                <w:b/>
                <w:bCs/>
                <w:kern w:val="0"/>
                <w:sz w:val="22"/>
                <w:szCs w:val="20"/>
                <w:lang w:eastAsia="ru-RU"/>
              </w:rPr>
            </w:pPr>
          </w:p>
        </w:tc>
        <w:tc>
          <w:tcPr>
            <w:tcW w:w="3900" w:type="pct"/>
            <w:vMerge/>
            <w:tcBorders>
              <w:top w:val="single" w:sz="4" w:space="0" w:color="auto"/>
              <w:left w:val="single" w:sz="4" w:space="0" w:color="auto"/>
              <w:bottom w:val="single" w:sz="4" w:space="0" w:color="auto"/>
              <w:right w:val="single" w:sz="4" w:space="0" w:color="auto"/>
            </w:tcBorders>
            <w:vAlign w:val="center"/>
          </w:tcPr>
          <w:p w:rsidR="00C95945" w:rsidRPr="00486A4F" w:rsidRDefault="00C95945" w:rsidP="00EB08FC">
            <w:pPr>
              <w:spacing w:after="0" w:line="240" w:lineRule="auto"/>
              <w:rPr>
                <w:rFonts w:eastAsia="Times New Roman"/>
                <w:b/>
                <w:bCs/>
                <w:kern w:val="0"/>
                <w:sz w:val="22"/>
                <w:szCs w:val="20"/>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tcPr>
          <w:p w:rsidR="00C95945" w:rsidRPr="00486A4F" w:rsidRDefault="00C95945" w:rsidP="00EB08FC">
            <w:pPr>
              <w:spacing w:after="0" w:line="240" w:lineRule="auto"/>
              <w:rPr>
                <w:rFonts w:eastAsia="Times New Roman"/>
                <w:b/>
                <w:bCs/>
                <w:kern w:val="0"/>
                <w:sz w:val="22"/>
                <w:szCs w:val="20"/>
                <w:lang w:eastAsia="ru-RU"/>
              </w:rPr>
            </w:pP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1</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населенных пунктов</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2C69C1" w:rsidP="00EB08FC">
            <w:pPr>
              <w:spacing w:after="0" w:line="240" w:lineRule="auto"/>
              <w:jc w:val="center"/>
              <w:rPr>
                <w:rFonts w:eastAsia="Times New Roman"/>
                <w:sz w:val="22"/>
                <w:szCs w:val="20"/>
                <w:lang w:eastAsia="ru-RU"/>
              </w:rPr>
            </w:pPr>
            <w:r w:rsidRPr="00486A4F">
              <w:rPr>
                <w:rFonts w:eastAsia="Times New Roman"/>
                <w:sz w:val="22"/>
                <w:szCs w:val="20"/>
                <w:lang w:eastAsia="ru-RU"/>
              </w:rPr>
              <w:t>81</w:t>
            </w:r>
            <w:r w:rsidR="00E0798B" w:rsidRPr="00486A4F">
              <w:rPr>
                <w:rFonts w:eastAsia="Times New Roman"/>
                <w:sz w:val="22"/>
                <w:szCs w:val="20"/>
                <w:lang w:eastAsia="ru-RU"/>
              </w:rPr>
              <w:t>6</w:t>
            </w:r>
            <w:r w:rsidRPr="00486A4F">
              <w:rPr>
                <w:rFonts w:eastAsia="Times New Roman"/>
                <w:sz w:val="22"/>
                <w:szCs w:val="20"/>
                <w:lang w:eastAsia="ru-RU"/>
              </w:rPr>
              <w:t>,</w:t>
            </w:r>
            <w:r w:rsidR="00E0798B" w:rsidRPr="00486A4F">
              <w:rPr>
                <w:rFonts w:eastAsia="Times New Roman"/>
                <w:sz w:val="22"/>
                <w:szCs w:val="20"/>
                <w:lang w:eastAsia="ru-RU"/>
              </w:rPr>
              <w:t>4</w:t>
            </w: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2</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сельскохозяйственного назначения</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E0798B"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324,0</w:t>
            </w:r>
          </w:p>
        </w:tc>
      </w:tr>
      <w:tr w:rsidR="00C95945" w:rsidRPr="00486A4F" w:rsidTr="00486A4F">
        <w:trPr>
          <w:trHeight w:val="85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3</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proofErr w:type="gramStart"/>
            <w:r w:rsidRPr="00486A4F">
              <w:rPr>
                <w:rFonts w:eastAsia="Times New Roman"/>
                <w:kern w:val="0"/>
                <w:sz w:val="22"/>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E0798B"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220,5</w:t>
            </w: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4</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особо охраняемых территорий и объектов</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w:t>
            </w: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5</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лесного фонда</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F83A9A"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w:t>
            </w: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6</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водного фонда</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F83A9A"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w:t>
            </w:r>
          </w:p>
        </w:tc>
      </w:tr>
      <w:tr w:rsidR="00C95945" w:rsidRPr="00486A4F" w:rsidTr="00486A4F">
        <w:trPr>
          <w:trHeight w:val="300"/>
        </w:trPr>
        <w:tc>
          <w:tcPr>
            <w:tcW w:w="267" w:type="pct"/>
            <w:tcBorders>
              <w:top w:val="nil"/>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7</w:t>
            </w:r>
          </w:p>
        </w:tc>
        <w:tc>
          <w:tcPr>
            <w:tcW w:w="3900"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rPr>
                <w:rFonts w:eastAsia="Times New Roman"/>
                <w:kern w:val="0"/>
                <w:sz w:val="22"/>
                <w:szCs w:val="20"/>
                <w:lang w:eastAsia="ru-RU"/>
              </w:rPr>
            </w:pPr>
            <w:r w:rsidRPr="00486A4F">
              <w:rPr>
                <w:rFonts w:eastAsia="Times New Roman"/>
                <w:kern w:val="0"/>
                <w:sz w:val="22"/>
                <w:szCs w:val="20"/>
                <w:lang w:eastAsia="ru-RU"/>
              </w:rPr>
              <w:t>Земли запаса</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kern w:val="0"/>
                <w:sz w:val="22"/>
                <w:szCs w:val="20"/>
                <w:lang w:eastAsia="ru-RU"/>
              </w:rPr>
            </w:pPr>
            <w:r w:rsidRPr="00486A4F">
              <w:rPr>
                <w:rFonts w:eastAsia="Times New Roman"/>
                <w:kern w:val="0"/>
                <w:sz w:val="22"/>
                <w:szCs w:val="20"/>
                <w:lang w:eastAsia="ru-RU"/>
              </w:rPr>
              <w:t>-</w:t>
            </w:r>
          </w:p>
        </w:tc>
      </w:tr>
      <w:tr w:rsidR="00C95945" w:rsidRPr="00486A4F" w:rsidTr="00486A4F">
        <w:trPr>
          <w:trHeight w:val="300"/>
        </w:trPr>
        <w:tc>
          <w:tcPr>
            <w:tcW w:w="41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95945" w:rsidRPr="00486A4F" w:rsidRDefault="00C95945" w:rsidP="00EB08FC">
            <w:pPr>
              <w:spacing w:after="0" w:line="240" w:lineRule="auto"/>
              <w:jc w:val="center"/>
              <w:rPr>
                <w:rFonts w:eastAsia="Times New Roman"/>
                <w:b/>
                <w:bCs/>
                <w:kern w:val="0"/>
                <w:sz w:val="22"/>
                <w:szCs w:val="20"/>
                <w:lang w:eastAsia="ru-RU"/>
              </w:rPr>
            </w:pPr>
            <w:r w:rsidRPr="00486A4F">
              <w:rPr>
                <w:rFonts w:eastAsia="Times New Roman"/>
                <w:b/>
                <w:bCs/>
                <w:kern w:val="0"/>
                <w:sz w:val="22"/>
                <w:szCs w:val="20"/>
                <w:lang w:eastAsia="ru-RU"/>
              </w:rPr>
              <w:t>Итого</w:t>
            </w:r>
            <w:r w:rsidR="00D44131" w:rsidRPr="00486A4F">
              <w:rPr>
                <w:rFonts w:eastAsia="Times New Roman"/>
                <w:b/>
                <w:bCs/>
                <w:kern w:val="0"/>
                <w:sz w:val="22"/>
                <w:szCs w:val="20"/>
                <w:lang w:eastAsia="ru-RU"/>
              </w:rPr>
              <w:t xml:space="preserve"> </w:t>
            </w:r>
          </w:p>
        </w:tc>
        <w:tc>
          <w:tcPr>
            <w:tcW w:w="833" w:type="pct"/>
            <w:tcBorders>
              <w:top w:val="nil"/>
              <w:left w:val="nil"/>
              <w:bottom w:val="single" w:sz="4" w:space="0" w:color="auto"/>
              <w:right w:val="single" w:sz="4" w:space="0" w:color="auto"/>
            </w:tcBorders>
            <w:shd w:val="clear" w:color="auto" w:fill="auto"/>
            <w:vAlign w:val="center"/>
          </w:tcPr>
          <w:p w:rsidR="00C95945" w:rsidRPr="00486A4F" w:rsidRDefault="00E0798B" w:rsidP="00EB08FC">
            <w:pPr>
              <w:spacing w:after="0" w:line="240" w:lineRule="auto"/>
              <w:jc w:val="center"/>
              <w:rPr>
                <w:rFonts w:eastAsia="Times New Roman"/>
                <w:b/>
                <w:bCs/>
                <w:kern w:val="0"/>
                <w:sz w:val="22"/>
                <w:szCs w:val="20"/>
                <w:lang w:eastAsia="ru-RU"/>
              </w:rPr>
            </w:pPr>
            <w:r w:rsidRPr="00486A4F">
              <w:rPr>
                <w:rFonts w:eastAsia="Times New Roman"/>
                <w:sz w:val="22"/>
                <w:szCs w:val="20"/>
                <w:lang w:eastAsia="ru-RU"/>
              </w:rPr>
              <w:t>1361,0</w:t>
            </w:r>
          </w:p>
        </w:tc>
      </w:tr>
    </w:tbl>
    <w:p w:rsidR="0041608B" w:rsidRDefault="0041608B" w:rsidP="00EB08FC">
      <w:pPr>
        <w:suppressAutoHyphens/>
        <w:autoSpaceDE w:val="0"/>
        <w:autoSpaceDN w:val="0"/>
        <w:adjustRightInd w:val="0"/>
        <w:spacing w:after="0" w:line="360" w:lineRule="auto"/>
        <w:ind w:firstLine="851"/>
        <w:jc w:val="both"/>
        <w:rPr>
          <w:rFonts w:eastAsia="Times New Roman"/>
          <w:spacing w:val="-2"/>
          <w:kern w:val="0"/>
          <w:lang w:eastAsia="ru-RU"/>
        </w:rPr>
      </w:pPr>
    </w:p>
    <w:p w:rsidR="00D44131" w:rsidRPr="004D649A" w:rsidRDefault="00D44131" w:rsidP="00EB08FC">
      <w:pPr>
        <w:suppressAutoHyphens/>
        <w:autoSpaceDE w:val="0"/>
        <w:autoSpaceDN w:val="0"/>
        <w:adjustRightInd w:val="0"/>
        <w:spacing w:after="0" w:line="360" w:lineRule="auto"/>
        <w:ind w:firstLine="851"/>
        <w:jc w:val="both"/>
        <w:rPr>
          <w:rFonts w:eastAsia="Times New Roman"/>
          <w:spacing w:val="-2"/>
          <w:kern w:val="0"/>
          <w:lang w:eastAsia="ru-RU"/>
        </w:rPr>
      </w:pPr>
      <w:r w:rsidRPr="004D649A">
        <w:rPr>
          <w:rFonts w:eastAsia="Times New Roman"/>
          <w:spacing w:val="-2"/>
          <w:kern w:val="0"/>
          <w:lang w:eastAsia="ru-RU"/>
        </w:rPr>
        <w:t xml:space="preserve">Общая площадь муниципального образования в рамках административных границ составляет </w:t>
      </w:r>
      <w:r w:rsidR="00D04D99">
        <w:rPr>
          <w:rFonts w:eastAsia="Times New Roman"/>
          <w:lang w:eastAsia="ru-RU"/>
        </w:rPr>
        <w:t>1361</w:t>
      </w:r>
      <w:r w:rsidRPr="004D649A">
        <w:rPr>
          <w:rFonts w:eastAsia="Times New Roman"/>
          <w:lang w:eastAsia="ru-RU"/>
        </w:rPr>
        <w:t>,</w:t>
      </w:r>
      <w:r w:rsidR="00D04D99">
        <w:rPr>
          <w:rFonts w:eastAsia="Times New Roman"/>
          <w:lang w:eastAsia="ru-RU"/>
        </w:rPr>
        <w:t>0</w:t>
      </w:r>
      <w:r w:rsidRPr="004D649A">
        <w:rPr>
          <w:rFonts w:eastAsia="Times New Roman"/>
          <w:spacing w:val="-2"/>
          <w:kern w:val="0"/>
          <w:lang w:eastAsia="ru-RU"/>
        </w:rPr>
        <w:t xml:space="preserve"> га. </w:t>
      </w:r>
    </w:p>
    <w:p w:rsidR="00D44131" w:rsidRPr="004D649A" w:rsidRDefault="00D44131" w:rsidP="00EB08FC">
      <w:pPr>
        <w:pStyle w:val="102"/>
        <w:spacing w:line="360" w:lineRule="auto"/>
        <w:ind w:firstLine="851"/>
        <w:rPr>
          <w:color w:val="auto"/>
        </w:rPr>
      </w:pPr>
      <w:r w:rsidRPr="004D649A">
        <w:rPr>
          <w:color w:val="auto"/>
        </w:rPr>
        <w:t>Собственность на землю в границ</w:t>
      </w:r>
      <w:r w:rsidR="00DA5161" w:rsidRPr="004D649A">
        <w:rPr>
          <w:color w:val="auto"/>
          <w:lang w:val="ru-RU"/>
        </w:rPr>
        <w:t>е</w:t>
      </w:r>
      <w:r w:rsidRPr="004D649A">
        <w:rPr>
          <w:color w:val="auto"/>
        </w:rPr>
        <w:t xml:space="preserve"> населенн</w:t>
      </w:r>
      <w:r w:rsidR="00DA5161" w:rsidRPr="004D649A">
        <w:rPr>
          <w:color w:val="auto"/>
          <w:lang w:val="ru-RU"/>
        </w:rPr>
        <w:t>ого</w:t>
      </w:r>
      <w:r w:rsidRPr="004D649A">
        <w:rPr>
          <w:color w:val="auto"/>
        </w:rPr>
        <w:t xml:space="preserve"> пункт</w:t>
      </w:r>
      <w:r w:rsidR="00DA5161" w:rsidRPr="004D649A">
        <w:rPr>
          <w:color w:val="auto"/>
          <w:lang w:val="ru-RU"/>
        </w:rPr>
        <w:t>а</w:t>
      </w:r>
      <w:r w:rsidRPr="004D649A">
        <w:rPr>
          <w:color w:val="auto"/>
        </w:rPr>
        <w:t xml:space="preserve"> распределяется на частную, в том числе: собственность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44131" w:rsidRPr="004D649A" w:rsidRDefault="00D44131" w:rsidP="00EB08FC">
      <w:pPr>
        <w:pStyle w:val="102"/>
        <w:spacing w:line="360" w:lineRule="auto"/>
        <w:ind w:firstLine="851"/>
        <w:rPr>
          <w:color w:val="auto"/>
        </w:rPr>
      </w:pPr>
      <w:r w:rsidRPr="004D649A">
        <w:rPr>
          <w:color w:val="auto"/>
        </w:rPr>
        <w:t>Часть земельных участков на территори</w:t>
      </w:r>
      <w:r w:rsidR="004D649A" w:rsidRPr="004D649A">
        <w:rPr>
          <w:color w:val="auto"/>
          <w:lang w:val="ru-RU"/>
        </w:rPr>
        <w:t xml:space="preserve">и рабочего поселка </w:t>
      </w:r>
      <w:r w:rsidRPr="004D649A">
        <w:rPr>
          <w:color w:val="auto"/>
        </w:rPr>
        <w:t>относится к муниципальной собственности, право на распоряжение такими землями имеет муниципальный район. Фактически, это те земли, на которых беспроблемно можно планировать размещение объектов муниципального значения. Согласно ст.</w:t>
      </w:r>
      <w:r w:rsidR="002A6F44">
        <w:rPr>
          <w:color w:val="auto"/>
          <w:lang w:val="ru-RU"/>
        </w:rPr>
        <w:t xml:space="preserve"> </w:t>
      </w:r>
      <w:r w:rsidRPr="004D649A">
        <w:rPr>
          <w:color w:val="auto"/>
        </w:rPr>
        <w:t>14 №</w:t>
      </w:r>
      <w:r w:rsidR="002A6F44">
        <w:rPr>
          <w:color w:val="auto"/>
          <w:lang w:val="ru-RU"/>
        </w:rPr>
        <w:t xml:space="preserve"> </w:t>
      </w:r>
      <w:r w:rsidRPr="004D649A">
        <w:rPr>
          <w:color w:val="auto"/>
        </w:rPr>
        <w:t>73-ФЗ от 03.06.2006 «О введение в действие Водного Кодекса Российской Федерации» запрещается приватизация земельных участков в пределах береговой полосы.</w:t>
      </w:r>
    </w:p>
    <w:p w:rsidR="00D44131" w:rsidRDefault="00D44131" w:rsidP="00EB08FC">
      <w:pPr>
        <w:pStyle w:val="102"/>
        <w:spacing w:line="360" w:lineRule="auto"/>
        <w:ind w:firstLine="851"/>
      </w:pPr>
      <w:r w:rsidRPr="000B4E3B">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w:t>
      </w:r>
    </w:p>
    <w:p w:rsidR="00A44885" w:rsidRPr="002612C4" w:rsidRDefault="00A44885" w:rsidP="00EB08FC">
      <w:pPr>
        <w:suppressAutoHyphens/>
        <w:autoSpaceDE w:val="0"/>
        <w:autoSpaceDN w:val="0"/>
        <w:adjustRightInd w:val="0"/>
        <w:spacing w:after="0" w:line="360" w:lineRule="auto"/>
        <w:ind w:firstLine="851"/>
        <w:jc w:val="both"/>
        <w:rPr>
          <w:rFonts w:eastAsia="Times New Roman"/>
          <w:spacing w:val="-2"/>
          <w:kern w:val="0"/>
          <w:lang w:eastAsia="ru-RU"/>
        </w:rPr>
      </w:pPr>
    </w:p>
    <w:p w:rsidR="001C0F24" w:rsidRPr="002612C4" w:rsidRDefault="00850C93" w:rsidP="00EB08FC">
      <w:pPr>
        <w:pStyle w:val="2"/>
        <w:suppressAutoHyphens/>
        <w:spacing w:before="0" w:after="0" w:line="360" w:lineRule="auto"/>
        <w:ind w:firstLine="851"/>
        <w:rPr>
          <w:rFonts w:ascii="Times New Roman" w:hAnsi="Times New Roman" w:cs="Times New Roman"/>
          <w:i w:val="0"/>
          <w:color w:val="000000"/>
          <w:sz w:val="30"/>
          <w:szCs w:val="30"/>
        </w:rPr>
      </w:pPr>
      <w:bookmarkStart w:id="62" w:name="_Toc96428129"/>
      <w:r w:rsidRPr="002612C4">
        <w:rPr>
          <w:rFonts w:ascii="Times New Roman" w:hAnsi="Times New Roman" w:cs="Times New Roman"/>
          <w:i w:val="0"/>
          <w:color w:val="000000"/>
          <w:sz w:val="30"/>
          <w:szCs w:val="30"/>
        </w:rPr>
        <w:t xml:space="preserve">2.2 </w:t>
      </w:r>
      <w:r w:rsidR="009531A8" w:rsidRPr="002612C4">
        <w:rPr>
          <w:rFonts w:ascii="Times New Roman" w:hAnsi="Times New Roman" w:cs="Times New Roman"/>
          <w:i w:val="0"/>
          <w:color w:val="000000"/>
          <w:sz w:val="30"/>
          <w:szCs w:val="30"/>
        </w:rPr>
        <w:t>Экономическая база муниципального образования</w:t>
      </w:r>
      <w:bookmarkEnd w:id="60"/>
      <w:bookmarkEnd w:id="61"/>
      <w:bookmarkEnd w:id="62"/>
    </w:p>
    <w:p w:rsidR="0053557B" w:rsidRDefault="0053557B" w:rsidP="00EB08FC">
      <w:pPr>
        <w:pStyle w:val="af6"/>
        <w:spacing w:before="0" w:beforeAutospacing="0" w:after="0" w:afterAutospacing="0" w:line="360" w:lineRule="auto"/>
        <w:ind w:firstLine="851"/>
        <w:jc w:val="both"/>
      </w:pPr>
    </w:p>
    <w:p w:rsidR="007E3CBD" w:rsidRPr="002612C4" w:rsidRDefault="00C52B1C" w:rsidP="00EB08FC">
      <w:pPr>
        <w:pStyle w:val="af6"/>
        <w:spacing w:before="0" w:beforeAutospacing="0" w:after="0" w:afterAutospacing="0" w:line="360" w:lineRule="auto"/>
        <w:ind w:firstLine="851"/>
        <w:jc w:val="both"/>
      </w:pPr>
      <w:r w:rsidRPr="002612C4">
        <w:t xml:space="preserve">Экономика </w:t>
      </w:r>
      <w:r w:rsidR="00E2777E" w:rsidRPr="002612C4">
        <w:t>муниципального образования</w:t>
      </w:r>
      <w:r w:rsidRPr="002612C4">
        <w:t xml:space="preserve"> представлена следующими </w:t>
      </w:r>
      <w:r w:rsidR="009265CD" w:rsidRPr="002612C4">
        <w:t>отраслями</w:t>
      </w:r>
      <w:r w:rsidRPr="002612C4">
        <w:t>:</w:t>
      </w:r>
    </w:p>
    <w:p w:rsidR="00143BB8" w:rsidRPr="00143BB8" w:rsidRDefault="00143BB8" w:rsidP="00143BB8">
      <w:pPr>
        <w:pStyle w:val="a6"/>
        <w:numPr>
          <w:ilvl w:val="0"/>
          <w:numId w:val="37"/>
        </w:numPr>
        <w:spacing w:line="360" w:lineRule="auto"/>
        <w:rPr>
          <w:rFonts w:eastAsia="Times New Roman"/>
          <w:kern w:val="0"/>
          <w:lang w:eastAsia="ru-RU"/>
        </w:rPr>
      </w:pPr>
      <w:proofErr w:type="gramStart"/>
      <w:r w:rsidRPr="00143BB8">
        <w:rPr>
          <w:rFonts w:eastAsia="Times New Roman"/>
          <w:kern w:val="0"/>
          <w:lang w:eastAsia="ru-RU"/>
        </w:rPr>
        <w:t>промышленность (ООО «Воловский бройлер», ОАО «Воловский молочный завод», ОАО "</w:t>
      </w:r>
      <w:proofErr w:type="spellStart"/>
      <w:r w:rsidRPr="00143BB8">
        <w:rPr>
          <w:rFonts w:eastAsia="Times New Roman"/>
          <w:kern w:val="0"/>
          <w:lang w:eastAsia="ru-RU"/>
        </w:rPr>
        <w:t>Воловское</w:t>
      </w:r>
      <w:proofErr w:type="spellEnd"/>
      <w:r w:rsidRPr="00143BB8">
        <w:rPr>
          <w:rFonts w:eastAsia="Times New Roman"/>
          <w:kern w:val="0"/>
          <w:lang w:eastAsia="ru-RU"/>
        </w:rPr>
        <w:t xml:space="preserve"> хлебоприемное предприятие" ООО «Воловский маслоэкстракционный завод» Маслоэкстракционный завод, ООО «Воловский маслоэкстракционный завод».</w:t>
      </w:r>
      <w:proofErr w:type="gramEnd"/>
      <w:r w:rsidRPr="00143BB8">
        <w:rPr>
          <w:rFonts w:eastAsia="Times New Roman"/>
          <w:kern w:val="0"/>
          <w:lang w:eastAsia="ru-RU"/>
        </w:rPr>
        <w:t xml:space="preserve"> Комбикормовый завод;</w:t>
      </w:r>
    </w:p>
    <w:p w:rsidR="007E3CBD" w:rsidRPr="002612C4" w:rsidRDefault="004F1CA1" w:rsidP="00D774A6">
      <w:pPr>
        <w:pStyle w:val="af6"/>
        <w:numPr>
          <w:ilvl w:val="0"/>
          <w:numId w:val="37"/>
        </w:numPr>
        <w:spacing w:before="0" w:beforeAutospacing="0" w:after="0" w:afterAutospacing="0" w:line="360" w:lineRule="auto"/>
        <w:ind w:left="0" w:firstLine="851"/>
        <w:jc w:val="both"/>
      </w:pPr>
      <w:r w:rsidRPr="002612C4">
        <w:lastRenderedPageBreak/>
        <w:t>строительство (</w:t>
      </w:r>
      <w:r w:rsidR="007E3CBD" w:rsidRPr="002612C4">
        <w:t xml:space="preserve">Воловский участок </w:t>
      </w:r>
      <w:proofErr w:type="spellStart"/>
      <w:r w:rsidR="007E3CBD" w:rsidRPr="002612C4">
        <w:t>Узловского</w:t>
      </w:r>
      <w:proofErr w:type="spellEnd"/>
      <w:r w:rsidR="007E3CBD" w:rsidRPr="002612C4">
        <w:t xml:space="preserve"> ДРСУ); </w:t>
      </w:r>
    </w:p>
    <w:p w:rsidR="00271773" w:rsidRPr="002612C4" w:rsidRDefault="00C52B1C" w:rsidP="00D774A6">
      <w:pPr>
        <w:pStyle w:val="af6"/>
        <w:numPr>
          <w:ilvl w:val="0"/>
          <w:numId w:val="37"/>
        </w:numPr>
        <w:spacing w:before="0" w:beforeAutospacing="0" w:after="0" w:afterAutospacing="0" w:line="360" w:lineRule="auto"/>
        <w:ind w:left="0" w:firstLine="851"/>
        <w:jc w:val="both"/>
      </w:pPr>
      <w:r w:rsidRPr="002612C4">
        <w:t>транспорт,</w:t>
      </w:r>
    </w:p>
    <w:p w:rsidR="00271773" w:rsidRPr="002612C4" w:rsidRDefault="00271773" w:rsidP="00D774A6">
      <w:pPr>
        <w:pStyle w:val="af6"/>
        <w:numPr>
          <w:ilvl w:val="0"/>
          <w:numId w:val="37"/>
        </w:numPr>
        <w:spacing w:before="0" w:beforeAutospacing="0" w:after="0" w:afterAutospacing="0" w:line="360" w:lineRule="auto"/>
        <w:ind w:left="0" w:firstLine="851"/>
        <w:jc w:val="both"/>
      </w:pPr>
      <w:r w:rsidRPr="002612C4">
        <w:t>связь,</w:t>
      </w:r>
    </w:p>
    <w:p w:rsidR="006B5544" w:rsidRPr="002612C4" w:rsidRDefault="006B5544" w:rsidP="00D774A6">
      <w:pPr>
        <w:pStyle w:val="af6"/>
        <w:numPr>
          <w:ilvl w:val="0"/>
          <w:numId w:val="37"/>
        </w:numPr>
        <w:spacing w:before="0" w:beforeAutospacing="0" w:after="0" w:afterAutospacing="0" w:line="360" w:lineRule="auto"/>
        <w:ind w:left="0" w:firstLine="851"/>
        <w:jc w:val="both"/>
      </w:pPr>
      <w:r w:rsidRPr="002612C4">
        <w:t>торговля.</w:t>
      </w:r>
    </w:p>
    <w:p w:rsidR="00015C06" w:rsidRPr="002612C4" w:rsidRDefault="00D34492" w:rsidP="00EB08FC">
      <w:pPr>
        <w:pStyle w:val="af6"/>
        <w:spacing w:before="0" w:beforeAutospacing="0" w:after="0" w:afterAutospacing="0" w:line="360" w:lineRule="auto"/>
        <w:ind w:firstLine="708"/>
        <w:jc w:val="both"/>
      </w:pPr>
      <w:r>
        <w:t xml:space="preserve">Предприятием </w:t>
      </w:r>
      <w:r w:rsidR="00015C06" w:rsidRPr="002612C4">
        <w:t xml:space="preserve">строительной индустрии </w:t>
      </w:r>
      <w:r>
        <w:t xml:space="preserve">является </w:t>
      </w:r>
      <w:r w:rsidR="00015C06" w:rsidRPr="002612C4">
        <w:t xml:space="preserve">Воловский участок </w:t>
      </w:r>
      <w:proofErr w:type="spellStart"/>
      <w:r w:rsidR="00015C06" w:rsidRPr="002612C4">
        <w:t>Узловского</w:t>
      </w:r>
      <w:proofErr w:type="spellEnd"/>
      <w:r w:rsidR="00015C06" w:rsidRPr="002612C4">
        <w:t xml:space="preserve"> ДРСУ</w:t>
      </w:r>
      <w:r>
        <w:t>,</w:t>
      </w:r>
      <w:r w:rsidR="00015C06" w:rsidRPr="002612C4">
        <w:t xml:space="preserve"> расположенный по адресу</w:t>
      </w:r>
      <w:r w:rsidR="002E1732">
        <w:t>:</w:t>
      </w:r>
      <w:r>
        <w:t xml:space="preserve"> п. Волово, ул. </w:t>
      </w:r>
      <w:proofErr w:type="gramStart"/>
      <w:r>
        <w:t>Дорожная</w:t>
      </w:r>
      <w:proofErr w:type="gramEnd"/>
      <w:r>
        <w:t xml:space="preserve"> д.1:</w:t>
      </w:r>
    </w:p>
    <w:p w:rsidR="00015C06" w:rsidRPr="002612C4" w:rsidRDefault="00015C06" w:rsidP="00F1300A">
      <w:pPr>
        <w:pStyle w:val="af6"/>
        <w:numPr>
          <w:ilvl w:val="0"/>
          <w:numId w:val="53"/>
        </w:numPr>
        <w:spacing w:before="0" w:beforeAutospacing="0" w:after="0" w:afterAutospacing="0" w:line="360" w:lineRule="auto"/>
        <w:ind w:left="0" w:firstLine="851"/>
        <w:jc w:val="both"/>
      </w:pPr>
      <w:r w:rsidRPr="002612C4">
        <w:t>основной вид выпускаемой продукции: Горячая асфальтобетонная смесь</w:t>
      </w:r>
      <w:r w:rsidR="00D34492">
        <w:t>;</w:t>
      </w:r>
    </w:p>
    <w:p w:rsidR="00015C06" w:rsidRPr="002612C4" w:rsidRDefault="00015C06" w:rsidP="00F1300A">
      <w:pPr>
        <w:pStyle w:val="af6"/>
        <w:numPr>
          <w:ilvl w:val="0"/>
          <w:numId w:val="54"/>
        </w:numPr>
        <w:spacing w:before="0" w:beforeAutospacing="0" w:after="0" w:afterAutospacing="0" w:line="360" w:lineRule="auto"/>
        <w:ind w:left="0" w:firstLine="851"/>
        <w:jc w:val="both"/>
      </w:pPr>
      <w:r w:rsidRPr="002612C4">
        <w:t>коэффициент использова</w:t>
      </w:r>
      <w:r w:rsidR="00D34492">
        <w:t xml:space="preserve">ния производственных мощностей - </w:t>
      </w:r>
      <w:r w:rsidRPr="002612C4">
        <w:t>0,2</w:t>
      </w:r>
      <w:r w:rsidR="00D34492">
        <w:t>;</w:t>
      </w:r>
    </w:p>
    <w:p w:rsidR="00015C06" w:rsidRPr="002612C4" w:rsidRDefault="00015C06" w:rsidP="00F1300A">
      <w:pPr>
        <w:pStyle w:val="af6"/>
        <w:numPr>
          <w:ilvl w:val="0"/>
          <w:numId w:val="54"/>
        </w:numPr>
        <w:spacing w:before="0" w:beforeAutospacing="0" w:after="0" w:afterAutospacing="0" w:line="360" w:lineRule="auto"/>
        <w:ind w:left="0" w:firstLine="851"/>
        <w:jc w:val="both"/>
      </w:pPr>
      <w:r w:rsidRPr="002612C4">
        <w:t>перспективы развития (сохранение специализации, перепрофилирование, ликвидация): наличие программ и бизнес-планов по реконструкции и модернизации производства нет.</w:t>
      </w:r>
    </w:p>
    <w:p w:rsidR="00015C06" w:rsidRPr="002612C4" w:rsidRDefault="00015C06" w:rsidP="00EB08FC">
      <w:pPr>
        <w:pStyle w:val="af6"/>
        <w:spacing w:before="0" w:beforeAutospacing="0" w:after="0" w:afterAutospacing="0" w:line="360" w:lineRule="auto"/>
        <w:ind w:firstLine="851"/>
        <w:jc w:val="both"/>
      </w:pPr>
      <w:r w:rsidRPr="002612C4">
        <w:t>Существующих других строительных организаций нет</w:t>
      </w:r>
      <w:r>
        <w:t>.</w:t>
      </w:r>
    </w:p>
    <w:p w:rsidR="00015C06" w:rsidRPr="002612C4" w:rsidRDefault="00015C06" w:rsidP="00EB08FC">
      <w:pPr>
        <w:pStyle w:val="af6"/>
        <w:spacing w:before="0" w:beforeAutospacing="0" w:after="0" w:afterAutospacing="0" w:line="360" w:lineRule="auto"/>
        <w:ind w:firstLine="851"/>
        <w:jc w:val="both"/>
      </w:pPr>
      <w:r w:rsidRPr="002612C4">
        <w:t>Кроме того</w:t>
      </w:r>
      <w:r w:rsidR="006A03D1">
        <w:t>,</w:t>
      </w:r>
      <w:r w:rsidRPr="002612C4">
        <w:t xml:space="preserve"> на территории муниципального образования осуществляют свою деятельность 93 малых предприятий. </w:t>
      </w:r>
    </w:p>
    <w:p w:rsidR="00015C06" w:rsidRDefault="00015C06" w:rsidP="00EB08FC">
      <w:pPr>
        <w:pStyle w:val="af6"/>
        <w:spacing w:before="0" w:beforeAutospacing="0" w:after="0" w:afterAutospacing="0" w:line="360" w:lineRule="auto"/>
        <w:ind w:firstLine="851"/>
        <w:jc w:val="both"/>
      </w:pPr>
      <w:r w:rsidRPr="002612C4">
        <w:t>Численность трудовых ресурсов в муниципальном образовании составляет 1236 человек, 34,94 % от общего числа населения муниципального образования.</w:t>
      </w:r>
    </w:p>
    <w:p w:rsidR="004E2B84" w:rsidRPr="002612C4" w:rsidRDefault="004E2B84" w:rsidP="00EB08FC">
      <w:pPr>
        <w:pStyle w:val="af6"/>
        <w:spacing w:before="0" w:beforeAutospacing="0" w:after="0" w:afterAutospacing="0" w:line="360" w:lineRule="auto"/>
        <w:ind w:firstLine="851"/>
        <w:jc w:val="both"/>
      </w:pPr>
    </w:p>
    <w:p w:rsidR="00015C06" w:rsidRPr="00BD7F00" w:rsidRDefault="00015C06" w:rsidP="00EB08FC">
      <w:pPr>
        <w:pStyle w:val="af6"/>
        <w:spacing w:before="0" w:beforeAutospacing="0" w:after="0" w:afterAutospacing="0" w:line="360" w:lineRule="auto"/>
        <w:jc w:val="both"/>
        <w:rPr>
          <w:b/>
          <w:sz w:val="20"/>
          <w:szCs w:val="20"/>
        </w:rPr>
      </w:pPr>
      <w:r w:rsidRPr="00BD7F00">
        <w:rPr>
          <w:b/>
          <w:sz w:val="20"/>
          <w:szCs w:val="20"/>
        </w:rPr>
        <w:t xml:space="preserve">Таблица </w:t>
      </w:r>
      <w:r w:rsidRPr="00BD7F00">
        <w:rPr>
          <w:b/>
          <w:sz w:val="20"/>
          <w:szCs w:val="20"/>
        </w:rPr>
        <w:fldChar w:fldCharType="begin"/>
      </w:r>
      <w:r w:rsidRPr="00BD7F00">
        <w:rPr>
          <w:b/>
          <w:sz w:val="20"/>
          <w:szCs w:val="20"/>
        </w:rPr>
        <w:instrText xml:space="preserve"> SEQ Таблица \* ARABIC </w:instrText>
      </w:r>
      <w:r w:rsidRPr="00BD7F00">
        <w:rPr>
          <w:b/>
          <w:sz w:val="20"/>
          <w:szCs w:val="20"/>
        </w:rPr>
        <w:fldChar w:fldCharType="separate"/>
      </w:r>
      <w:r w:rsidR="001A2EF5">
        <w:rPr>
          <w:b/>
          <w:noProof/>
          <w:sz w:val="20"/>
          <w:szCs w:val="20"/>
        </w:rPr>
        <w:t>2</w:t>
      </w:r>
      <w:r w:rsidRPr="00BD7F00">
        <w:rPr>
          <w:b/>
          <w:sz w:val="20"/>
          <w:szCs w:val="20"/>
        </w:rPr>
        <w:fldChar w:fldCharType="end"/>
      </w:r>
      <w:r w:rsidRPr="00BD7F00">
        <w:rPr>
          <w:b/>
          <w:sz w:val="20"/>
          <w:szCs w:val="20"/>
        </w:rPr>
        <w:t xml:space="preserve"> - Отраслевая структура занятости муниципального образования рабочий поселок Волово</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5972"/>
        <w:gridCol w:w="2149"/>
        <w:gridCol w:w="1738"/>
      </w:tblGrid>
      <w:tr w:rsidR="00015C06" w:rsidRPr="004E2B84" w:rsidTr="00EF42AA">
        <w:trPr>
          <w:trHeight w:val="591"/>
          <w:tblCellSpacing w:w="0" w:type="dxa"/>
        </w:trPr>
        <w:tc>
          <w:tcPr>
            <w:tcW w:w="6022" w:type="dxa"/>
            <w:vAlign w:val="center"/>
          </w:tcPr>
          <w:p w:rsidR="00015C06" w:rsidRPr="004E2B84" w:rsidRDefault="00EF42AA" w:rsidP="00EB08FC">
            <w:pPr>
              <w:spacing w:after="0" w:line="240" w:lineRule="auto"/>
              <w:ind w:firstLine="720"/>
              <w:jc w:val="center"/>
              <w:rPr>
                <w:b/>
                <w:sz w:val="22"/>
                <w:szCs w:val="20"/>
              </w:rPr>
            </w:pPr>
            <w:r w:rsidRPr="004E2B84">
              <w:rPr>
                <w:b/>
                <w:sz w:val="22"/>
                <w:szCs w:val="20"/>
              </w:rPr>
              <w:t xml:space="preserve">Численность </w:t>
            </w:r>
          </w:p>
        </w:tc>
        <w:tc>
          <w:tcPr>
            <w:tcW w:w="2161" w:type="dxa"/>
            <w:vAlign w:val="center"/>
          </w:tcPr>
          <w:p w:rsidR="00015C06" w:rsidRPr="004E2B84" w:rsidRDefault="00015C06" w:rsidP="00EB08FC">
            <w:pPr>
              <w:spacing w:after="0" w:line="240" w:lineRule="auto"/>
              <w:jc w:val="center"/>
              <w:rPr>
                <w:b/>
                <w:sz w:val="22"/>
                <w:szCs w:val="20"/>
              </w:rPr>
            </w:pPr>
            <w:r w:rsidRPr="004E2B84">
              <w:rPr>
                <w:b/>
                <w:bCs/>
                <w:sz w:val="22"/>
                <w:szCs w:val="20"/>
              </w:rPr>
              <w:t>Ед. измерения</w:t>
            </w:r>
          </w:p>
        </w:tc>
        <w:tc>
          <w:tcPr>
            <w:tcW w:w="1747" w:type="dxa"/>
            <w:vAlign w:val="center"/>
          </w:tcPr>
          <w:p w:rsidR="00015C06" w:rsidRPr="004E2B84" w:rsidRDefault="00015C06" w:rsidP="00EB08FC">
            <w:pPr>
              <w:spacing w:after="0" w:line="240" w:lineRule="auto"/>
              <w:jc w:val="center"/>
              <w:rPr>
                <w:b/>
                <w:sz w:val="22"/>
                <w:szCs w:val="20"/>
              </w:rPr>
            </w:pPr>
            <w:r w:rsidRPr="004E2B84">
              <w:rPr>
                <w:b/>
                <w:bCs/>
                <w:sz w:val="22"/>
                <w:szCs w:val="20"/>
              </w:rPr>
              <w:t>Значение</w:t>
            </w: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Численность занятого населения</w:t>
            </w:r>
          </w:p>
        </w:tc>
        <w:tc>
          <w:tcPr>
            <w:tcW w:w="2161" w:type="dxa"/>
          </w:tcPr>
          <w:p w:rsidR="00015C06" w:rsidRPr="004E2B84" w:rsidRDefault="00015C06" w:rsidP="00EB08FC">
            <w:pPr>
              <w:spacing w:after="0" w:line="240" w:lineRule="auto"/>
              <w:ind w:firstLine="720"/>
              <w:rPr>
                <w:sz w:val="22"/>
                <w:szCs w:val="20"/>
              </w:rPr>
            </w:pPr>
          </w:p>
        </w:tc>
        <w:tc>
          <w:tcPr>
            <w:tcW w:w="1747" w:type="dxa"/>
          </w:tcPr>
          <w:p w:rsidR="00015C06" w:rsidRPr="004E2B84" w:rsidRDefault="00015C06" w:rsidP="00EB08FC">
            <w:pPr>
              <w:spacing w:after="0" w:line="240" w:lineRule="auto"/>
              <w:ind w:firstLine="720"/>
              <w:rPr>
                <w:sz w:val="22"/>
                <w:szCs w:val="20"/>
              </w:rPr>
            </w:pP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 всего</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1,236</w:t>
            </w: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в том числе:</w:t>
            </w:r>
          </w:p>
        </w:tc>
        <w:tc>
          <w:tcPr>
            <w:tcW w:w="2161" w:type="dxa"/>
          </w:tcPr>
          <w:p w:rsidR="00015C06" w:rsidRPr="004E2B84" w:rsidRDefault="00015C06" w:rsidP="00EB08FC">
            <w:pPr>
              <w:spacing w:after="0" w:line="240" w:lineRule="auto"/>
              <w:ind w:firstLine="720"/>
              <w:rPr>
                <w:sz w:val="22"/>
                <w:szCs w:val="20"/>
              </w:rPr>
            </w:pPr>
          </w:p>
        </w:tc>
        <w:tc>
          <w:tcPr>
            <w:tcW w:w="1747" w:type="dxa"/>
          </w:tcPr>
          <w:p w:rsidR="00015C06" w:rsidRPr="004E2B84" w:rsidRDefault="00015C06" w:rsidP="00EB08FC">
            <w:pPr>
              <w:spacing w:after="0" w:line="240" w:lineRule="auto"/>
              <w:ind w:firstLine="720"/>
              <w:rPr>
                <w:sz w:val="22"/>
                <w:szCs w:val="20"/>
              </w:rPr>
            </w:pP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 в материальной сфере</w:t>
            </w:r>
          </w:p>
        </w:tc>
        <w:tc>
          <w:tcPr>
            <w:tcW w:w="2161" w:type="dxa"/>
          </w:tcPr>
          <w:p w:rsidR="00015C06" w:rsidRPr="004E2B84" w:rsidRDefault="00015C06" w:rsidP="00EB08FC">
            <w:pPr>
              <w:spacing w:after="0" w:line="240" w:lineRule="auto"/>
              <w:ind w:firstLine="720"/>
              <w:rPr>
                <w:sz w:val="22"/>
                <w:szCs w:val="20"/>
              </w:rPr>
            </w:pPr>
            <w:r w:rsidRPr="004E2B84">
              <w:rPr>
                <w:sz w:val="22"/>
                <w:szCs w:val="20"/>
              </w:rPr>
              <w:t>тыс. чел</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0,631</w:t>
            </w: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из них:</w:t>
            </w:r>
          </w:p>
        </w:tc>
        <w:tc>
          <w:tcPr>
            <w:tcW w:w="2161" w:type="dxa"/>
          </w:tcPr>
          <w:p w:rsidR="00015C06" w:rsidRPr="004E2B84" w:rsidRDefault="00015C06" w:rsidP="00EB08FC">
            <w:pPr>
              <w:spacing w:after="0" w:line="240" w:lineRule="auto"/>
              <w:ind w:firstLine="720"/>
              <w:rPr>
                <w:sz w:val="22"/>
                <w:szCs w:val="20"/>
              </w:rPr>
            </w:pPr>
          </w:p>
        </w:tc>
        <w:tc>
          <w:tcPr>
            <w:tcW w:w="1747" w:type="dxa"/>
          </w:tcPr>
          <w:p w:rsidR="00015C06" w:rsidRPr="004E2B84" w:rsidRDefault="00015C06" w:rsidP="00EB08FC">
            <w:pPr>
              <w:spacing w:after="0" w:line="240" w:lineRule="auto"/>
              <w:ind w:firstLine="720"/>
              <w:rPr>
                <w:sz w:val="22"/>
                <w:szCs w:val="20"/>
              </w:rPr>
            </w:pPr>
          </w:p>
        </w:tc>
      </w:tr>
      <w:tr w:rsidR="00015C06" w:rsidRPr="004E2B84" w:rsidTr="00EF42AA">
        <w:trPr>
          <w:trHeight w:val="225"/>
          <w:tblCellSpacing w:w="0" w:type="dxa"/>
        </w:trPr>
        <w:tc>
          <w:tcPr>
            <w:tcW w:w="6022" w:type="dxa"/>
          </w:tcPr>
          <w:p w:rsidR="00015C06" w:rsidRPr="004E2B84" w:rsidRDefault="009E2311" w:rsidP="00EB08FC">
            <w:pPr>
              <w:spacing w:after="0" w:line="240" w:lineRule="auto"/>
              <w:ind w:firstLine="720"/>
              <w:rPr>
                <w:sz w:val="22"/>
                <w:szCs w:val="20"/>
              </w:rPr>
            </w:pPr>
            <w:r w:rsidRPr="004E2B84">
              <w:rPr>
                <w:sz w:val="22"/>
                <w:szCs w:val="20"/>
              </w:rPr>
              <w:t>П</w:t>
            </w:r>
            <w:r w:rsidR="00015C06" w:rsidRPr="004E2B84">
              <w:rPr>
                <w:sz w:val="22"/>
                <w:szCs w:val="20"/>
              </w:rPr>
              <w:t>ромышленность</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0,044</w:t>
            </w:r>
          </w:p>
        </w:tc>
      </w:tr>
      <w:tr w:rsidR="00015C06" w:rsidRPr="004E2B84" w:rsidTr="00EF42AA">
        <w:trPr>
          <w:trHeight w:val="225"/>
          <w:tblCellSpacing w:w="0" w:type="dxa"/>
        </w:trPr>
        <w:tc>
          <w:tcPr>
            <w:tcW w:w="6022" w:type="dxa"/>
          </w:tcPr>
          <w:p w:rsidR="00015C06" w:rsidRPr="004E2B84" w:rsidRDefault="009E2311" w:rsidP="00EB08FC">
            <w:pPr>
              <w:spacing w:after="0" w:line="240" w:lineRule="auto"/>
              <w:ind w:firstLine="720"/>
              <w:rPr>
                <w:sz w:val="22"/>
                <w:szCs w:val="20"/>
              </w:rPr>
            </w:pPr>
            <w:r w:rsidRPr="004E2B84">
              <w:rPr>
                <w:sz w:val="22"/>
                <w:szCs w:val="20"/>
              </w:rPr>
              <w:t>С</w:t>
            </w:r>
            <w:r w:rsidR="00015C06" w:rsidRPr="004E2B84">
              <w:rPr>
                <w:sz w:val="22"/>
                <w:szCs w:val="20"/>
              </w:rPr>
              <w:t>троительство</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w:t>
            </w:r>
          </w:p>
        </w:tc>
      </w:tr>
      <w:tr w:rsidR="00015C06" w:rsidRPr="004E2B84" w:rsidTr="00EF42AA">
        <w:trPr>
          <w:trHeight w:val="225"/>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сельское хозяйство</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0,430</w:t>
            </w:r>
          </w:p>
        </w:tc>
      </w:tr>
      <w:tr w:rsidR="00015C06" w:rsidRPr="004E2B84" w:rsidTr="00EF42AA">
        <w:trPr>
          <w:trHeight w:val="225"/>
          <w:tblCellSpacing w:w="0" w:type="dxa"/>
        </w:trPr>
        <w:tc>
          <w:tcPr>
            <w:tcW w:w="6022" w:type="dxa"/>
          </w:tcPr>
          <w:p w:rsidR="00015C06" w:rsidRPr="004E2B84" w:rsidRDefault="009E2311" w:rsidP="00EB08FC">
            <w:pPr>
              <w:spacing w:after="0" w:line="240" w:lineRule="auto"/>
              <w:ind w:firstLine="720"/>
              <w:rPr>
                <w:sz w:val="22"/>
                <w:szCs w:val="20"/>
              </w:rPr>
            </w:pPr>
            <w:r w:rsidRPr="004E2B84">
              <w:rPr>
                <w:sz w:val="22"/>
                <w:szCs w:val="20"/>
              </w:rPr>
              <w:t>Н</w:t>
            </w:r>
            <w:r w:rsidR="00015C06" w:rsidRPr="004E2B84">
              <w:rPr>
                <w:sz w:val="22"/>
                <w:szCs w:val="20"/>
              </w:rPr>
              <w:t>аука</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0,102</w:t>
            </w:r>
          </w:p>
        </w:tc>
      </w:tr>
      <w:tr w:rsidR="00015C06" w:rsidRPr="004E2B84" w:rsidTr="00EF42AA">
        <w:trPr>
          <w:trHeight w:val="225"/>
          <w:tblCellSpacing w:w="0" w:type="dxa"/>
        </w:trPr>
        <w:tc>
          <w:tcPr>
            <w:tcW w:w="6022" w:type="dxa"/>
          </w:tcPr>
          <w:p w:rsidR="00015C06" w:rsidRPr="004E2B84" w:rsidRDefault="009E2311" w:rsidP="00EB08FC">
            <w:pPr>
              <w:spacing w:after="0" w:line="240" w:lineRule="auto"/>
              <w:ind w:firstLine="720"/>
              <w:rPr>
                <w:sz w:val="22"/>
                <w:szCs w:val="20"/>
              </w:rPr>
            </w:pPr>
            <w:r w:rsidRPr="004E2B84">
              <w:rPr>
                <w:sz w:val="22"/>
                <w:szCs w:val="20"/>
              </w:rPr>
              <w:t>П</w:t>
            </w:r>
            <w:r w:rsidR="00015C06" w:rsidRPr="004E2B84">
              <w:rPr>
                <w:sz w:val="22"/>
                <w:szCs w:val="20"/>
              </w:rPr>
              <w:t>рочие</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0,055</w:t>
            </w:r>
          </w:p>
        </w:tc>
      </w:tr>
      <w:tr w:rsidR="00015C06" w:rsidRPr="004E2B84" w:rsidTr="00EF42AA">
        <w:trPr>
          <w:trHeight w:val="210"/>
          <w:tblCellSpacing w:w="0" w:type="dxa"/>
        </w:trPr>
        <w:tc>
          <w:tcPr>
            <w:tcW w:w="6022" w:type="dxa"/>
          </w:tcPr>
          <w:p w:rsidR="00015C06" w:rsidRPr="004E2B84" w:rsidRDefault="00015C06" w:rsidP="00EB08FC">
            <w:pPr>
              <w:spacing w:after="0" w:line="240" w:lineRule="auto"/>
              <w:ind w:firstLine="720"/>
              <w:rPr>
                <w:sz w:val="22"/>
                <w:szCs w:val="20"/>
              </w:rPr>
            </w:pPr>
            <w:r w:rsidRPr="004E2B84">
              <w:rPr>
                <w:sz w:val="22"/>
                <w:szCs w:val="20"/>
              </w:rPr>
              <w:t>- в обслуживающей сфере</w:t>
            </w:r>
          </w:p>
        </w:tc>
        <w:tc>
          <w:tcPr>
            <w:tcW w:w="2161" w:type="dxa"/>
          </w:tcPr>
          <w:p w:rsidR="00015C06" w:rsidRPr="004E2B84" w:rsidRDefault="00015C06" w:rsidP="00EB08FC">
            <w:pPr>
              <w:spacing w:after="0" w:line="240" w:lineRule="auto"/>
              <w:ind w:firstLine="720"/>
              <w:rPr>
                <w:sz w:val="22"/>
                <w:szCs w:val="20"/>
              </w:rPr>
            </w:pPr>
            <w:proofErr w:type="spellStart"/>
            <w:r w:rsidRPr="004E2B84">
              <w:rPr>
                <w:sz w:val="22"/>
                <w:szCs w:val="20"/>
              </w:rPr>
              <w:t>тыс</w:t>
            </w:r>
            <w:proofErr w:type="gramStart"/>
            <w:r w:rsidRPr="004E2B84">
              <w:rPr>
                <w:sz w:val="22"/>
                <w:szCs w:val="20"/>
              </w:rPr>
              <w:t>.ч</w:t>
            </w:r>
            <w:proofErr w:type="gramEnd"/>
            <w:r w:rsidRPr="004E2B84">
              <w:rPr>
                <w:sz w:val="22"/>
                <w:szCs w:val="20"/>
              </w:rPr>
              <w:t>ел</w:t>
            </w:r>
            <w:proofErr w:type="spellEnd"/>
            <w:r w:rsidRPr="004E2B84">
              <w:rPr>
                <w:sz w:val="22"/>
                <w:szCs w:val="20"/>
              </w:rPr>
              <w:t>.</w:t>
            </w:r>
          </w:p>
        </w:tc>
        <w:tc>
          <w:tcPr>
            <w:tcW w:w="1747" w:type="dxa"/>
          </w:tcPr>
          <w:p w:rsidR="00015C06" w:rsidRPr="004E2B84" w:rsidRDefault="00015C06" w:rsidP="00EB08FC">
            <w:pPr>
              <w:spacing w:after="0" w:line="240" w:lineRule="auto"/>
              <w:ind w:firstLine="720"/>
              <w:rPr>
                <w:sz w:val="22"/>
                <w:szCs w:val="20"/>
              </w:rPr>
            </w:pPr>
            <w:r w:rsidRPr="004E2B84">
              <w:rPr>
                <w:bCs/>
                <w:iCs/>
                <w:sz w:val="22"/>
                <w:szCs w:val="20"/>
              </w:rPr>
              <w:t>0,605</w:t>
            </w:r>
          </w:p>
        </w:tc>
      </w:tr>
    </w:tbl>
    <w:p w:rsidR="00015C06" w:rsidRDefault="00015C06" w:rsidP="00EB08FC">
      <w:pPr>
        <w:spacing w:before="200" w:after="0" w:line="360" w:lineRule="auto"/>
        <w:ind w:firstLine="720"/>
        <w:jc w:val="both"/>
      </w:pPr>
      <w:r w:rsidRPr="002612C4">
        <w:t xml:space="preserve">Численность </w:t>
      </w:r>
      <w:r w:rsidR="00524E20" w:rsidRPr="002612C4">
        <w:t>безработных,</w:t>
      </w:r>
      <w:r w:rsidRPr="002612C4">
        <w:t xml:space="preserve"> зарегистрированных в органах государственной службы занятости на 01.01.20</w:t>
      </w:r>
      <w:r w:rsidR="0072111A">
        <w:t>21</w:t>
      </w:r>
      <w:r w:rsidRPr="002612C4">
        <w:t xml:space="preserve"> </w:t>
      </w:r>
      <w:r w:rsidR="00524E20">
        <w:t xml:space="preserve">г. </w:t>
      </w:r>
      <w:r w:rsidRPr="002612C4">
        <w:t>– 24 человек</w:t>
      </w:r>
      <w:r w:rsidR="0072111A">
        <w:t>а</w:t>
      </w:r>
      <w:r w:rsidRPr="002612C4">
        <w:t>, 0,68% от общего населения муниципального образования.</w:t>
      </w:r>
    </w:p>
    <w:p w:rsidR="00015C06" w:rsidRPr="00325337" w:rsidRDefault="00015C06" w:rsidP="00EB08FC">
      <w:pPr>
        <w:spacing w:before="200" w:after="0" w:line="360" w:lineRule="auto"/>
        <w:ind w:firstLine="720"/>
        <w:jc w:val="both"/>
      </w:pPr>
      <w:r w:rsidRPr="00325337">
        <w:t>Характеристика перерабатывающих и обслуживающих предприятий АПК представлена в таблице 3 и таблице 4.</w:t>
      </w:r>
    </w:p>
    <w:p w:rsidR="00015C06" w:rsidRPr="00325337" w:rsidRDefault="00015C06" w:rsidP="00EB08FC">
      <w:pPr>
        <w:pStyle w:val="af6"/>
        <w:spacing w:before="0" w:beforeAutospacing="0" w:after="0" w:afterAutospacing="0" w:line="360" w:lineRule="auto"/>
        <w:ind w:firstLine="851"/>
        <w:jc w:val="both"/>
      </w:pPr>
    </w:p>
    <w:p w:rsidR="00015C06" w:rsidRPr="00325337" w:rsidRDefault="00015C06" w:rsidP="00EB08FC">
      <w:pPr>
        <w:pStyle w:val="af6"/>
        <w:spacing w:before="0" w:beforeAutospacing="0" w:after="0" w:afterAutospacing="0" w:line="360" w:lineRule="auto"/>
        <w:ind w:firstLine="851"/>
        <w:jc w:val="both"/>
        <w:sectPr w:rsidR="00015C06" w:rsidRPr="00325337" w:rsidSect="005076F6">
          <w:footerReference w:type="default" r:id="rId17"/>
          <w:pgSz w:w="11906" w:h="16838"/>
          <w:pgMar w:top="851" w:right="709" w:bottom="851" w:left="1418" w:header="397" w:footer="397" w:gutter="0"/>
          <w:cols w:space="708"/>
          <w:docGrid w:linePitch="360"/>
        </w:sectPr>
      </w:pPr>
    </w:p>
    <w:p w:rsidR="001F1999" w:rsidRPr="00325337" w:rsidRDefault="001F1999" w:rsidP="00EB08FC">
      <w:pPr>
        <w:pStyle w:val="af5"/>
        <w:keepNext/>
        <w:rPr>
          <w:color w:val="auto"/>
          <w:sz w:val="20"/>
          <w:szCs w:val="20"/>
        </w:rPr>
      </w:pPr>
      <w:r w:rsidRPr="00325337">
        <w:rPr>
          <w:color w:val="auto"/>
          <w:sz w:val="20"/>
          <w:szCs w:val="20"/>
        </w:rPr>
        <w:lastRenderedPageBreak/>
        <w:t xml:space="preserve">Таблица </w:t>
      </w:r>
      <w:r w:rsidRPr="00325337">
        <w:rPr>
          <w:color w:val="auto"/>
          <w:sz w:val="20"/>
          <w:szCs w:val="20"/>
        </w:rPr>
        <w:fldChar w:fldCharType="begin"/>
      </w:r>
      <w:r w:rsidRPr="00325337">
        <w:rPr>
          <w:color w:val="auto"/>
          <w:sz w:val="20"/>
          <w:szCs w:val="20"/>
        </w:rPr>
        <w:instrText xml:space="preserve"> SEQ Таблица \* ARABIC </w:instrText>
      </w:r>
      <w:r w:rsidRPr="00325337">
        <w:rPr>
          <w:color w:val="auto"/>
          <w:sz w:val="20"/>
          <w:szCs w:val="20"/>
        </w:rPr>
        <w:fldChar w:fldCharType="separate"/>
      </w:r>
      <w:r w:rsidR="001A2EF5">
        <w:rPr>
          <w:noProof/>
          <w:color w:val="auto"/>
          <w:sz w:val="20"/>
          <w:szCs w:val="20"/>
        </w:rPr>
        <w:t>3</w:t>
      </w:r>
      <w:r w:rsidRPr="00325337">
        <w:rPr>
          <w:color w:val="auto"/>
          <w:sz w:val="20"/>
          <w:szCs w:val="20"/>
        </w:rPr>
        <w:fldChar w:fldCharType="end"/>
      </w:r>
      <w:r w:rsidR="008B357B" w:rsidRPr="00325337">
        <w:rPr>
          <w:color w:val="auto"/>
          <w:sz w:val="20"/>
          <w:szCs w:val="20"/>
        </w:rPr>
        <w:t xml:space="preserve"> - Перерабатывающие предприятия АПК</w:t>
      </w:r>
    </w:p>
    <w:tbl>
      <w:tblPr>
        <w:tblW w:w="14265" w:type="dxa"/>
        <w:tblCellSpacing w:w="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2313"/>
        <w:gridCol w:w="1941"/>
        <w:gridCol w:w="2003"/>
        <w:gridCol w:w="1742"/>
        <w:gridCol w:w="802"/>
        <w:gridCol w:w="812"/>
        <w:gridCol w:w="826"/>
        <w:gridCol w:w="900"/>
        <w:gridCol w:w="766"/>
        <w:gridCol w:w="720"/>
        <w:gridCol w:w="720"/>
        <w:gridCol w:w="720"/>
      </w:tblGrid>
      <w:tr w:rsidR="00612DA4" w:rsidRPr="00325337" w:rsidTr="00A44885">
        <w:trPr>
          <w:trHeight w:val="790"/>
          <w:tblCellSpacing w:w="0" w:type="dxa"/>
        </w:trPr>
        <w:tc>
          <w:tcPr>
            <w:tcW w:w="2313" w:type="dxa"/>
            <w:vMerge w:val="restart"/>
            <w:vAlign w:val="center"/>
          </w:tcPr>
          <w:p w:rsidR="00612DA4" w:rsidRPr="00325337" w:rsidRDefault="00612DA4" w:rsidP="00EB08FC">
            <w:pPr>
              <w:spacing w:after="0" w:line="240" w:lineRule="auto"/>
              <w:jc w:val="center"/>
              <w:rPr>
                <w:b/>
                <w:sz w:val="20"/>
                <w:szCs w:val="20"/>
              </w:rPr>
            </w:pPr>
            <w:r w:rsidRPr="00325337">
              <w:rPr>
                <w:b/>
                <w:sz w:val="20"/>
                <w:szCs w:val="20"/>
              </w:rPr>
              <w:t>Наименование отрасли</w:t>
            </w:r>
          </w:p>
        </w:tc>
        <w:tc>
          <w:tcPr>
            <w:tcW w:w="1941" w:type="dxa"/>
            <w:vMerge w:val="restart"/>
            <w:vAlign w:val="center"/>
          </w:tcPr>
          <w:p w:rsidR="00612DA4" w:rsidRPr="00325337" w:rsidRDefault="00612DA4" w:rsidP="00EB08FC">
            <w:pPr>
              <w:spacing w:after="0" w:line="240" w:lineRule="auto"/>
              <w:jc w:val="center"/>
              <w:rPr>
                <w:b/>
                <w:sz w:val="20"/>
                <w:szCs w:val="20"/>
              </w:rPr>
            </w:pPr>
            <w:r w:rsidRPr="00325337">
              <w:rPr>
                <w:b/>
                <w:sz w:val="20"/>
                <w:szCs w:val="20"/>
              </w:rPr>
              <w:t>Наименование предприятия</w:t>
            </w:r>
          </w:p>
        </w:tc>
        <w:tc>
          <w:tcPr>
            <w:tcW w:w="2003" w:type="dxa"/>
            <w:vMerge w:val="restart"/>
            <w:vAlign w:val="center"/>
          </w:tcPr>
          <w:p w:rsidR="00612DA4" w:rsidRPr="00325337" w:rsidRDefault="00612DA4" w:rsidP="00EB08FC">
            <w:pPr>
              <w:spacing w:after="0" w:line="240" w:lineRule="auto"/>
              <w:jc w:val="center"/>
              <w:rPr>
                <w:b/>
                <w:sz w:val="20"/>
                <w:szCs w:val="20"/>
              </w:rPr>
            </w:pPr>
            <w:r w:rsidRPr="00325337">
              <w:rPr>
                <w:b/>
                <w:sz w:val="20"/>
                <w:szCs w:val="20"/>
              </w:rPr>
              <w:t xml:space="preserve">Местоположение </w:t>
            </w:r>
            <w:r w:rsidRPr="00325337">
              <w:rPr>
                <w:b/>
                <w:sz w:val="20"/>
                <w:szCs w:val="20"/>
              </w:rPr>
              <w:br/>
              <w:t>(улица, № дома)</w:t>
            </w:r>
          </w:p>
        </w:tc>
        <w:tc>
          <w:tcPr>
            <w:tcW w:w="1742" w:type="dxa"/>
            <w:vMerge w:val="restart"/>
            <w:vAlign w:val="center"/>
          </w:tcPr>
          <w:p w:rsidR="00612DA4" w:rsidRPr="00325337" w:rsidRDefault="00612DA4" w:rsidP="00EB08FC">
            <w:pPr>
              <w:spacing w:after="0" w:line="240" w:lineRule="auto"/>
              <w:jc w:val="center"/>
              <w:rPr>
                <w:b/>
                <w:sz w:val="20"/>
                <w:szCs w:val="20"/>
              </w:rPr>
            </w:pPr>
            <w:r w:rsidRPr="00325337">
              <w:rPr>
                <w:b/>
                <w:sz w:val="20"/>
                <w:szCs w:val="20"/>
              </w:rPr>
              <w:t>Выпускаемая продукция</w:t>
            </w:r>
          </w:p>
        </w:tc>
        <w:tc>
          <w:tcPr>
            <w:tcW w:w="3340" w:type="dxa"/>
            <w:gridSpan w:val="4"/>
            <w:vAlign w:val="center"/>
          </w:tcPr>
          <w:p w:rsidR="00612DA4" w:rsidRPr="00325337" w:rsidRDefault="00612DA4" w:rsidP="00EB08FC">
            <w:pPr>
              <w:spacing w:after="0" w:line="240" w:lineRule="auto"/>
              <w:jc w:val="center"/>
              <w:rPr>
                <w:b/>
                <w:sz w:val="20"/>
                <w:szCs w:val="20"/>
              </w:rPr>
            </w:pPr>
            <w:r w:rsidRPr="00325337">
              <w:rPr>
                <w:b/>
                <w:sz w:val="20"/>
                <w:szCs w:val="20"/>
              </w:rPr>
              <w:t>Объем производимой продукции,</w:t>
            </w:r>
          </w:p>
          <w:p w:rsidR="00612DA4" w:rsidRPr="00325337" w:rsidRDefault="00612DA4" w:rsidP="00EB08FC">
            <w:pPr>
              <w:spacing w:after="0" w:line="240" w:lineRule="auto"/>
              <w:jc w:val="center"/>
              <w:rPr>
                <w:b/>
                <w:sz w:val="20"/>
                <w:szCs w:val="20"/>
              </w:rPr>
            </w:pPr>
            <w:r w:rsidRPr="00325337">
              <w:rPr>
                <w:b/>
                <w:sz w:val="20"/>
                <w:szCs w:val="20"/>
              </w:rPr>
              <w:t>млн. руб.</w:t>
            </w:r>
          </w:p>
        </w:tc>
        <w:tc>
          <w:tcPr>
            <w:tcW w:w="2926" w:type="dxa"/>
            <w:gridSpan w:val="4"/>
            <w:vAlign w:val="center"/>
          </w:tcPr>
          <w:p w:rsidR="00612DA4" w:rsidRPr="00325337" w:rsidRDefault="00612DA4" w:rsidP="00EB08FC">
            <w:pPr>
              <w:spacing w:after="0" w:line="240" w:lineRule="auto"/>
              <w:jc w:val="center"/>
              <w:rPr>
                <w:b/>
                <w:sz w:val="20"/>
                <w:szCs w:val="20"/>
              </w:rPr>
            </w:pPr>
            <w:r w:rsidRPr="00325337">
              <w:rPr>
                <w:b/>
                <w:sz w:val="20"/>
                <w:szCs w:val="20"/>
              </w:rPr>
              <w:t>Численность работающих, чел.</w:t>
            </w:r>
          </w:p>
        </w:tc>
      </w:tr>
      <w:tr w:rsidR="002A6F44" w:rsidRPr="00325337" w:rsidTr="00A44885">
        <w:trPr>
          <w:trHeight w:val="275"/>
          <w:tblCellSpacing w:w="0" w:type="dxa"/>
        </w:trPr>
        <w:tc>
          <w:tcPr>
            <w:tcW w:w="2313" w:type="dxa"/>
            <w:vMerge/>
            <w:vAlign w:val="center"/>
          </w:tcPr>
          <w:p w:rsidR="002A6F44" w:rsidRPr="00325337" w:rsidRDefault="002A6F44" w:rsidP="00EB08FC">
            <w:pPr>
              <w:spacing w:after="0" w:line="240" w:lineRule="auto"/>
              <w:jc w:val="center"/>
              <w:rPr>
                <w:sz w:val="20"/>
                <w:szCs w:val="20"/>
              </w:rPr>
            </w:pPr>
          </w:p>
        </w:tc>
        <w:tc>
          <w:tcPr>
            <w:tcW w:w="1941" w:type="dxa"/>
            <w:vMerge/>
            <w:vAlign w:val="center"/>
          </w:tcPr>
          <w:p w:rsidR="002A6F44" w:rsidRPr="00325337" w:rsidRDefault="002A6F44" w:rsidP="00EB08FC">
            <w:pPr>
              <w:spacing w:after="0" w:line="240" w:lineRule="auto"/>
              <w:jc w:val="center"/>
              <w:rPr>
                <w:sz w:val="20"/>
                <w:szCs w:val="20"/>
              </w:rPr>
            </w:pPr>
          </w:p>
        </w:tc>
        <w:tc>
          <w:tcPr>
            <w:tcW w:w="2003" w:type="dxa"/>
            <w:vMerge/>
            <w:vAlign w:val="center"/>
          </w:tcPr>
          <w:p w:rsidR="002A6F44" w:rsidRPr="00325337" w:rsidRDefault="002A6F44" w:rsidP="00EB08FC">
            <w:pPr>
              <w:spacing w:after="0" w:line="240" w:lineRule="auto"/>
              <w:jc w:val="center"/>
              <w:rPr>
                <w:sz w:val="20"/>
                <w:szCs w:val="20"/>
              </w:rPr>
            </w:pPr>
          </w:p>
        </w:tc>
        <w:tc>
          <w:tcPr>
            <w:tcW w:w="1742" w:type="dxa"/>
            <w:vMerge/>
            <w:vAlign w:val="center"/>
          </w:tcPr>
          <w:p w:rsidR="002A6F44" w:rsidRPr="00325337" w:rsidRDefault="002A6F44" w:rsidP="00EB08FC">
            <w:pPr>
              <w:spacing w:after="0" w:line="240" w:lineRule="auto"/>
              <w:jc w:val="center"/>
              <w:rPr>
                <w:sz w:val="20"/>
                <w:szCs w:val="20"/>
              </w:rPr>
            </w:pPr>
          </w:p>
        </w:tc>
        <w:tc>
          <w:tcPr>
            <w:tcW w:w="802" w:type="dxa"/>
            <w:vAlign w:val="center"/>
          </w:tcPr>
          <w:p w:rsidR="002A6F44" w:rsidRPr="00325337" w:rsidRDefault="002A6F44" w:rsidP="00EB08FC">
            <w:pPr>
              <w:spacing w:after="0" w:line="240" w:lineRule="auto"/>
              <w:jc w:val="center"/>
              <w:rPr>
                <w:sz w:val="20"/>
                <w:szCs w:val="20"/>
              </w:rPr>
            </w:pPr>
            <w:r w:rsidRPr="00325337">
              <w:rPr>
                <w:sz w:val="20"/>
                <w:szCs w:val="20"/>
              </w:rPr>
              <w:t>2018</w:t>
            </w:r>
          </w:p>
        </w:tc>
        <w:tc>
          <w:tcPr>
            <w:tcW w:w="812" w:type="dxa"/>
            <w:vAlign w:val="center"/>
          </w:tcPr>
          <w:p w:rsidR="002A6F44" w:rsidRPr="00325337" w:rsidRDefault="002A6F44" w:rsidP="002A6F44">
            <w:pPr>
              <w:spacing w:after="0" w:line="240" w:lineRule="auto"/>
              <w:jc w:val="center"/>
              <w:rPr>
                <w:sz w:val="20"/>
                <w:szCs w:val="20"/>
              </w:rPr>
            </w:pPr>
            <w:r w:rsidRPr="00325337">
              <w:rPr>
                <w:sz w:val="20"/>
                <w:szCs w:val="20"/>
              </w:rPr>
              <w:t>2019</w:t>
            </w:r>
          </w:p>
        </w:tc>
        <w:tc>
          <w:tcPr>
            <w:tcW w:w="826" w:type="dxa"/>
            <w:vAlign w:val="center"/>
          </w:tcPr>
          <w:p w:rsidR="002A6F44" w:rsidRPr="00325337" w:rsidRDefault="002A6F44" w:rsidP="00EB08FC">
            <w:pPr>
              <w:spacing w:after="0" w:line="240" w:lineRule="auto"/>
              <w:jc w:val="center"/>
              <w:rPr>
                <w:sz w:val="20"/>
                <w:szCs w:val="20"/>
              </w:rPr>
            </w:pPr>
            <w:r w:rsidRPr="00325337">
              <w:rPr>
                <w:sz w:val="20"/>
                <w:szCs w:val="20"/>
              </w:rPr>
              <w:t>2020</w:t>
            </w:r>
          </w:p>
        </w:tc>
        <w:tc>
          <w:tcPr>
            <w:tcW w:w="900" w:type="dxa"/>
            <w:vAlign w:val="center"/>
          </w:tcPr>
          <w:p w:rsidR="002A6F44" w:rsidRPr="00325337" w:rsidRDefault="002A6F44" w:rsidP="00EB08FC">
            <w:pPr>
              <w:spacing w:after="0" w:line="240" w:lineRule="auto"/>
              <w:jc w:val="center"/>
              <w:rPr>
                <w:sz w:val="20"/>
                <w:szCs w:val="20"/>
              </w:rPr>
            </w:pPr>
            <w:r w:rsidRPr="00325337">
              <w:rPr>
                <w:sz w:val="20"/>
                <w:szCs w:val="20"/>
              </w:rPr>
              <w:t>2021</w:t>
            </w:r>
          </w:p>
        </w:tc>
        <w:tc>
          <w:tcPr>
            <w:tcW w:w="766" w:type="dxa"/>
            <w:vAlign w:val="center"/>
          </w:tcPr>
          <w:p w:rsidR="002A6F44" w:rsidRPr="00325337" w:rsidRDefault="002A6F44" w:rsidP="006C1F91">
            <w:pPr>
              <w:spacing w:after="0" w:line="240" w:lineRule="auto"/>
              <w:jc w:val="center"/>
              <w:rPr>
                <w:sz w:val="20"/>
                <w:szCs w:val="20"/>
              </w:rPr>
            </w:pPr>
            <w:r w:rsidRPr="00325337">
              <w:rPr>
                <w:sz w:val="20"/>
                <w:szCs w:val="20"/>
              </w:rPr>
              <w:t>2018</w:t>
            </w:r>
          </w:p>
        </w:tc>
        <w:tc>
          <w:tcPr>
            <w:tcW w:w="720" w:type="dxa"/>
            <w:vAlign w:val="center"/>
          </w:tcPr>
          <w:p w:rsidR="002A6F44" w:rsidRPr="00325337" w:rsidRDefault="002A6F44" w:rsidP="006C1F91">
            <w:pPr>
              <w:spacing w:after="0" w:line="240" w:lineRule="auto"/>
              <w:jc w:val="center"/>
              <w:rPr>
                <w:sz w:val="20"/>
                <w:szCs w:val="20"/>
              </w:rPr>
            </w:pPr>
            <w:r w:rsidRPr="00325337">
              <w:rPr>
                <w:sz w:val="20"/>
                <w:szCs w:val="20"/>
              </w:rPr>
              <w:t>2019</w:t>
            </w:r>
          </w:p>
        </w:tc>
        <w:tc>
          <w:tcPr>
            <w:tcW w:w="720" w:type="dxa"/>
            <w:vAlign w:val="center"/>
          </w:tcPr>
          <w:p w:rsidR="002A6F44" w:rsidRPr="00325337" w:rsidRDefault="002A6F44" w:rsidP="006C1F91">
            <w:pPr>
              <w:spacing w:after="0" w:line="240" w:lineRule="auto"/>
              <w:jc w:val="center"/>
              <w:rPr>
                <w:sz w:val="20"/>
                <w:szCs w:val="20"/>
              </w:rPr>
            </w:pPr>
            <w:r w:rsidRPr="00325337">
              <w:rPr>
                <w:sz w:val="20"/>
                <w:szCs w:val="20"/>
              </w:rPr>
              <w:t>2020</w:t>
            </w:r>
          </w:p>
        </w:tc>
        <w:tc>
          <w:tcPr>
            <w:tcW w:w="720" w:type="dxa"/>
            <w:vAlign w:val="center"/>
          </w:tcPr>
          <w:p w:rsidR="002A6F44" w:rsidRPr="00325337" w:rsidRDefault="002A6F44" w:rsidP="006C1F91">
            <w:pPr>
              <w:spacing w:after="0" w:line="240" w:lineRule="auto"/>
              <w:jc w:val="center"/>
              <w:rPr>
                <w:sz w:val="20"/>
                <w:szCs w:val="20"/>
              </w:rPr>
            </w:pPr>
            <w:r w:rsidRPr="00325337">
              <w:rPr>
                <w:sz w:val="20"/>
                <w:szCs w:val="20"/>
              </w:rPr>
              <w:t>2021</w:t>
            </w:r>
          </w:p>
        </w:tc>
      </w:tr>
      <w:tr w:rsidR="00975F3F" w:rsidRPr="00325337" w:rsidTr="00A44885">
        <w:trPr>
          <w:trHeight w:val="261"/>
          <w:tblCellSpacing w:w="0" w:type="dxa"/>
        </w:trPr>
        <w:tc>
          <w:tcPr>
            <w:tcW w:w="2313" w:type="dxa"/>
            <w:vAlign w:val="center"/>
          </w:tcPr>
          <w:p w:rsidR="00612DA4" w:rsidRPr="00325337" w:rsidRDefault="00612DA4" w:rsidP="00EB08FC">
            <w:pPr>
              <w:spacing w:after="0" w:line="240" w:lineRule="auto"/>
              <w:jc w:val="center"/>
              <w:rPr>
                <w:sz w:val="20"/>
                <w:szCs w:val="20"/>
              </w:rPr>
            </w:pPr>
            <w:r w:rsidRPr="00325337">
              <w:rPr>
                <w:sz w:val="20"/>
                <w:szCs w:val="20"/>
              </w:rPr>
              <w:t>Птицеводство</w:t>
            </w:r>
          </w:p>
        </w:tc>
        <w:tc>
          <w:tcPr>
            <w:tcW w:w="1941" w:type="dxa"/>
            <w:vAlign w:val="center"/>
          </w:tcPr>
          <w:p w:rsidR="00612DA4" w:rsidRPr="00325337" w:rsidRDefault="00612DA4" w:rsidP="00EB08FC">
            <w:pPr>
              <w:spacing w:after="0" w:line="240" w:lineRule="auto"/>
              <w:jc w:val="center"/>
              <w:rPr>
                <w:sz w:val="20"/>
                <w:szCs w:val="20"/>
              </w:rPr>
            </w:pPr>
            <w:r w:rsidRPr="00325337">
              <w:rPr>
                <w:sz w:val="20"/>
                <w:szCs w:val="20"/>
              </w:rPr>
              <w:t>ООО «Воловский бройлер»</w:t>
            </w:r>
          </w:p>
        </w:tc>
        <w:tc>
          <w:tcPr>
            <w:tcW w:w="2003" w:type="dxa"/>
            <w:vAlign w:val="center"/>
          </w:tcPr>
          <w:p w:rsidR="00612DA4" w:rsidRPr="00325337" w:rsidRDefault="00612DA4" w:rsidP="00EB08FC">
            <w:pPr>
              <w:spacing w:after="0" w:line="240" w:lineRule="auto"/>
              <w:jc w:val="center"/>
              <w:rPr>
                <w:sz w:val="20"/>
                <w:szCs w:val="20"/>
              </w:rPr>
            </w:pPr>
            <w:r w:rsidRPr="00325337">
              <w:rPr>
                <w:sz w:val="20"/>
                <w:szCs w:val="20"/>
              </w:rPr>
              <w:t>п. Волово</w:t>
            </w:r>
          </w:p>
          <w:p w:rsidR="00612DA4" w:rsidRPr="00325337" w:rsidRDefault="00612DA4" w:rsidP="00EB08FC">
            <w:pPr>
              <w:spacing w:after="0" w:line="240" w:lineRule="auto"/>
              <w:jc w:val="center"/>
              <w:rPr>
                <w:sz w:val="20"/>
                <w:szCs w:val="20"/>
              </w:rPr>
            </w:pPr>
            <w:r w:rsidRPr="00325337">
              <w:rPr>
                <w:sz w:val="20"/>
                <w:szCs w:val="20"/>
              </w:rPr>
              <w:t>ул. Слепцова д.5</w:t>
            </w:r>
          </w:p>
        </w:tc>
        <w:tc>
          <w:tcPr>
            <w:tcW w:w="1742" w:type="dxa"/>
            <w:vAlign w:val="center"/>
          </w:tcPr>
          <w:p w:rsidR="00612DA4" w:rsidRPr="00325337" w:rsidRDefault="00612DA4" w:rsidP="00EB08FC">
            <w:pPr>
              <w:spacing w:after="0" w:line="240" w:lineRule="auto"/>
              <w:jc w:val="center"/>
              <w:rPr>
                <w:sz w:val="20"/>
                <w:szCs w:val="20"/>
              </w:rPr>
            </w:pPr>
            <w:r w:rsidRPr="00325337">
              <w:rPr>
                <w:sz w:val="20"/>
                <w:szCs w:val="20"/>
              </w:rPr>
              <w:t>Куриная продукция</w:t>
            </w:r>
          </w:p>
        </w:tc>
        <w:tc>
          <w:tcPr>
            <w:tcW w:w="802" w:type="dxa"/>
            <w:vAlign w:val="center"/>
          </w:tcPr>
          <w:p w:rsidR="00612DA4" w:rsidRPr="00325337" w:rsidRDefault="00612DA4" w:rsidP="00EB08FC">
            <w:pPr>
              <w:spacing w:after="0" w:line="240" w:lineRule="auto"/>
              <w:jc w:val="center"/>
              <w:rPr>
                <w:sz w:val="20"/>
                <w:szCs w:val="20"/>
              </w:rPr>
            </w:pPr>
            <w:r w:rsidRPr="00325337">
              <w:rPr>
                <w:sz w:val="20"/>
                <w:szCs w:val="20"/>
              </w:rPr>
              <w:t>7,6</w:t>
            </w:r>
          </w:p>
        </w:tc>
        <w:tc>
          <w:tcPr>
            <w:tcW w:w="812" w:type="dxa"/>
            <w:vAlign w:val="center"/>
          </w:tcPr>
          <w:p w:rsidR="00612DA4" w:rsidRPr="00325337" w:rsidRDefault="00612DA4" w:rsidP="00EB08FC">
            <w:pPr>
              <w:spacing w:after="0" w:line="240" w:lineRule="auto"/>
              <w:jc w:val="center"/>
              <w:rPr>
                <w:sz w:val="20"/>
                <w:szCs w:val="20"/>
              </w:rPr>
            </w:pPr>
            <w:r w:rsidRPr="00325337">
              <w:rPr>
                <w:sz w:val="20"/>
                <w:szCs w:val="20"/>
              </w:rPr>
              <w:t>7,6</w:t>
            </w:r>
          </w:p>
        </w:tc>
        <w:tc>
          <w:tcPr>
            <w:tcW w:w="826" w:type="dxa"/>
            <w:vAlign w:val="center"/>
          </w:tcPr>
          <w:p w:rsidR="00612DA4" w:rsidRPr="00325337" w:rsidRDefault="00612DA4" w:rsidP="00EB08FC">
            <w:pPr>
              <w:spacing w:after="0" w:line="240" w:lineRule="auto"/>
              <w:jc w:val="center"/>
              <w:rPr>
                <w:sz w:val="20"/>
                <w:szCs w:val="20"/>
              </w:rPr>
            </w:pPr>
            <w:r w:rsidRPr="00325337">
              <w:rPr>
                <w:sz w:val="20"/>
                <w:szCs w:val="20"/>
              </w:rPr>
              <w:t>620,8</w:t>
            </w:r>
          </w:p>
        </w:tc>
        <w:tc>
          <w:tcPr>
            <w:tcW w:w="900" w:type="dxa"/>
            <w:vAlign w:val="center"/>
          </w:tcPr>
          <w:p w:rsidR="00612DA4" w:rsidRPr="00325337" w:rsidRDefault="00612DA4" w:rsidP="00EB08FC">
            <w:pPr>
              <w:spacing w:after="0" w:line="240" w:lineRule="auto"/>
              <w:jc w:val="center"/>
              <w:rPr>
                <w:sz w:val="20"/>
                <w:szCs w:val="20"/>
              </w:rPr>
            </w:pPr>
            <w:r w:rsidRPr="00325337">
              <w:rPr>
                <w:sz w:val="20"/>
                <w:szCs w:val="20"/>
              </w:rPr>
              <w:t>2696,0</w:t>
            </w:r>
          </w:p>
        </w:tc>
        <w:tc>
          <w:tcPr>
            <w:tcW w:w="766" w:type="dxa"/>
            <w:vAlign w:val="center"/>
          </w:tcPr>
          <w:p w:rsidR="00612DA4" w:rsidRPr="00325337" w:rsidRDefault="00612DA4" w:rsidP="00EB08FC">
            <w:pPr>
              <w:spacing w:after="0" w:line="240" w:lineRule="auto"/>
              <w:jc w:val="center"/>
              <w:rPr>
                <w:sz w:val="20"/>
                <w:szCs w:val="20"/>
              </w:rPr>
            </w:pPr>
            <w:r w:rsidRPr="00325337">
              <w:rPr>
                <w:sz w:val="20"/>
                <w:szCs w:val="20"/>
              </w:rPr>
              <w:t>18</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101</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330</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1124</w:t>
            </w:r>
          </w:p>
        </w:tc>
      </w:tr>
      <w:tr w:rsidR="00975F3F" w:rsidRPr="00325337" w:rsidTr="00A44885">
        <w:trPr>
          <w:trHeight w:val="571"/>
          <w:tblCellSpacing w:w="0" w:type="dxa"/>
        </w:trPr>
        <w:tc>
          <w:tcPr>
            <w:tcW w:w="2313" w:type="dxa"/>
            <w:vAlign w:val="center"/>
          </w:tcPr>
          <w:p w:rsidR="00612DA4" w:rsidRPr="00325337" w:rsidRDefault="00612DA4" w:rsidP="00EB08FC">
            <w:pPr>
              <w:spacing w:after="0" w:line="240" w:lineRule="auto"/>
              <w:jc w:val="center"/>
              <w:rPr>
                <w:sz w:val="20"/>
                <w:szCs w:val="20"/>
              </w:rPr>
            </w:pPr>
            <w:r w:rsidRPr="00325337">
              <w:rPr>
                <w:sz w:val="20"/>
                <w:szCs w:val="20"/>
              </w:rPr>
              <w:t>Перерабатывающее производство</w:t>
            </w:r>
          </w:p>
        </w:tc>
        <w:tc>
          <w:tcPr>
            <w:tcW w:w="1941" w:type="dxa"/>
            <w:vAlign w:val="center"/>
          </w:tcPr>
          <w:p w:rsidR="00612DA4" w:rsidRPr="00325337" w:rsidRDefault="00612DA4" w:rsidP="00EB08FC">
            <w:pPr>
              <w:spacing w:after="0" w:line="240" w:lineRule="auto"/>
              <w:jc w:val="center"/>
              <w:rPr>
                <w:sz w:val="20"/>
                <w:szCs w:val="20"/>
              </w:rPr>
            </w:pPr>
            <w:r w:rsidRPr="00325337">
              <w:rPr>
                <w:sz w:val="20"/>
                <w:szCs w:val="20"/>
              </w:rPr>
              <w:t>ОАО «Воловский молочный завод»</w:t>
            </w:r>
          </w:p>
        </w:tc>
        <w:tc>
          <w:tcPr>
            <w:tcW w:w="2003" w:type="dxa"/>
            <w:vAlign w:val="center"/>
          </w:tcPr>
          <w:p w:rsidR="00612DA4" w:rsidRPr="00325337" w:rsidRDefault="00612DA4" w:rsidP="00EB08FC">
            <w:pPr>
              <w:spacing w:after="0" w:line="240" w:lineRule="auto"/>
              <w:jc w:val="center"/>
              <w:rPr>
                <w:sz w:val="20"/>
                <w:szCs w:val="20"/>
              </w:rPr>
            </w:pPr>
            <w:r w:rsidRPr="00325337">
              <w:rPr>
                <w:sz w:val="20"/>
                <w:szCs w:val="20"/>
              </w:rPr>
              <w:t>п. Волово</w:t>
            </w:r>
          </w:p>
          <w:p w:rsidR="00612DA4" w:rsidRPr="00325337" w:rsidRDefault="00612DA4" w:rsidP="00EB08FC">
            <w:pPr>
              <w:spacing w:after="0" w:line="240" w:lineRule="auto"/>
              <w:jc w:val="center"/>
              <w:rPr>
                <w:sz w:val="20"/>
                <w:szCs w:val="20"/>
              </w:rPr>
            </w:pPr>
            <w:r w:rsidRPr="00325337">
              <w:rPr>
                <w:sz w:val="20"/>
                <w:szCs w:val="20"/>
              </w:rPr>
              <w:t>ул. Слепцова д.7</w:t>
            </w:r>
          </w:p>
        </w:tc>
        <w:tc>
          <w:tcPr>
            <w:tcW w:w="1742" w:type="dxa"/>
            <w:vAlign w:val="center"/>
          </w:tcPr>
          <w:p w:rsidR="00612DA4" w:rsidRPr="00325337" w:rsidRDefault="00612DA4" w:rsidP="00EB08FC">
            <w:pPr>
              <w:spacing w:after="0" w:line="240" w:lineRule="auto"/>
              <w:jc w:val="center"/>
              <w:rPr>
                <w:sz w:val="20"/>
                <w:szCs w:val="20"/>
              </w:rPr>
            </w:pPr>
            <w:r w:rsidRPr="00325337">
              <w:rPr>
                <w:sz w:val="20"/>
                <w:szCs w:val="20"/>
              </w:rPr>
              <w:t>Творожная продукция</w:t>
            </w:r>
          </w:p>
        </w:tc>
        <w:tc>
          <w:tcPr>
            <w:tcW w:w="802" w:type="dxa"/>
            <w:vAlign w:val="center"/>
          </w:tcPr>
          <w:p w:rsidR="00612DA4" w:rsidRPr="00325337" w:rsidRDefault="00612DA4" w:rsidP="00EB08FC">
            <w:pPr>
              <w:spacing w:after="0" w:line="240" w:lineRule="auto"/>
              <w:jc w:val="center"/>
              <w:rPr>
                <w:sz w:val="20"/>
                <w:szCs w:val="20"/>
              </w:rPr>
            </w:pPr>
            <w:r w:rsidRPr="00325337">
              <w:rPr>
                <w:sz w:val="20"/>
                <w:szCs w:val="20"/>
              </w:rPr>
              <w:t>91,1</w:t>
            </w:r>
          </w:p>
        </w:tc>
        <w:tc>
          <w:tcPr>
            <w:tcW w:w="812" w:type="dxa"/>
            <w:vAlign w:val="center"/>
          </w:tcPr>
          <w:p w:rsidR="00612DA4" w:rsidRPr="00325337" w:rsidRDefault="00612DA4" w:rsidP="00EB08FC">
            <w:pPr>
              <w:spacing w:after="0" w:line="240" w:lineRule="auto"/>
              <w:jc w:val="center"/>
              <w:rPr>
                <w:sz w:val="20"/>
                <w:szCs w:val="20"/>
              </w:rPr>
            </w:pPr>
            <w:r w:rsidRPr="00325337">
              <w:rPr>
                <w:sz w:val="20"/>
                <w:szCs w:val="20"/>
              </w:rPr>
              <w:t>99,4</w:t>
            </w:r>
          </w:p>
        </w:tc>
        <w:tc>
          <w:tcPr>
            <w:tcW w:w="826" w:type="dxa"/>
            <w:vAlign w:val="center"/>
          </w:tcPr>
          <w:p w:rsidR="00612DA4" w:rsidRPr="00325337" w:rsidRDefault="00612DA4" w:rsidP="00EB08FC">
            <w:pPr>
              <w:spacing w:after="0" w:line="240" w:lineRule="auto"/>
              <w:jc w:val="center"/>
              <w:rPr>
                <w:sz w:val="20"/>
                <w:szCs w:val="20"/>
              </w:rPr>
            </w:pPr>
            <w:r w:rsidRPr="00325337">
              <w:rPr>
                <w:sz w:val="20"/>
                <w:szCs w:val="20"/>
              </w:rPr>
              <w:t>84,2</w:t>
            </w:r>
          </w:p>
        </w:tc>
        <w:tc>
          <w:tcPr>
            <w:tcW w:w="900" w:type="dxa"/>
            <w:vAlign w:val="center"/>
          </w:tcPr>
          <w:p w:rsidR="00612DA4" w:rsidRPr="00325337" w:rsidRDefault="00612DA4" w:rsidP="00EB08FC">
            <w:pPr>
              <w:spacing w:after="0" w:line="240" w:lineRule="auto"/>
              <w:jc w:val="center"/>
              <w:rPr>
                <w:sz w:val="20"/>
                <w:szCs w:val="20"/>
              </w:rPr>
            </w:pPr>
            <w:r w:rsidRPr="00325337">
              <w:rPr>
                <w:sz w:val="20"/>
                <w:szCs w:val="20"/>
              </w:rPr>
              <w:t>224,2</w:t>
            </w:r>
          </w:p>
        </w:tc>
        <w:tc>
          <w:tcPr>
            <w:tcW w:w="766" w:type="dxa"/>
            <w:vAlign w:val="center"/>
          </w:tcPr>
          <w:p w:rsidR="00612DA4" w:rsidRPr="00325337" w:rsidRDefault="00612DA4" w:rsidP="00EB08FC">
            <w:pPr>
              <w:spacing w:after="0" w:line="240" w:lineRule="auto"/>
              <w:jc w:val="center"/>
              <w:rPr>
                <w:sz w:val="20"/>
                <w:szCs w:val="20"/>
              </w:rPr>
            </w:pPr>
            <w:r w:rsidRPr="00325337">
              <w:rPr>
                <w:sz w:val="20"/>
                <w:szCs w:val="20"/>
              </w:rPr>
              <w:t>46</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35</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24</w:t>
            </w:r>
          </w:p>
        </w:tc>
        <w:tc>
          <w:tcPr>
            <w:tcW w:w="720" w:type="dxa"/>
            <w:vAlign w:val="center"/>
          </w:tcPr>
          <w:p w:rsidR="00612DA4" w:rsidRPr="00325337" w:rsidRDefault="00612DA4" w:rsidP="00EB08FC">
            <w:pPr>
              <w:spacing w:after="0" w:line="240" w:lineRule="auto"/>
              <w:jc w:val="center"/>
              <w:rPr>
                <w:sz w:val="20"/>
                <w:szCs w:val="20"/>
              </w:rPr>
            </w:pPr>
            <w:r w:rsidRPr="00325337">
              <w:rPr>
                <w:sz w:val="20"/>
                <w:szCs w:val="20"/>
              </w:rPr>
              <w:t>30</w:t>
            </w:r>
          </w:p>
        </w:tc>
      </w:tr>
    </w:tbl>
    <w:p w:rsidR="00876256" w:rsidRPr="00325337" w:rsidRDefault="00876256" w:rsidP="00EB08FC">
      <w:pPr>
        <w:spacing w:before="200" w:after="0"/>
      </w:pPr>
    </w:p>
    <w:p w:rsidR="00BD7F00" w:rsidRPr="00325337" w:rsidRDefault="00BD7F00" w:rsidP="00EB08FC">
      <w:pPr>
        <w:pStyle w:val="af5"/>
        <w:keepNext/>
        <w:rPr>
          <w:color w:val="auto"/>
          <w:sz w:val="20"/>
          <w:szCs w:val="20"/>
        </w:rPr>
      </w:pPr>
      <w:r w:rsidRPr="00325337">
        <w:rPr>
          <w:color w:val="auto"/>
          <w:sz w:val="20"/>
          <w:szCs w:val="20"/>
        </w:rPr>
        <w:t xml:space="preserve">Таблица </w:t>
      </w:r>
      <w:r w:rsidRPr="00325337">
        <w:rPr>
          <w:color w:val="auto"/>
          <w:sz w:val="20"/>
          <w:szCs w:val="20"/>
        </w:rPr>
        <w:fldChar w:fldCharType="begin"/>
      </w:r>
      <w:r w:rsidRPr="00325337">
        <w:rPr>
          <w:color w:val="auto"/>
          <w:sz w:val="20"/>
          <w:szCs w:val="20"/>
        </w:rPr>
        <w:instrText xml:space="preserve"> SEQ Таблица \* ARABIC </w:instrText>
      </w:r>
      <w:r w:rsidRPr="00325337">
        <w:rPr>
          <w:color w:val="auto"/>
          <w:sz w:val="20"/>
          <w:szCs w:val="20"/>
        </w:rPr>
        <w:fldChar w:fldCharType="separate"/>
      </w:r>
      <w:r w:rsidR="001A2EF5">
        <w:rPr>
          <w:noProof/>
          <w:color w:val="auto"/>
          <w:sz w:val="20"/>
          <w:szCs w:val="20"/>
        </w:rPr>
        <w:t>4</w:t>
      </w:r>
      <w:r w:rsidRPr="00325337">
        <w:rPr>
          <w:color w:val="auto"/>
          <w:sz w:val="20"/>
          <w:szCs w:val="20"/>
        </w:rPr>
        <w:fldChar w:fldCharType="end"/>
      </w:r>
      <w:r w:rsidRPr="00325337">
        <w:rPr>
          <w:color w:val="auto"/>
          <w:sz w:val="20"/>
          <w:szCs w:val="20"/>
        </w:rPr>
        <w:t xml:space="preserve"> - Обслуживающие предприятия АПК</w:t>
      </w:r>
    </w:p>
    <w:tbl>
      <w:tblPr>
        <w:tblW w:w="14265" w:type="dxa"/>
        <w:tblCellSpacing w:w="0" w:type="dxa"/>
        <w:tblInd w:w="24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313"/>
        <w:gridCol w:w="1941"/>
        <w:gridCol w:w="2003"/>
        <w:gridCol w:w="1742"/>
        <w:gridCol w:w="802"/>
        <w:gridCol w:w="812"/>
        <w:gridCol w:w="826"/>
        <w:gridCol w:w="900"/>
        <w:gridCol w:w="766"/>
        <w:gridCol w:w="720"/>
        <w:gridCol w:w="720"/>
        <w:gridCol w:w="720"/>
      </w:tblGrid>
      <w:tr w:rsidR="00876256" w:rsidRPr="00325337" w:rsidTr="00876256">
        <w:trPr>
          <w:tblCellSpacing w:w="0" w:type="dxa"/>
        </w:trPr>
        <w:tc>
          <w:tcPr>
            <w:tcW w:w="2313" w:type="dxa"/>
            <w:vMerge w:val="restart"/>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Наименование отрасли</w:t>
            </w:r>
          </w:p>
        </w:tc>
        <w:tc>
          <w:tcPr>
            <w:tcW w:w="1941" w:type="dxa"/>
            <w:vMerge w:val="restart"/>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Наименование предприятия</w:t>
            </w:r>
          </w:p>
        </w:tc>
        <w:tc>
          <w:tcPr>
            <w:tcW w:w="2003" w:type="dxa"/>
            <w:vMerge w:val="restart"/>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 xml:space="preserve">Местоположение </w:t>
            </w:r>
            <w:r w:rsidRPr="00325337">
              <w:rPr>
                <w:b/>
                <w:sz w:val="20"/>
                <w:szCs w:val="20"/>
              </w:rPr>
              <w:br/>
              <w:t>(улица, № дома)</w:t>
            </w:r>
          </w:p>
        </w:tc>
        <w:tc>
          <w:tcPr>
            <w:tcW w:w="1742" w:type="dxa"/>
            <w:vMerge w:val="restart"/>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Выпускаемая продукция</w:t>
            </w:r>
          </w:p>
        </w:tc>
        <w:tc>
          <w:tcPr>
            <w:tcW w:w="3340" w:type="dxa"/>
            <w:gridSpan w:val="4"/>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Объем производимой продукции,</w:t>
            </w:r>
          </w:p>
          <w:p w:rsidR="00876256" w:rsidRPr="00325337" w:rsidRDefault="00876256" w:rsidP="00EB08FC">
            <w:pPr>
              <w:spacing w:after="0" w:line="240" w:lineRule="auto"/>
              <w:jc w:val="center"/>
              <w:rPr>
                <w:b/>
                <w:sz w:val="20"/>
                <w:szCs w:val="20"/>
              </w:rPr>
            </w:pPr>
            <w:r w:rsidRPr="00325337">
              <w:rPr>
                <w:b/>
                <w:sz w:val="20"/>
                <w:szCs w:val="20"/>
              </w:rPr>
              <w:t>млн. руб.</w:t>
            </w:r>
          </w:p>
        </w:tc>
        <w:tc>
          <w:tcPr>
            <w:tcW w:w="2926" w:type="dxa"/>
            <w:gridSpan w:val="4"/>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b/>
                <w:sz w:val="20"/>
                <w:szCs w:val="20"/>
              </w:rPr>
            </w:pPr>
            <w:r w:rsidRPr="00325337">
              <w:rPr>
                <w:b/>
                <w:sz w:val="20"/>
                <w:szCs w:val="20"/>
              </w:rPr>
              <w:t>Численность работающих, чел.</w:t>
            </w:r>
          </w:p>
        </w:tc>
      </w:tr>
      <w:tr w:rsidR="002A6F44" w:rsidRPr="00325337" w:rsidTr="00876256">
        <w:trPr>
          <w:tblCellSpacing w:w="0" w:type="dxa"/>
        </w:trPr>
        <w:tc>
          <w:tcPr>
            <w:tcW w:w="2313" w:type="dxa"/>
            <w:vMerge/>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EB08FC">
            <w:pPr>
              <w:spacing w:after="0" w:line="240" w:lineRule="auto"/>
              <w:jc w:val="center"/>
              <w:rPr>
                <w:sz w:val="20"/>
                <w:szCs w:val="20"/>
              </w:rPr>
            </w:pPr>
          </w:p>
        </w:tc>
        <w:tc>
          <w:tcPr>
            <w:tcW w:w="1941" w:type="dxa"/>
            <w:vMerge/>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EB08FC">
            <w:pPr>
              <w:spacing w:after="0" w:line="240" w:lineRule="auto"/>
              <w:jc w:val="center"/>
              <w:rPr>
                <w:sz w:val="20"/>
                <w:szCs w:val="20"/>
              </w:rPr>
            </w:pPr>
          </w:p>
        </w:tc>
        <w:tc>
          <w:tcPr>
            <w:tcW w:w="2003" w:type="dxa"/>
            <w:vMerge/>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EB08FC">
            <w:pPr>
              <w:spacing w:after="0" w:line="240" w:lineRule="auto"/>
              <w:jc w:val="center"/>
              <w:rPr>
                <w:sz w:val="20"/>
                <w:szCs w:val="20"/>
              </w:rPr>
            </w:pPr>
          </w:p>
        </w:tc>
        <w:tc>
          <w:tcPr>
            <w:tcW w:w="1742" w:type="dxa"/>
            <w:vMerge/>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EB08FC">
            <w:pPr>
              <w:spacing w:after="0" w:line="240" w:lineRule="auto"/>
              <w:jc w:val="center"/>
              <w:rPr>
                <w:sz w:val="20"/>
                <w:szCs w:val="20"/>
              </w:rPr>
            </w:pPr>
          </w:p>
        </w:tc>
        <w:tc>
          <w:tcPr>
            <w:tcW w:w="802"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2018</w:t>
            </w:r>
          </w:p>
        </w:tc>
        <w:tc>
          <w:tcPr>
            <w:tcW w:w="812"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2019</w:t>
            </w:r>
          </w:p>
        </w:tc>
        <w:tc>
          <w:tcPr>
            <w:tcW w:w="826"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2020</w:t>
            </w:r>
          </w:p>
        </w:tc>
        <w:tc>
          <w:tcPr>
            <w:tcW w:w="900"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2021</w:t>
            </w:r>
          </w:p>
        </w:tc>
        <w:tc>
          <w:tcPr>
            <w:tcW w:w="766"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2018</w:t>
            </w:r>
          </w:p>
        </w:tc>
        <w:tc>
          <w:tcPr>
            <w:tcW w:w="720"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2019</w:t>
            </w:r>
          </w:p>
        </w:tc>
        <w:tc>
          <w:tcPr>
            <w:tcW w:w="720"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2020</w:t>
            </w:r>
          </w:p>
        </w:tc>
        <w:tc>
          <w:tcPr>
            <w:tcW w:w="720" w:type="dxa"/>
            <w:tcBorders>
              <w:top w:val="outset" w:sz="6" w:space="0" w:color="000000"/>
              <w:left w:val="outset" w:sz="6" w:space="0" w:color="000000"/>
              <w:bottom w:val="outset" w:sz="6" w:space="0" w:color="000000"/>
              <w:right w:val="outset" w:sz="6" w:space="0" w:color="000000"/>
            </w:tcBorders>
            <w:vAlign w:val="center"/>
          </w:tcPr>
          <w:p w:rsidR="002A6F44" w:rsidRPr="00325337" w:rsidRDefault="002A6F44" w:rsidP="006C1F91">
            <w:pPr>
              <w:spacing w:after="0" w:line="240" w:lineRule="auto"/>
              <w:jc w:val="center"/>
              <w:rPr>
                <w:sz w:val="20"/>
                <w:szCs w:val="20"/>
              </w:rPr>
            </w:pPr>
            <w:r w:rsidRPr="00325337">
              <w:rPr>
                <w:sz w:val="20"/>
                <w:szCs w:val="20"/>
              </w:rPr>
              <w:t>2021</w:t>
            </w:r>
          </w:p>
        </w:tc>
      </w:tr>
      <w:tr w:rsidR="00876256" w:rsidRPr="00BD7F00" w:rsidTr="00876256">
        <w:trPr>
          <w:trHeight w:val="571"/>
          <w:tblCellSpacing w:w="0" w:type="dxa"/>
        </w:trPr>
        <w:tc>
          <w:tcPr>
            <w:tcW w:w="2313"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Обслуживающее предприятие</w:t>
            </w:r>
          </w:p>
        </w:tc>
        <w:tc>
          <w:tcPr>
            <w:tcW w:w="1941"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ОАО "</w:t>
            </w:r>
            <w:proofErr w:type="spellStart"/>
            <w:r w:rsidRPr="00325337">
              <w:rPr>
                <w:sz w:val="20"/>
                <w:szCs w:val="20"/>
              </w:rPr>
              <w:t>Воловское</w:t>
            </w:r>
            <w:proofErr w:type="spellEnd"/>
            <w:r w:rsidRPr="00325337">
              <w:rPr>
                <w:sz w:val="20"/>
                <w:szCs w:val="20"/>
              </w:rPr>
              <w:t xml:space="preserve"> хлебоприемное предприятие"</w:t>
            </w:r>
          </w:p>
        </w:tc>
        <w:tc>
          <w:tcPr>
            <w:tcW w:w="2003"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п. Волово</w:t>
            </w:r>
          </w:p>
          <w:p w:rsidR="00876256" w:rsidRPr="00325337" w:rsidRDefault="00876256" w:rsidP="00EB08FC">
            <w:pPr>
              <w:spacing w:after="0" w:line="240" w:lineRule="auto"/>
              <w:jc w:val="center"/>
              <w:rPr>
                <w:sz w:val="20"/>
                <w:szCs w:val="20"/>
              </w:rPr>
            </w:pPr>
            <w:r w:rsidRPr="00325337">
              <w:rPr>
                <w:sz w:val="20"/>
                <w:szCs w:val="20"/>
              </w:rPr>
              <w:t>ул. Ленина д.83</w:t>
            </w:r>
          </w:p>
        </w:tc>
        <w:tc>
          <w:tcPr>
            <w:tcW w:w="1742"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Выращивание, хранение, зерновых культур</w:t>
            </w:r>
          </w:p>
        </w:tc>
        <w:tc>
          <w:tcPr>
            <w:tcW w:w="802"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10,9</w:t>
            </w:r>
          </w:p>
        </w:tc>
        <w:tc>
          <w:tcPr>
            <w:tcW w:w="812"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12,9</w:t>
            </w:r>
          </w:p>
        </w:tc>
        <w:tc>
          <w:tcPr>
            <w:tcW w:w="826"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10,6</w:t>
            </w:r>
          </w:p>
        </w:tc>
        <w:tc>
          <w:tcPr>
            <w:tcW w:w="900"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6,1</w:t>
            </w:r>
          </w:p>
        </w:tc>
        <w:tc>
          <w:tcPr>
            <w:tcW w:w="766"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51</w:t>
            </w:r>
          </w:p>
        </w:tc>
        <w:tc>
          <w:tcPr>
            <w:tcW w:w="720"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53</w:t>
            </w:r>
          </w:p>
        </w:tc>
        <w:tc>
          <w:tcPr>
            <w:tcW w:w="720" w:type="dxa"/>
            <w:tcBorders>
              <w:top w:val="outset" w:sz="6" w:space="0" w:color="000000"/>
              <w:left w:val="outset" w:sz="6" w:space="0" w:color="000000"/>
              <w:bottom w:val="outset" w:sz="6" w:space="0" w:color="000000"/>
              <w:right w:val="outset" w:sz="6" w:space="0" w:color="000000"/>
            </w:tcBorders>
            <w:vAlign w:val="center"/>
          </w:tcPr>
          <w:p w:rsidR="00876256" w:rsidRPr="00325337" w:rsidRDefault="00876256" w:rsidP="00EB08FC">
            <w:pPr>
              <w:spacing w:after="0" w:line="240" w:lineRule="auto"/>
              <w:jc w:val="center"/>
              <w:rPr>
                <w:sz w:val="20"/>
                <w:szCs w:val="20"/>
              </w:rPr>
            </w:pPr>
            <w:r w:rsidRPr="00325337">
              <w:rPr>
                <w:sz w:val="20"/>
                <w:szCs w:val="20"/>
              </w:rPr>
              <w:t>30</w:t>
            </w:r>
          </w:p>
        </w:tc>
        <w:tc>
          <w:tcPr>
            <w:tcW w:w="720" w:type="dxa"/>
            <w:tcBorders>
              <w:top w:val="outset" w:sz="6" w:space="0" w:color="000000"/>
              <w:left w:val="outset" w:sz="6" w:space="0" w:color="000000"/>
              <w:bottom w:val="outset" w:sz="6" w:space="0" w:color="000000"/>
              <w:right w:val="outset" w:sz="6" w:space="0" w:color="000000"/>
            </w:tcBorders>
            <w:vAlign w:val="center"/>
          </w:tcPr>
          <w:p w:rsidR="00876256" w:rsidRPr="00BD7F00" w:rsidRDefault="00876256" w:rsidP="00EB08FC">
            <w:pPr>
              <w:spacing w:after="0" w:line="240" w:lineRule="auto"/>
              <w:jc w:val="center"/>
              <w:rPr>
                <w:sz w:val="20"/>
                <w:szCs w:val="20"/>
              </w:rPr>
            </w:pPr>
            <w:r w:rsidRPr="00325337">
              <w:rPr>
                <w:sz w:val="20"/>
                <w:szCs w:val="20"/>
              </w:rPr>
              <w:t>20</w:t>
            </w:r>
          </w:p>
        </w:tc>
      </w:tr>
    </w:tbl>
    <w:p w:rsidR="006B5544" w:rsidRPr="002612C4" w:rsidRDefault="006B5544" w:rsidP="00EB08FC">
      <w:pPr>
        <w:pStyle w:val="af6"/>
        <w:spacing w:before="0" w:beforeAutospacing="0" w:after="0" w:afterAutospacing="0" w:line="360" w:lineRule="auto"/>
        <w:jc w:val="both"/>
        <w:sectPr w:rsidR="006B5544" w:rsidRPr="002612C4" w:rsidSect="005076F6">
          <w:pgSz w:w="16838" w:h="11906" w:orient="landscape"/>
          <w:pgMar w:top="851" w:right="1134" w:bottom="851" w:left="1418" w:header="709" w:footer="709" w:gutter="0"/>
          <w:cols w:space="708"/>
          <w:docGrid w:linePitch="360"/>
        </w:sectPr>
      </w:pPr>
    </w:p>
    <w:p w:rsidR="00811C8A" w:rsidRPr="002612C4" w:rsidRDefault="00811C8A" w:rsidP="00EB08FC">
      <w:pPr>
        <w:pStyle w:val="a6"/>
        <w:keepNext/>
        <w:spacing w:after="0" w:line="360" w:lineRule="auto"/>
        <w:ind w:left="0"/>
        <w:jc w:val="center"/>
        <w:rPr>
          <w:b/>
        </w:rPr>
      </w:pPr>
      <w:bookmarkStart w:id="63" w:name="_Toc268263637"/>
      <w:bookmarkStart w:id="64" w:name="_Toc342472317"/>
      <w:r w:rsidRPr="002612C4">
        <w:rPr>
          <w:b/>
        </w:rPr>
        <w:lastRenderedPageBreak/>
        <w:t>Проектные предложения</w:t>
      </w:r>
    </w:p>
    <w:p w:rsidR="009E4A3D" w:rsidRPr="00276962" w:rsidRDefault="00811C8A" w:rsidP="00EB08FC">
      <w:pPr>
        <w:spacing w:after="0" w:line="360" w:lineRule="auto"/>
        <w:ind w:firstLine="851"/>
        <w:jc w:val="both"/>
      </w:pPr>
      <w:r w:rsidRPr="009E2311">
        <w:rPr>
          <w:rFonts w:eastAsia="Times New Roman"/>
          <w:lang w:eastAsia="ru-RU"/>
        </w:rPr>
        <w:t>Опреде</w:t>
      </w:r>
      <w:r w:rsidR="00AD15BB" w:rsidRPr="009E2311">
        <w:rPr>
          <w:rFonts w:eastAsia="Times New Roman"/>
          <w:lang w:eastAsia="ru-RU"/>
        </w:rPr>
        <w:t>ляющими направлениями экономики м</w:t>
      </w:r>
      <w:r w:rsidR="00AD15BB" w:rsidRPr="009E2311">
        <w:t>униципального образования рабочий поселок Волово Воловского района Тульской области</w:t>
      </w:r>
      <w:r w:rsidR="00AD15BB" w:rsidRPr="009E2311">
        <w:rPr>
          <w:rFonts w:eastAsia="Times New Roman"/>
          <w:lang w:eastAsia="ru-RU"/>
        </w:rPr>
        <w:t xml:space="preserve"> </w:t>
      </w:r>
      <w:r w:rsidRPr="009E2311">
        <w:rPr>
          <w:rFonts w:eastAsia="Times New Roman"/>
          <w:lang w:eastAsia="ru-RU"/>
        </w:rPr>
        <w:t>на период планирования (до 20</w:t>
      </w:r>
      <w:r w:rsidR="002433A3">
        <w:rPr>
          <w:rFonts w:eastAsia="Times New Roman"/>
          <w:lang w:eastAsia="ru-RU"/>
        </w:rPr>
        <w:t>41</w:t>
      </w:r>
      <w:r w:rsidRPr="009E2311">
        <w:rPr>
          <w:rFonts w:eastAsia="Times New Roman"/>
          <w:lang w:eastAsia="ru-RU"/>
        </w:rPr>
        <w:t xml:space="preserve"> г.) явля</w:t>
      </w:r>
      <w:r w:rsidR="001527D3" w:rsidRPr="009E2311">
        <w:rPr>
          <w:rFonts w:eastAsia="Times New Roman"/>
          <w:lang w:eastAsia="ru-RU"/>
        </w:rPr>
        <w:t>е</w:t>
      </w:r>
      <w:r w:rsidRPr="009E2311">
        <w:rPr>
          <w:rFonts w:eastAsia="Times New Roman"/>
          <w:lang w:eastAsia="ru-RU"/>
        </w:rPr>
        <w:t xml:space="preserve">тся </w:t>
      </w:r>
      <w:r w:rsidR="00815B37" w:rsidRPr="009E2311">
        <w:t xml:space="preserve">восстановление промышленной </w:t>
      </w:r>
      <w:r w:rsidR="00C270A4" w:rsidRPr="009E2311">
        <w:t>территориальной специализации</w:t>
      </w:r>
      <w:r w:rsidR="00815B37" w:rsidRPr="009E2311">
        <w:t xml:space="preserve"> за счет </w:t>
      </w:r>
      <w:r w:rsidR="00815B37" w:rsidRPr="009E2311">
        <w:rPr>
          <w:rFonts w:eastAsia="Times New Roman"/>
          <w:lang w:eastAsia="ru-RU"/>
        </w:rPr>
        <w:t xml:space="preserve">запуска в эксплуатацию </w:t>
      </w:r>
      <w:r w:rsidR="00815B37" w:rsidRPr="009E2311">
        <w:t>ООО «Воловский маслоэкстракционный завод»</w:t>
      </w:r>
      <w:r w:rsidR="00941077" w:rsidRPr="009E2311">
        <w:t xml:space="preserve">: </w:t>
      </w:r>
      <w:r w:rsidR="00815B37" w:rsidRPr="009E2311">
        <w:t xml:space="preserve">Маслоэкстракционный завод; </w:t>
      </w:r>
      <w:r w:rsidR="00941077" w:rsidRPr="009E2311">
        <w:t>ООО «Воловский маслоэкстракционный завод»</w:t>
      </w:r>
      <w:r w:rsidR="00C270A4" w:rsidRPr="009E2311">
        <w:t xml:space="preserve">: </w:t>
      </w:r>
      <w:r w:rsidR="00941077" w:rsidRPr="009E2311">
        <w:t>Комбикормовый за</w:t>
      </w:r>
      <w:r w:rsidR="00C270A4" w:rsidRPr="009E2311">
        <w:t>вод.</w:t>
      </w:r>
      <w:r w:rsidR="00423D3D" w:rsidRPr="00276962">
        <w:t xml:space="preserve"> </w:t>
      </w:r>
    </w:p>
    <w:p w:rsidR="003A0D8A" w:rsidRPr="002612C4" w:rsidRDefault="00C270A4" w:rsidP="00EB08FC">
      <w:pPr>
        <w:suppressAutoHyphens/>
        <w:spacing w:after="0" w:line="360" w:lineRule="auto"/>
        <w:ind w:firstLine="851"/>
        <w:jc w:val="both"/>
        <w:rPr>
          <w:iCs/>
          <w:color w:val="000000"/>
        </w:rPr>
      </w:pPr>
      <w:r w:rsidRPr="002612C4">
        <w:t>Кроме того</w:t>
      </w:r>
      <w:r w:rsidR="006E5F7A">
        <w:t>,</w:t>
      </w:r>
      <w:r w:rsidRPr="002612C4">
        <w:t xml:space="preserve"> в соответствии со Схемой территориального планирования Тульской области </w:t>
      </w:r>
      <w:r w:rsidR="008E3834" w:rsidRPr="002612C4">
        <w:t xml:space="preserve">от </w:t>
      </w:r>
      <w:r w:rsidR="000E2AFC">
        <w:t>0</w:t>
      </w:r>
      <w:r w:rsidR="008E3834" w:rsidRPr="002612C4">
        <w:t>4.04.2012</w:t>
      </w:r>
      <w:r w:rsidR="000E2AFC">
        <w:t xml:space="preserve"> </w:t>
      </w:r>
      <w:r w:rsidR="008E3834" w:rsidRPr="002612C4">
        <w:t>№ 126 (</w:t>
      </w:r>
      <w:r w:rsidRPr="002612C4">
        <w:t xml:space="preserve">с изменениями и дополнениями </w:t>
      </w:r>
      <w:r w:rsidR="008E3834" w:rsidRPr="002612C4">
        <w:t>от</w:t>
      </w:r>
      <w:r w:rsidRPr="002612C4">
        <w:t xml:space="preserve"> </w:t>
      </w:r>
      <w:r w:rsidR="004E2B84">
        <w:t>0</w:t>
      </w:r>
      <w:r w:rsidRPr="002612C4">
        <w:t>6.02.2017</w:t>
      </w:r>
      <w:r w:rsidR="004E2B84">
        <w:t xml:space="preserve"> </w:t>
      </w:r>
      <w:r w:rsidRPr="002612C4">
        <w:t>г.</w:t>
      </w:r>
      <w:r w:rsidR="008E3834" w:rsidRPr="002612C4">
        <w:t>)</w:t>
      </w:r>
      <w:r w:rsidRPr="002612C4">
        <w:t xml:space="preserve">  в Воловском районе планируется создание единого логистического центра по управлению, координации, реализации, хранению и переработке сельскохозяйственной продукции.</w:t>
      </w:r>
      <w:r w:rsidR="00423D3D" w:rsidRPr="002612C4">
        <w:t xml:space="preserve"> Так как у Тульской области есть </w:t>
      </w:r>
      <w:proofErr w:type="gramStart"/>
      <w:r w:rsidR="00423D3D" w:rsidRPr="002612C4">
        <w:t>наличие</w:t>
      </w:r>
      <w:proofErr w:type="gramEnd"/>
      <w:r w:rsidR="00423D3D" w:rsidRPr="002612C4">
        <w:t xml:space="preserve"> и близость рынка сбыта продукции </w:t>
      </w:r>
      <w:r w:rsidR="004E2B84">
        <w:t>–</w:t>
      </w:r>
      <w:r w:rsidR="00423D3D" w:rsidRPr="002612C4">
        <w:t xml:space="preserve"> крупный мегаполис г. Москва</w:t>
      </w:r>
      <w:r w:rsidR="006E5F7A">
        <w:t>,</w:t>
      </w:r>
      <w:r w:rsidR="00423D3D" w:rsidRPr="002612C4">
        <w:t xml:space="preserve"> это </w:t>
      </w:r>
      <w:r w:rsidR="009E4A3D" w:rsidRPr="002612C4">
        <w:t>даст огр</w:t>
      </w:r>
      <w:r w:rsidR="00EF42AA">
        <w:t>о</w:t>
      </w:r>
      <w:r w:rsidR="009E4A3D" w:rsidRPr="002612C4">
        <w:t>мный импульс для п</w:t>
      </w:r>
      <w:r w:rsidR="00811C8A" w:rsidRPr="002612C4">
        <w:rPr>
          <w:rFonts w:eastAsia="Times New Roman"/>
          <w:lang w:eastAsia="ru-RU"/>
        </w:rPr>
        <w:t>ерспективно</w:t>
      </w:r>
      <w:r w:rsidR="009E4A3D" w:rsidRPr="002612C4">
        <w:rPr>
          <w:rFonts w:eastAsia="Times New Roman"/>
          <w:lang w:eastAsia="ru-RU"/>
        </w:rPr>
        <w:t>го</w:t>
      </w:r>
      <w:r w:rsidR="00811C8A" w:rsidRPr="002612C4">
        <w:rPr>
          <w:rFonts w:eastAsia="Times New Roman"/>
          <w:lang w:eastAsia="ru-RU"/>
        </w:rPr>
        <w:t xml:space="preserve"> экономическо</w:t>
      </w:r>
      <w:r w:rsidR="009E4A3D" w:rsidRPr="002612C4">
        <w:rPr>
          <w:rFonts w:eastAsia="Times New Roman"/>
          <w:lang w:eastAsia="ru-RU"/>
        </w:rPr>
        <w:t>го</w:t>
      </w:r>
      <w:r w:rsidR="00811C8A" w:rsidRPr="002612C4">
        <w:rPr>
          <w:rFonts w:eastAsia="Times New Roman"/>
          <w:lang w:eastAsia="ru-RU"/>
        </w:rPr>
        <w:t xml:space="preserve"> развити</w:t>
      </w:r>
      <w:r w:rsidR="009E4A3D" w:rsidRPr="002612C4">
        <w:rPr>
          <w:rFonts w:eastAsia="Times New Roman"/>
          <w:lang w:eastAsia="ru-RU"/>
        </w:rPr>
        <w:t>я</w:t>
      </w:r>
      <w:r w:rsidR="004E2B84">
        <w:rPr>
          <w:rFonts w:eastAsia="Times New Roman"/>
          <w:lang w:eastAsia="ru-RU"/>
        </w:rPr>
        <w:t>,</w:t>
      </w:r>
      <w:r w:rsidR="009E4A3D" w:rsidRPr="002612C4">
        <w:rPr>
          <w:rFonts w:eastAsia="Times New Roman"/>
          <w:lang w:eastAsia="ru-RU"/>
        </w:rPr>
        <w:t xml:space="preserve"> как и Воловского района, так и муниципального образования</w:t>
      </w:r>
      <w:r w:rsidR="009E4A3D" w:rsidRPr="002612C4">
        <w:t xml:space="preserve"> рабочий поселок Волово (где проживает </w:t>
      </w:r>
      <w:r w:rsidR="009E4A3D" w:rsidRPr="002612C4">
        <w:rPr>
          <w:rFonts w:eastAsia="Times New Roman"/>
          <w:kern w:val="0"/>
          <w:lang w:eastAsia="ru-RU"/>
        </w:rPr>
        <w:t>26,42</w:t>
      </w:r>
      <w:r w:rsidR="004E2B84">
        <w:rPr>
          <w:rFonts w:eastAsia="Times New Roman"/>
          <w:kern w:val="0"/>
          <w:lang w:eastAsia="ru-RU"/>
        </w:rPr>
        <w:t xml:space="preserve"> </w:t>
      </w:r>
      <w:r w:rsidR="009E4A3D" w:rsidRPr="002612C4">
        <w:rPr>
          <w:rFonts w:eastAsia="Times New Roman"/>
          <w:kern w:val="0"/>
          <w:lang w:eastAsia="ru-RU"/>
        </w:rPr>
        <w:t>% жителей Воловского района).</w:t>
      </w:r>
      <w:r w:rsidR="008E3834" w:rsidRPr="002612C4">
        <w:rPr>
          <w:rFonts w:eastAsia="Times New Roman"/>
          <w:kern w:val="0"/>
          <w:lang w:eastAsia="ru-RU"/>
        </w:rPr>
        <w:t xml:space="preserve"> Это в перспективе повысит уровень занятости населения, увеличится миграционный приток населения.</w:t>
      </w:r>
    </w:p>
    <w:p w:rsidR="00811C8A" w:rsidRPr="002612C4" w:rsidRDefault="00811C8A" w:rsidP="00EB08FC">
      <w:pPr>
        <w:suppressAutoHyphens/>
        <w:spacing w:after="0" w:line="360" w:lineRule="auto"/>
        <w:ind w:firstLine="851"/>
        <w:jc w:val="both"/>
        <w:rPr>
          <w:iCs/>
          <w:color w:val="000000"/>
        </w:rPr>
      </w:pPr>
      <w:r w:rsidRPr="002612C4">
        <w:rPr>
          <w:rFonts w:eastAsia="Times New Roman"/>
          <w:lang w:eastAsia="ru-RU"/>
        </w:rPr>
        <w:t xml:space="preserve">Одним из приоритетных направлений экономического развития </w:t>
      </w:r>
      <w:r w:rsidR="003A0D8A" w:rsidRPr="002612C4">
        <w:rPr>
          <w:rFonts w:eastAsia="Times New Roman"/>
          <w:lang w:eastAsia="ru-RU"/>
        </w:rPr>
        <w:t xml:space="preserve">муниципального района </w:t>
      </w:r>
      <w:r w:rsidRPr="002612C4">
        <w:rPr>
          <w:rFonts w:eastAsia="Times New Roman"/>
          <w:lang w:eastAsia="ru-RU"/>
        </w:rPr>
        <w:t xml:space="preserve">должно стать развитие малого предпринимательства. </w:t>
      </w:r>
    </w:p>
    <w:p w:rsidR="00811C8A" w:rsidRPr="002612C4" w:rsidRDefault="00811C8A" w:rsidP="00EB08FC">
      <w:pPr>
        <w:spacing w:after="0" w:line="360" w:lineRule="auto"/>
        <w:ind w:firstLine="851"/>
        <w:jc w:val="both"/>
        <w:rPr>
          <w:rFonts w:eastAsia="Times New Roman"/>
          <w:lang w:eastAsia="ru-RU"/>
        </w:rPr>
      </w:pPr>
      <w:r w:rsidRPr="002612C4">
        <w:rPr>
          <w:rFonts w:eastAsia="Times New Roman"/>
          <w:lang w:eastAsia="ru-RU"/>
        </w:rPr>
        <w:t xml:space="preserve">Основными целями развития малого и среднего бизнеса должны стать: </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комплексность – обеспечение полного спектра услуг для малых предприятий;</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системность – обеспечение функциональной взаимосвязи всех элементов инфраструктуры малого бизнеса;</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proofErr w:type="spellStart"/>
      <w:r w:rsidRPr="004E2B84">
        <w:rPr>
          <w:rFonts w:eastAsia="Times New Roman"/>
          <w:lang w:eastAsia="ru-RU"/>
        </w:rPr>
        <w:t>конкурсность</w:t>
      </w:r>
      <w:proofErr w:type="spellEnd"/>
      <w:r w:rsidRPr="004E2B84">
        <w:rPr>
          <w:rFonts w:eastAsia="Times New Roman"/>
          <w:lang w:eastAsia="ru-RU"/>
        </w:rPr>
        <w:t xml:space="preserve"> – обеспечение равных прав и возможностей малых предприятий при получении поддержки и государственных заказов;</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гласность – наличие полной и доступной информации о политике в сфере малого предпринимательства;</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 xml:space="preserve">делегирование функций – обеспечение участия общественных объединений и союзов в решении проблем малого бизнеса. </w:t>
      </w:r>
    </w:p>
    <w:p w:rsidR="00811C8A" w:rsidRPr="004E2B84" w:rsidRDefault="00811C8A" w:rsidP="00EB08FC">
      <w:pPr>
        <w:autoSpaceDE w:val="0"/>
        <w:spacing w:after="0" w:line="360" w:lineRule="auto"/>
        <w:ind w:firstLine="708"/>
        <w:jc w:val="both"/>
        <w:rPr>
          <w:rFonts w:eastAsia="Times New Roman"/>
          <w:lang w:eastAsia="ru-RU"/>
        </w:rPr>
      </w:pPr>
      <w:r w:rsidRPr="004E2B84">
        <w:rPr>
          <w:rFonts w:eastAsia="Times New Roman"/>
          <w:lang w:eastAsia="ru-RU"/>
        </w:rPr>
        <w:t>Для реализации указанных целей требуется решение следующих задач:</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совершенствование нормативной правовой базы;</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развитие институтов микрокредитования и предоставления поручительств;</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стимулирование и поддержка инвестиционных проектов субъектов малого и среднего предпринимательства в приоритетных направлениях;</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развитие системы подготовки кадров и повышение их квалификации, повышение уровня предпринимательской грамотности;</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укрепление социального статуса предпринимательства;</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lastRenderedPageBreak/>
        <w:t>стимулирование и поддержка инновационных проектов субъектов малого и среднего предпринимательства, содействие внедрению инновационных разработок, организации их промышленного производства и практического использования;</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поддержка субъектов малого и среднего предпринимательства - производителей товаров (работ, услуг);</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стимулирование продвижения продукции предприятий малого и среднего предпринимательства на региональные и международные рынки;</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 xml:space="preserve">стимулирование отношений </w:t>
      </w:r>
      <w:proofErr w:type="spellStart"/>
      <w:r w:rsidRPr="004E2B84">
        <w:rPr>
          <w:rFonts w:eastAsia="Times New Roman"/>
          <w:lang w:eastAsia="ru-RU"/>
        </w:rPr>
        <w:t>субконтрактации</w:t>
      </w:r>
      <w:proofErr w:type="spellEnd"/>
      <w:r w:rsidRPr="004E2B84">
        <w:rPr>
          <w:rFonts w:eastAsia="Times New Roman"/>
          <w:lang w:eastAsia="ru-RU"/>
        </w:rPr>
        <w:t xml:space="preserve"> крупных и малых предприятий;</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 xml:space="preserve">создание на территории </w:t>
      </w:r>
      <w:r w:rsidR="00DB4DDA" w:rsidRPr="004E2B84">
        <w:rPr>
          <w:rFonts w:eastAsia="Times New Roman"/>
          <w:lang w:eastAsia="ru-RU"/>
        </w:rPr>
        <w:t>муниципального образования</w:t>
      </w:r>
      <w:r w:rsidRPr="004E2B84">
        <w:rPr>
          <w:rFonts w:eastAsia="Times New Roman"/>
          <w:lang w:eastAsia="ru-RU"/>
        </w:rPr>
        <w:t xml:space="preserve"> устойчивой, взаимосвязанной, многоуровневой системы инфраструктурной поддержки бизнеса;</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 xml:space="preserve">информирование населения </w:t>
      </w:r>
      <w:r w:rsidR="00DB4DDA" w:rsidRPr="004E2B84">
        <w:rPr>
          <w:rFonts w:eastAsia="Times New Roman"/>
          <w:lang w:eastAsia="ru-RU"/>
        </w:rPr>
        <w:t>муниципального образования</w:t>
      </w:r>
      <w:r w:rsidRPr="004E2B84">
        <w:rPr>
          <w:rFonts w:eastAsia="Times New Roman"/>
          <w:lang w:eastAsia="ru-RU"/>
        </w:rPr>
        <w:t xml:space="preserve"> о мерах по поддержке бизнеса и условиях ее предоставления, проведение мероприятий по повышению правового уровня субъектов малого и среднего предпринимательства;</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поддержка начинающих, в том числе молодых, предпринимателей;</w:t>
      </w:r>
    </w:p>
    <w:p w:rsidR="00811C8A" w:rsidRPr="004E2B84" w:rsidRDefault="00811C8A" w:rsidP="00F1300A">
      <w:pPr>
        <w:pStyle w:val="a6"/>
        <w:numPr>
          <w:ilvl w:val="0"/>
          <w:numId w:val="64"/>
        </w:numPr>
        <w:autoSpaceDE w:val="0"/>
        <w:spacing w:after="0" w:line="360" w:lineRule="auto"/>
        <w:ind w:left="0" w:firstLine="414"/>
        <w:jc w:val="both"/>
        <w:rPr>
          <w:rFonts w:eastAsia="Times New Roman"/>
          <w:lang w:eastAsia="ru-RU"/>
        </w:rPr>
      </w:pPr>
      <w:r w:rsidRPr="004E2B84">
        <w:rPr>
          <w:rFonts w:eastAsia="Times New Roman"/>
          <w:lang w:eastAsia="ru-RU"/>
        </w:rPr>
        <w:t>имущественная поддержка предпринимателей;</w:t>
      </w:r>
    </w:p>
    <w:p w:rsidR="00811C8A" w:rsidRPr="004E2B84" w:rsidRDefault="00811C8A" w:rsidP="00F1300A">
      <w:pPr>
        <w:pStyle w:val="a6"/>
        <w:numPr>
          <w:ilvl w:val="0"/>
          <w:numId w:val="64"/>
        </w:numPr>
        <w:spacing w:after="0" w:line="360" w:lineRule="auto"/>
        <w:ind w:left="0" w:firstLine="414"/>
        <w:jc w:val="both"/>
        <w:rPr>
          <w:rFonts w:eastAsia="Times New Roman"/>
          <w:lang w:eastAsia="ru-RU"/>
        </w:rPr>
      </w:pPr>
      <w:r w:rsidRPr="004E2B84">
        <w:rPr>
          <w:rFonts w:eastAsia="Times New Roman"/>
          <w:lang w:eastAsia="ru-RU"/>
        </w:rPr>
        <w:t>содействие в организации и развитии деятельности общественных и профессиональных объединений предпринимателей.</w:t>
      </w:r>
    </w:p>
    <w:p w:rsidR="00CE0ADC" w:rsidRPr="002612C4" w:rsidRDefault="0094093B" w:rsidP="00EB08FC">
      <w:pPr>
        <w:pStyle w:val="2"/>
        <w:suppressAutoHyphens/>
        <w:spacing w:before="360" w:after="120" w:line="360" w:lineRule="auto"/>
        <w:jc w:val="center"/>
        <w:rPr>
          <w:rFonts w:ascii="Times New Roman" w:hAnsi="Times New Roman"/>
          <w:i w:val="0"/>
          <w:color w:val="000000"/>
          <w:sz w:val="30"/>
        </w:rPr>
      </w:pPr>
      <w:bookmarkStart w:id="65" w:name="_Toc96428130"/>
      <w:r w:rsidRPr="002612C4">
        <w:rPr>
          <w:rFonts w:ascii="Times New Roman" w:hAnsi="Times New Roman"/>
          <w:i w:val="0"/>
          <w:color w:val="000000"/>
          <w:sz w:val="30"/>
        </w:rPr>
        <w:t xml:space="preserve">2.3 </w:t>
      </w:r>
      <w:r w:rsidR="00E11F83" w:rsidRPr="002612C4">
        <w:rPr>
          <w:rFonts w:ascii="Times New Roman" w:hAnsi="Times New Roman"/>
          <w:i w:val="0"/>
          <w:color w:val="000000"/>
          <w:sz w:val="30"/>
        </w:rPr>
        <w:t>Население</w:t>
      </w:r>
      <w:bookmarkEnd w:id="63"/>
      <w:bookmarkEnd w:id="64"/>
      <w:bookmarkEnd w:id="65"/>
    </w:p>
    <w:p w:rsidR="0085047C" w:rsidRPr="002612C4" w:rsidRDefault="001635F2" w:rsidP="00EB08FC">
      <w:pPr>
        <w:spacing w:after="0" w:line="360" w:lineRule="auto"/>
        <w:ind w:firstLine="851"/>
        <w:jc w:val="both"/>
        <w:rPr>
          <w:lang w:eastAsia="ru-RU"/>
        </w:rPr>
      </w:pPr>
      <w:r w:rsidRPr="002612C4">
        <w:t>Анализ численности населения выполнен по материалам статистической отчетности</w:t>
      </w:r>
      <w:r w:rsidR="00143BB8">
        <w:t>.</w:t>
      </w:r>
    </w:p>
    <w:p w:rsidR="0085047C" w:rsidRPr="002612C4" w:rsidRDefault="0085047C" w:rsidP="00EB08FC">
      <w:pPr>
        <w:spacing w:after="0" w:line="360" w:lineRule="auto"/>
        <w:ind w:firstLine="851"/>
        <w:jc w:val="both"/>
        <w:rPr>
          <w:lang w:eastAsia="ru-RU"/>
        </w:rPr>
      </w:pPr>
      <w:r w:rsidRPr="002612C4">
        <w:rPr>
          <w:bCs/>
        </w:rPr>
        <w:t>Общая чи</w:t>
      </w:r>
      <w:r w:rsidRPr="002612C4">
        <w:t xml:space="preserve">сленность населения, проживающего в </w:t>
      </w:r>
      <w:r w:rsidRPr="002612C4">
        <w:rPr>
          <w:rFonts w:eastAsia="Times New Roman"/>
          <w:lang w:eastAsia="ru-RU"/>
        </w:rPr>
        <w:t>м</w:t>
      </w:r>
      <w:r w:rsidRPr="002612C4">
        <w:t xml:space="preserve">униципальном образовании рабочий поселок Волово Воловского района Тульской области на </w:t>
      </w:r>
      <w:r w:rsidR="003D09BB" w:rsidRPr="002612C4">
        <w:t>01.01.20</w:t>
      </w:r>
      <w:r w:rsidR="00263782">
        <w:t>21</w:t>
      </w:r>
      <w:r w:rsidRPr="002612C4">
        <w:t xml:space="preserve"> г. </w:t>
      </w:r>
      <w:r w:rsidRPr="00325337">
        <w:t xml:space="preserve">составила </w:t>
      </w:r>
      <w:r w:rsidR="00325337" w:rsidRPr="00325337">
        <w:t>3577</w:t>
      </w:r>
      <w:r w:rsidRPr="00325337">
        <w:t xml:space="preserve"> </w:t>
      </w:r>
      <w:r w:rsidRPr="002612C4">
        <w:t xml:space="preserve">человек или около </w:t>
      </w:r>
      <w:r w:rsidR="00A948A7" w:rsidRPr="002612C4">
        <w:t>0,24 % жителей Тульской области.</w:t>
      </w:r>
    </w:p>
    <w:p w:rsidR="006D1A83" w:rsidRPr="004E2B84" w:rsidRDefault="006D1A83" w:rsidP="00EB08FC">
      <w:pPr>
        <w:pStyle w:val="af5"/>
        <w:keepNext/>
        <w:jc w:val="both"/>
        <w:rPr>
          <w:color w:val="auto"/>
          <w:sz w:val="20"/>
        </w:rPr>
      </w:pPr>
      <w:r w:rsidRPr="004E2B84">
        <w:rPr>
          <w:color w:val="auto"/>
          <w:sz w:val="20"/>
        </w:rPr>
        <w:t xml:space="preserve">Таблица </w:t>
      </w:r>
      <w:r w:rsidRPr="004E2B84">
        <w:rPr>
          <w:color w:val="auto"/>
          <w:sz w:val="20"/>
        </w:rPr>
        <w:fldChar w:fldCharType="begin"/>
      </w:r>
      <w:r w:rsidRPr="004E2B84">
        <w:rPr>
          <w:color w:val="auto"/>
          <w:sz w:val="20"/>
        </w:rPr>
        <w:instrText xml:space="preserve"> SEQ Таблица \* ARABIC </w:instrText>
      </w:r>
      <w:r w:rsidRPr="004E2B84">
        <w:rPr>
          <w:color w:val="auto"/>
          <w:sz w:val="20"/>
        </w:rPr>
        <w:fldChar w:fldCharType="separate"/>
      </w:r>
      <w:r w:rsidR="001A2EF5">
        <w:rPr>
          <w:noProof/>
          <w:color w:val="auto"/>
          <w:sz w:val="20"/>
        </w:rPr>
        <w:t>5</w:t>
      </w:r>
      <w:r w:rsidRPr="004E2B84">
        <w:rPr>
          <w:color w:val="auto"/>
          <w:sz w:val="20"/>
        </w:rPr>
        <w:fldChar w:fldCharType="end"/>
      </w:r>
      <w:r w:rsidRPr="004E2B84">
        <w:rPr>
          <w:color w:val="auto"/>
          <w:sz w:val="20"/>
        </w:rPr>
        <w:t xml:space="preserve"> -</w:t>
      </w:r>
      <w:r w:rsidRPr="004E2B84">
        <w:rPr>
          <w:bCs w:val="0"/>
          <w:color w:val="auto"/>
          <w:sz w:val="20"/>
        </w:rPr>
        <w:t xml:space="preserve"> Общая чи</w:t>
      </w:r>
      <w:r w:rsidRPr="004E2B84">
        <w:rPr>
          <w:color w:val="auto"/>
          <w:sz w:val="20"/>
        </w:rPr>
        <w:t xml:space="preserve">сленность населения, проживающего в </w:t>
      </w:r>
      <w:r w:rsidRPr="004E2B84">
        <w:rPr>
          <w:rFonts w:eastAsia="Times New Roman"/>
          <w:color w:val="auto"/>
          <w:sz w:val="20"/>
          <w:lang w:eastAsia="ru-RU"/>
        </w:rPr>
        <w:t>м</w:t>
      </w:r>
      <w:r w:rsidRPr="004E2B84">
        <w:rPr>
          <w:color w:val="auto"/>
          <w:sz w:val="20"/>
        </w:rPr>
        <w:t>униципальном образовании рабочий поселок Волово Воловского района Тульской области на 01.01.20</w:t>
      </w:r>
      <w:r w:rsidR="00263782">
        <w:rPr>
          <w:color w:val="auto"/>
          <w:sz w:val="20"/>
        </w:rPr>
        <w:t>21</w:t>
      </w:r>
      <w:r w:rsidRPr="004E2B84">
        <w:rPr>
          <w:color w:val="auto"/>
          <w:sz w:val="20"/>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985"/>
        <w:gridCol w:w="3853"/>
      </w:tblGrid>
      <w:tr w:rsidR="00732F24" w:rsidRPr="004E2B84" w:rsidTr="00C140E7">
        <w:trPr>
          <w:trHeight w:val="794"/>
        </w:trPr>
        <w:tc>
          <w:tcPr>
            <w:tcW w:w="580" w:type="pct"/>
            <w:vAlign w:val="center"/>
          </w:tcPr>
          <w:p w:rsidR="00732F24" w:rsidRPr="004E2B84" w:rsidRDefault="00732F24" w:rsidP="00EB08FC">
            <w:pPr>
              <w:pStyle w:val="af6"/>
              <w:spacing w:before="40" w:beforeAutospacing="0" w:after="40" w:afterAutospacing="0"/>
              <w:jc w:val="center"/>
              <w:rPr>
                <w:b/>
                <w:sz w:val="22"/>
                <w:szCs w:val="20"/>
              </w:rPr>
            </w:pPr>
            <w:r w:rsidRPr="004E2B84">
              <w:rPr>
                <w:b/>
                <w:sz w:val="22"/>
                <w:szCs w:val="20"/>
              </w:rPr>
              <w:t xml:space="preserve">№ </w:t>
            </w:r>
            <w:proofErr w:type="gramStart"/>
            <w:r w:rsidRPr="004E2B84">
              <w:rPr>
                <w:b/>
                <w:sz w:val="22"/>
                <w:szCs w:val="20"/>
              </w:rPr>
              <w:t>п</w:t>
            </w:r>
            <w:proofErr w:type="gramEnd"/>
            <w:r w:rsidRPr="004E2B84">
              <w:rPr>
                <w:b/>
                <w:sz w:val="22"/>
                <w:szCs w:val="20"/>
              </w:rPr>
              <w:t>/п</w:t>
            </w:r>
          </w:p>
        </w:tc>
        <w:tc>
          <w:tcPr>
            <w:tcW w:w="2493" w:type="pct"/>
            <w:vAlign w:val="center"/>
          </w:tcPr>
          <w:p w:rsidR="00732F24" w:rsidRPr="004E2B84" w:rsidRDefault="00732F24" w:rsidP="00EB08FC">
            <w:pPr>
              <w:pStyle w:val="af6"/>
              <w:spacing w:before="40" w:beforeAutospacing="0" w:after="40" w:afterAutospacing="0"/>
              <w:jc w:val="center"/>
              <w:rPr>
                <w:b/>
                <w:sz w:val="22"/>
                <w:szCs w:val="20"/>
              </w:rPr>
            </w:pPr>
            <w:r w:rsidRPr="004E2B84">
              <w:rPr>
                <w:b/>
                <w:sz w:val="22"/>
                <w:szCs w:val="20"/>
              </w:rPr>
              <w:t>Наименование населенного пункта</w:t>
            </w:r>
          </w:p>
        </w:tc>
        <w:tc>
          <w:tcPr>
            <w:tcW w:w="1927" w:type="pct"/>
            <w:vAlign w:val="center"/>
          </w:tcPr>
          <w:p w:rsidR="00732F24" w:rsidRPr="004E2B84" w:rsidRDefault="00732F24" w:rsidP="00EB08FC">
            <w:pPr>
              <w:pStyle w:val="af6"/>
              <w:spacing w:before="40" w:beforeAutospacing="0" w:after="40" w:afterAutospacing="0"/>
              <w:jc w:val="center"/>
              <w:rPr>
                <w:b/>
                <w:sz w:val="22"/>
                <w:szCs w:val="20"/>
              </w:rPr>
            </w:pPr>
            <w:r w:rsidRPr="004E2B84">
              <w:rPr>
                <w:b/>
                <w:bCs/>
                <w:sz w:val="22"/>
                <w:szCs w:val="20"/>
              </w:rPr>
              <w:t>Общая чи</w:t>
            </w:r>
            <w:r w:rsidRPr="004E2B84">
              <w:rPr>
                <w:b/>
                <w:sz w:val="22"/>
                <w:szCs w:val="20"/>
              </w:rPr>
              <w:t>сленность населения, чел.</w:t>
            </w:r>
          </w:p>
        </w:tc>
      </w:tr>
      <w:tr w:rsidR="00732F24" w:rsidRPr="004E2B84" w:rsidTr="00C140E7">
        <w:trPr>
          <w:trHeight w:val="397"/>
        </w:trPr>
        <w:tc>
          <w:tcPr>
            <w:tcW w:w="580" w:type="pct"/>
            <w:vAlign w:val="center"/>
          </w:tcPr>
          <w:p w:rsidR="00732F24" w:rsidRPr="004E2B84" w:rsidRDefault="00732F24" w:rsidP="00EB08FC">
            <w:pPr>
              <w:pStyle w:val="af6"/>
              <w:spacing w:before="40" w:beforeAutospacing="0" w:after="40" w:afterAutospacing="0"/>
              <w:jc w:val="center"/>
              <w:rPr>
                <w:sz w:val="22"/>
                <w:szCs w:val="20"/>
              </w:rPr>
            </w:pPr>
            <w:r w:rsidRPr="004E2B84">
              <w:rPr>
                <w:sz w:val="22"/>
                <w:szCs w:val="20"/>
              </w:rPr>
              <w:t>1</w:t>
            </w:r>
          </w:p>
        </w:tc>
        <w:tc>
          <w:tcPr>
            <w:tcW w:w="2493" w:type="pct"/>
            <w:vAlign w:val="center"/>
          </w:tcPr>
          <w:p w:rsidR="00732F24" w:rsidRPr="004E2B84" w:rsidRDefault="00732F24" w:rsidP="00EB08FC">
            <w:pPr>
              <w:pStyle w:val="af6"/>
              <w:spacing w:before="40" w:beforeAutospacing="0" w:after="40" w:afterAutospacing="0"/>
              <w:jc w:val="center"/>
              <w:rPr>
                <w:sz w:val="22"/>
                <w:szCs w:val="20"/>
              </w:rPr>
            </w:pPr>
            <w:r w:rsidRPr="004E2B84">
              <w:rPr>
                <w:sz w:val="22"/>
                <w:szCs w:val="20"/>
              </w:rPr>
              <w:t>рабочий поселок Волово</w:t>
            </w:r>
          </w:p>
        </w:tc>
        <w:tc>
          <w:tcPr>
            <w:tcW w:w="1927" w:type="pct"/>
            <w:vAlign w:val="center"/>
          </w:tcPr>
          <w:p w:rsidR="00732F24" w:rsidRPr="00143BB8" w:rsidRDefault="00732F24" w:rsidP="00325337">
            <w:pPr>
              <w:pStyle w:val="af6"/>
              <w:spacing w:before="40" w:beforeAutospacing="0" w:after="40" w:afterAutospacing="0"/>
              <w:jc w:val="center"/>
              <w:rPr>
                <w:color w:val="FF0000"/>
                <w:sz w:val="22"/>
                <w:szCs w:val="20"/>
              </w:rPr>
            </w:pPr>
            <w:r w:rsidRPr="004E2B84">
              <w:rPr>
                <w:sz w:val="22"/>
                <w:szCs w:val="20"/>
              </w:rPr>
              <w:t>35</w:t>
            </w:r>
            <w:r w:rsidR="00263782">
              <w:rPr>
                <w:sz w:val="22"/>
                <w:szCs w:val="20"/>
              </w:rPr>
              <w:t>7</w:t>
            </w:r>
            <w:r w:rsidRPr="004E2B84">
              <w:rPr>
                <w:sz w:val="22"/>
                <w:szCs w:val="20"/>
              </w:rPr>
              <w:t>7</w:t>
            </w:r>
            <w:r w:rsidR="00143BB8">
              <w:rPr>
                <w:sz w:val="22"/>
                <w:szCs w:val="20"/>
              </w:rPr>
              <w:t xml:space="preserve"> </w:t>
            </w:r>
          </w:p>
        </w:tc>
      </w:tr>
      <w:tr w:rsidR="00732F24" w:rsidRPr="004E2B84" w:rsidTr="00C140E7">
        <w:trPr>
          <w:trHeight w:val="397"/>
        </w:trPr>
        <w:tc>
          <w:tcPr>
            <w:tcW w:w="580" w:type="pct"/>
            <w:vAlign w:val="center"/>
          </w:tcPr>
          <w:p w:rsidR="00732F24" w:rsidRPr="004E2B84" w:rsidRDefault="00263782" w:rsidP="00EB08FC">
            <w:pPr>
              <w:pStyle w:val="af6"/>
              <w:spacing w:before="40" w:beforeAutospacing="0" w:after="40" w:afterAutospacing="0"/>
              <w:jc w:val="center"/>
              <w:rPr>
                <w:sz w:val="22"/>
                <w:szCs w:val="20"/>
              </w:rPr>
            </w:pPr>
            <w:r>
              <w:rPr>
                <w:sz w:val="22"/>
                <w:szCs w:val="20"/>
              </w:rPr>
              <w:t>2</w:t>
            </w:r>
          </w:p>
        </w:tc>
        <w:tc>
          <w:tcPr>
            <w:tcW w:w="2493" w:type="pct"/>
            <w:vAlign w:val="center"/>
          </w:tcPr>
          <w:p w:rsidR="00732F24" w:rsidRPr="004E2B84" w:rsidRDefault="00732F24" w:rsidP="00EB08FC">
            <w:pPr>
              <w:pStyle w:val="af6"/>
              <w:spacing w:before="40" w:beforeAutospacing="0" w:after="40" w:afterAutospacing="0"/>
              <w:jc w:val="center"/>
              <w:rPr>
                <w:sz w:val="22"/>
                <w:szCs w:val="20"/>
              </w:rPr>
            </w:pPr>
            <w:r w:rsidRPr="004E2B84">
              <w:rPr>
                <w:sz w:val="22"/>
                <w:szCs w:val="20"/>
              </w:rPr>
              <w:t>муниципальное образование</w:t>
            </w:r>
          </w:p>
        </w:tc>
        <w:tc>
          <w:tcPr>
            <w:tcW w:w="1927" w:type="pct"/>
            <w:vAlign w:val="center"/>
          </w:tcPr>
          <w:p w:rsidR="00732F24" w:rsidRPr="004E2B84" w:rsidRDefault="00263782" w:rsidP="00EB08FC">
            <w:pPr>
              <w:pStyle w:val="af6"/>
              <w:spacing w:before="40" w:beforeAutospacing="0" w:after="40" w:afterAutospacing="0"/>
              <w:jc w:val="center"/>
              <w:rPr>
                <w:sz w:val="22"/>
                <w:szCs w:val="20"/>
              </w:rPr>
            </w:pPr>
            <w:r>
              <w:rPr>
                <w:sz w:val="22"/>
                <w:szCs w:val="20"/>
              </w:rPr>
              <w:t>13800</w:t>
            </w:r>
          </w:p>
        </w:tc>
      </w:tr>
    </w:tbl>
    <w:p w:rsidR="00C079D9" w:rsidRPr="00325337" w:rsidRDefault="00C079D9" w:rsidP="00EB08FC">
      <w:pPr>
        <w:pStyle w:val="af6"/>
        <w:spacing w:beforeAutospacing="0" w:after="0" w:afterAutospacing="0" w:line="360" w:lineRule="auto"/>
        <w:ind w:firstLine="851"/>
        <w:jc w:val="both"/>
      </w:pPr>
      <w:r w:rsidRPr="00325337">
        <w:t>Динамика численности населения и определяющих ее показателей за период с 201</w:t>
      </w:r>
      <w:r w:rsidR="000066C6" w:rsidRPr="00325337">
        <w:t>7</w:t>
      </w:r>
      <w:r w:rsidRPr="00325337">
        <w:t xml:space="preserve"> по 20</w:t>
      </w:r>
      <w:r w:rsidR="00263782" w:rsidRPr="00325337">
        <w:t>21</w:t>
      </w:r>
      <w:r w:rsidRPr="00325337">
        <w:t xml:space="preserve"> год приведена ниже в таблице.</w:t>
      </w:r>
    </w:p>
    <w:p w:rsidR="00BC5252" w:rsidRPr="00325337" w:rsidRDefault="00BC5252" w:rsidP="00EB08FC">
      <w:pPr>
        <w:pStyle w:val="af5"/>
        <w:keepNext/>
        <w:spacing w:after="0"/>
        <w:rPr>
          <w:sz w:val="22"/>
          <w:szCs w:val="22"/>
        </w:rPr>
      </w:pPr>
      <w:r w:rsidRPr="00325337">
        <w:rPr>
          <w:color w:val="auto"/>
          <w:sz w:val="22"/>
          <w:szCs w:val="22"/>
        </w:rPr>
        <w:t xml:space="preserve">Таблица </w:t>
      </w:r>
      <w:r w:rsidRPr="00325337">
        <w:rPr>
          <w:color w:val="auto"/>
          <w:sz w:val="22"/>
          <w:szCs w:val="22"/>
        </w:rPr>
        <w:fldChar w:fldCharType="begin"/>
      </w:r>
      <w:r w:rsidRPr="00325337">
        <w:rPr>
          <w:color w:val="auto"/>
          <w:sz w:val="22"/>
          <w:szCs w:val="22"/>
        </w:rPr>
        <w:instrText xml:space="preserve"> SEQ Таблица \* ARABIC </w:instrText>
      </w:r>
      <w:r w:rsidRPr="00325337">
        <w:rPr>
          <w:color w:val="auto"/>
          <w:sz w:val="22"/>
          <w:szCs w:val="22"/>
        </w:rPr>
        <w:fldChar w:fldCharType="separate"/>
      </w:r>
      <w:r w:rsidR="001A2EF5">
        <w:rPr>
          <w:noProof/>
          <w:color w:val="auto"/>
          <w:sz w:val="22"/>
          <w:szCs w:val="22"/>
        </w:rPr>
        <w:t>6</w:t>
      </w:r>
      <w:r w:rsidRPr="00325337">
        <w:rPr>
          <w:color w:val="auto"/>
          <w:sz w:val="22"/>
          <w:szCs w:val="22"/>
        </w:rPr>
        <w:fldChar w:fldCharType="end"/>
      </w:r>
      <w:r w:rsidRPr="00325337">
        <w:rPr>
          <w:color w:val="auto"/>
          <w:sz w:val="22"/>
          <w:szCs w:val="22"/>
        </w:rPr>
        <w:t xml:space="preserve"> - Динамика демографических показателей рабочего  поселка Волово</w:t>
      </w:r>
    </w:p>
    <w:tbl>
      <w:tblPr>
        <w:tblW w:w="9420" w:type="dxa"/>
        <w:tblInd w:w="98" w:type="dxa"/>
        <w:tblLook w:val="0000" w:firstRow="0" w:lastRow="0" w:firstColumn="0" w:lastColumn="0" w:noHBand="0" w:noVBand="0"/>
      </w:tblPr>
      <w:tblGrid>
        <w:gridCol w:w="719"/>
        <w:gridCol w:w="2781"/>
        <w:gridCol w:w="960"/>
        <w:gridCol w:w="1120"/>
        <w:gridCol w:w="960"/>
        <w:gridCol w:w="960"/>
        <w:gridCol w:w="960"/>
        <w:gridCol w:w="960"/>
      </w:tblGrid>
      <w:tr w:rsidR="007166C1" w:rsidRPr="00325337" w:rsidTr="004E2B84">
        <w:trPr>
          <w:trHeight w:val="397"/>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 xml:space="preserve">№ </w:t>
            </w:r>
            <w:proofErr w:type="gramStart"/>
            <w:r w:rsidRPr="00325337">
              <w:rPr>
                <w:rFonts w:eastAsia="Times New Roman"/>
                <w:b/>
                <w:bCs/>
                <w:color w:val="000000"/>
                <w:kern w:val="0"/>
                <w:sz w:val="22"/>
                <w:szCs w:val="22"/>
                <w:lang w:eastAsia="ru-RU"/>
              </w:rPr>
              <w:t>п</w:t>
            </w:r>
            <w:proofErr w:type="gramEnd"/>
            <w:r w:rsidRPr="00325337">
              <w:rPr>
                <w:rFonts w:eastAsia="Times New Roman"/>
                <w:b/>
                <w:bCs/>
                <w:color w:val="000000"/>
                <w:kern w:val="0"/>
                <w:sz w:val="22"/>
                <w:szCs w:val="22"/>
                <w:lang w:eastAsia="ru-RU"/>
              </w:rPr>
              <w:t>/п</w:t>
            </w:r>
          </w:p>
        </w:tc>
        <w:tc>
          <w:tcPr>
            <w:tcW w:w="278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Показатель</w:t>
            </w:r>
          </w:p>
        </w:tc>
        <w:tc>
          <w:tcPr>
            <w:tcW w:w="960"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7166C1" w:rsidRPr="00325337" w:rsidRDefault="007166C1" w:rsidP="00EB08FC">
            <w:pPr>
              <w:keepNext/>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Ед. изм.</w:t>
            </w:r>
          </w:p>
        </w:tc>
        <w:tc>
          <w:tcPr>
            <w:tcW w:w="4960" w:type="dxa"/>
            <w:gridSpan w:val="5"/>
            <w:tcBorders>
              <w:top w:val="single" w:sz="8" w:space="0" w:color="auto"/>
              <w:left w:val="nil"/>
              <w:bottom w:val="single" w:sz="8" w:space="0" w:color="auto"/>
              <w:right w:val="single" w:sz="8" w:space="0" w:color="000000"/>
            </w:tcBorders>
            <w:shd w:val="clear" w:color="auto" w:fill="auto"/>
            <w:vAlign w:val="center"/>
          </w:tcPr>
          <w:p w:rsidR="007166C1" w:rsidRPr="00325337" w:rsidRDefault="007166C1" w:rsidP="00EB08FC">
            <w:pPr>
              <w:keepNext/>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Значение по годам</w:t>
            </w:r>
          </w:p>
        </w:tc>
      </w:tr>
      <w:tr w:rsidR="00263782" w:rsidRPr="00325337" w:rsidTr="004E2B84">
        <w:trPr>
          <w:trHeight w:val="397"/>
        </w:trPr>
        <w:tc>
          <w:tcPr>
            <w:tcW w:w="719" w:type="dxa"/>
            <w:vMerge/>
            <w:tcBorders>
              <w:top w:val="single" w:sz="8" w:space="0" w:color="auto"/>
              <w:left w:val="single" w:sz="8" w:space="0" w:color="auto"/>
              <w:bottom w:val="single" w:sz="8" w:space="0" w:color="000000"/>
              <w:right w:val="single" w:sz="8" w:space="0" w:color="auto"/>
            </w:tcBorders>
            <w:vAlign w:val="center"/>
          </w:tcPr>
          <w:p w:rsidR="00263782" w:rsidRPr="00325337" w:rsidRDefault="00263782" w:rsidP="00EB08FC">
            <w:pPr>
              <w:keepNext/>
              <w:spacing w:after="0" w:line="240" w:lineRule="auto"/>
              <w:jc w:val="center"/>
              <w:rPr>
                <w:rFonts w:eastAsia="Times New Roman"/>
                <w:b/>
                <w:bCs/>
                <w:color w:val="000000"/>
                <w:kern w:val="0"/>
                <w:sz w:val="22"/>
                <w:szCs w:val="22"/>
                <w:lang w:eastAsia="ru-RU"/>
              </w:rPr>
            </w:pPr>
          </w:p>
        </w:tc>
        <w:tc>
          <w:tcPr>
            <w:tcW w:w="2781" w:type="dxa"/>
            <w:vMerge/>
            <w:tcBorders>
              <w:top w:val="single" w:sz="8" w:space="0" w:color="auto"/>
              <w:left w:val="single" w:sz="8" w:space="0" w:color="auto"/>
              <w:bottom w:val="single" w:sz="8" w:space="0" w:color="000000"/>
              <w:right w:val="single" w:sz="8" w:space="0" w:color="auto"/>
            </w:tcBorders>
            <w:vAlign w:val="center"/>
          </w:tcPr>
          <w:p w:rsidR="00263782" w:rsidRPr="00325337" w:rsidRDefault="00263782" w:rsidP="00EB08FC">
            <w:pPr>
              <w:keepNext/>
              <w:spacing w:after="0" w:line="240" w:lineRule="auto"/>
              <w:jc w:val="center"/>
              <w:rPr>
                <w:rFonts w:eastAsia="Times New Roman"/>
                <w:b/>
                <w:bCs/>
                <w:color w:val="000000"/>
                <w:kern w:val="0"/>
                <w:sz w:val="22"/>
                <w:szCs w:val="22"/>
                <w:lang w:eastAsia="ru-RU"/>
              </w:rPr>
            </w:pPr>
          </w:p>
        </w:tc>
        <w:tc>
          <w:tcPr>
            <w:tcW w:w="960" w:type="dxa"/>
            <w:vMerge/>
            <w:tcBorders>
              <w:top w:val="single" w:sz="8" w:space="0" w:color="auto"/>
              <w:left w:val="single" w:sz="8" w:space="0" w:color="auto"/>
              <w:bottom w:val="single" w:sz="8" w:space="0" w:color="000000"/>
              <w:right w:val="single" w:sz="8" w:space="0" w:color="000000"/>
            </w:tcBorders>
            <w:vAlign w:val="center"/>
          </w:tcPr>
          <w:p w:rsidR="00263782" w:rsidRPr="00325337" w:rsidRDefault="00263782" w:rsidP="00EB08FC">
            <w:pPr>
              <w:keepNext/>
              <w:spacing w:after="0" w:line="240" w:lineRule="auto"/>
              <w:jc w:val="center"/>
              <w:rPr>
                <w:rFonts w:eastAsia="Times New Roman"/>
                <w:b/>
                <w:bCs/>
                <w:color w:val="000000"/>
                <w:kern w:val="0"/>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tcPr>
          <w:p w:rsidR="00263782" w:rsidRPr="00325337" w:rsidRDefault="00263782" w:rsidP="000066C6">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w:t>
            </w:r>
            <w:r w:rsidR="000066C6" w:rsidRPr="00325337">
              <w:rPr>
                <w:rFonts w:eastAsia="Times New Roman"/>
                <w:b/>
                <w:bCs/>
                <w:color w:val="000000"/>
                <w:kern w:val="0"/>
                <w:sz w:val="22"/>
                <w:szCs w:val="22"/>
                <w:lang w:eastAsia="ru-RU"/>
              </w:rPr>
              <w:t>7</w:t>
            </w:r>
          </w:p>
        </w:tc>
        <w:tc>
          <w:tcPr>
            <w:tcW w:w="960" w:type="dxa"/>
            <w:tcBorders>
              <w:top w:val="nil"/>
              <w:left w:val="nil"/>
              <w:bottom w:val="single" w:sz="8" w:space="0" w:color="auto"/>
              <w:right w:val="single" w:sz="8" w:space="0" w:color="auto"/>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2018</w:t>
            </w:r>
          </w:p>
        </w:tc>
        <w:tc>
          <w:tcPr>
            <w:tcW w:w="960" w:type="dxa"/>
            <w:tcBorders>
              <w:top w:val="nil"/>
              <w:left w:val="nil"/>
              <w:bottom w:val="single" w:sz="8" w:space="0" w:color="auto"/>
              <w:right w:val="single" w:sz="8" w:space="0" w:color="auto"/>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2019</w:t>
            </w:r>
          </w:p>
        </w:tc>
        <w:tc>
          <w:tcPr>
            <w:tcW w:w="960" w:type="dxa"/>
            <w:tcBorders>
              <w:top w:val="nil"/>
              <w:left w:val="nil"/>
              <w:bottom w:val="single" w:sz="8" w:space="0" w:color="auto"/>
              <w:right w:val="single" w:sz="8" w:space="0" w:color="auto"/>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2020</w:t>
            </w:r>
          </w:p>
        </w:tc>
        <w:tc>
          <w:tcPr>
            <w:tcW w:w="960" w:type="dxa"/>
            <w:tcBorders>
              <w:top w:val="nil"/>
              <w:left w:val="nil"/>
              <w:bottom w:val="single" w:sz="8" w:space="0" w:color="auto"/>
              <w:right w:val="single" w:sz="8" w:space="0" w:color="auto"/>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2021</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C140E7"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Численность постоянного населения на начало года</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3659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3609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3563</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3510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keepNext/>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3427</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 xml:space="preserve">Число </w:t>
            </w:r>
            <w:proofErr w:type="gramStart"/>
            <w:r w:rsidRPr="00325337">
              <w:rPr>
                <w:rFonts w:eastAsia="Times New Roman"/>
                <w:color w:val="000000"/>
                <w:kern w:val="0"/>
                <w:sz w:val="22"/>
                <w:szCs w:val="22"/>
                <w:lang w:eastAsia="ru-RU"/>
              </w:rPr>
              <w:t>родившихся</w:t>
            </w:r>
            <w:proofErr w:type="gramEnd"/>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12</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28</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26</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19</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lastRenderedPageBreak/>
              <w:t>3</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 xml:space="preserve">Число </w:t>
            </w:r>
            <w:proofErr w:type="gramStart"/>
            <w:r w:rsidRPr="00325337">
              <w:rPr>
                <w:rFonts w:eastAsia="Times New Roman"/>
                <w:color w:val="000000"/>
                <w:kern w:val="0"/>
                <w:sz w:val="22"/>
                <w:szCs w:val="22"/>
                <w:lang w:eastAsia="ru-RU"/>
              </w:rPr>
              <w:t>умерших</w:t>
            </w:r>
            <w:proofErr w:type="gramEnd"/>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54</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49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62</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54</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54</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4</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Естественный прирост</w:t>
            </w:r>
            <w:proofErr w:type="gramStart"/>
            <w:r w:rsidRPr="00325337">
              <w:rPr>
                <w:rFonts w:eastAsia="Times New Roman"/>
                <w:color w:val="000000"/>
                <w:kern w:val="0"/>
                <w:sz w:val="22"/>
                <w:szCs w:val="22"/>
                <w:lang w:eastAsia="ru-RU"/>
              </w:rPr>
              <w:t xml:space="preserve"> (+), </w:t>
            </w:r>
            <w:proofErr w:type="gramEnd"/>
            <w:r w:rsidRPr="00325337">
              <w:rPr>
                <w:rFonts w:eastAsia="Times New Roman"/>
                <w:color w:val="000000"/>
                <w:kern w:val="0"/>
                <w:sz w:val="22"/>
                <w:szCs w:val="22"/>
                <w:lang w:eastAsia="ru-RU"/>
              </w:rPr>
              <w:t>убыль(-)</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-42</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-40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-34</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-28</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Прирост (+), убыл</w:t>
            </w:r>
            <w:proofErr w:type="gramStart"/>
            <w:r w:rsidRPr="00325337">
              <w:rPr>
                <w:rFonts w:eastAsia="Times New Roman"/>
                <w:color w:val="000000"/>
                <w:kern w:val="0"/>
                <w:sz w:val="22"/>
                <w:szCs w:val="22"/>
                <w:lang w:eastAsia="ru-RU"/>
              </w:rPr>
              <w:t>ь(</w:t>
            </w:r>
            <w:proofErr w:type="gramEnd"/>
            <w:r w:rsidRPr="00325337">
              <w:rPr>
                <w:rFonts w:eastAsia="Times New Roman"/>
                <w:color w:val="000000"/>
                <w:kern w:val="0"/>
                <w:sz w:val="22"/>
                <w:szCs w:val="22"/>
                <w:lang w:eastAsia="ru-RU"/>
              </w:rPr>
              <w:t>-) населения за счет миграции</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-8</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-6</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-55</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145</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6</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Общий прирост</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-46</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-53</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-83</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110</w:t>
            </w:r>
          </w:p>
        </w:tc>
      </w:tr>
      <w:tr w:rsidR="007166C1" w:rsidRPr="00325337" w:rsidTr="004E2B84">
        <w:trPr>
          <w:trHeight w:val="397"/>
        </w:trPr>
        <w:tc>
          <w:tcPr>
            <w:tcW w:w="719" w:type="dxa"/>
            <w:tcBorders>
              <w:top w:val="nil"/>
              <w:left w:val="single" w:sz="8" w:space="0" w:color="auto"/>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7</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Численность постоянного населения на конец года</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3609</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3563</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3510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3427</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3537</w:t>
            </w:r>
          </w:p>
        </w:tc>
      </w:tr>
      <w:tr w:rsidR="007166C1" w:rsidRPr="00325337" w:rsidTr="004E2B84">
        <w:trPr>
          <w:trHeight w:val="397"/>
        </w:trPr>
        <w:tc>
          <w:tcPr>
            <w:tcW w:w="719" w:type="dxa"/>
            <w:vMerge w:val="restart"/>
            <w:tcBorders>
              <w:top w:val="nil"/>
              <w:left w:val="single" w:sz="8" w:space="0" w:color="auto"/>
              <w:bottom w:val="single" w:sz="8" w:space="0" w:color="000000"/>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8</w:t>
            </w: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Из общей численности населения на конец года:</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r>
      <w:tr w:rsidR="007166C1" w:rsidRPr="00325337" w:rsidTr="004E2B84">
        <w:trPr>
          <w:trHeight w:val="397"/>
        </w:trPr>
        <w:tc>
          <w:tcPr>
            <w:tcW w:w="719" w:type="dxa"/>
            <w:vMerge/>
            <w:tcBorders>
              <w:top w:val="nil"/>
              <w:left w:val="single" w:sz="8" w:space="0" w:color="auto"/>
              <w:bottom w:val="single" w:sz="8" w:space="0" w:color="000000"/>
              <w:right w:val="single" w:sz="8" w:space="0" w:color="auto"/>
            </w:tcBorders>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-мужчины</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1527</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1532</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1580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1576</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1559</w:t>
            </w:r>
          </w:p>
        </w:tc>
      </w:tr>
      <w:tr w:rsidR="007166C1" w:rsidRPr="00325337" w:rsidTr="004E2B84">
        <w:trPr>
          <w:trHeight w:val="397"/>
        </w:trPr>
        <w:tc>
          <w:tcPr>
            <w:tcW w:w="719" w:type="dxa"/>
            <w:vMerge/>
            <w:tcBorders>
              <w:top w:val="nil"/>
              <w:left w:val="single" w:sz="8" w:space="0" w:color="auto"/>
              <w:bottom w:val="single" w:sz="8" w:space="0" w:color="000000"/>
              <w:right w:val="single" w:sz="8" w:space="0" w:color="auto"/>
            </w:tcBorders>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p>
        </w:tc>
        <w:tc>
          <w:tcPr>
            <w:tcW w:w="2781"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-женщины</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чел.</w:t>
            </w:r>
          </w:p>
        </w:tc>
        <w:tc>
          <w:tcPr>
            <w:tcW w:w="112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2082</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2031</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1930</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1851</w:t>
            </w:r>
          </w:p>
        </w:tc>
        <w:tc>
          <w:tcPr>
            <w:tcW w:w="960" w:type="dxa"/>
            <w:tcBorders>
              <w:top w:val="nil"/>
              <w:left w:val="nil"/>
              <w:bottom w:val="single" w:sz="8" w:space="0" w:color="auto"/>
              <w:right w:val="single" w:sz="8" w:space="0" w:color="auto"/>
            </w:tcBorders>
            <w:shd w:val="clear" w:color="auto" w:fill="auto"/>
            <w:vAlign w:val="center"/>
          </w:tcPr>
          <w:p w:rsidR="007166C1" w:rsidRPr="00325337" w:rsidRDefault="007166C1"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1978</w:t>
            </w:r>
          </w:p>
        </w:tc>
      </w:tr>
    </w:tbl>
    <w:p w:rsidR="00F17DEB" w:rsidRPr="00325337" w:rsidRDefault="00671789" w:rsidP="00EB08FC">
      <w:pPr>
        <w:spacing w:before="120" w:after="0" w:line="360" w:lineRule="auto"/>
        <w:ind w:firstLine="851"/>
        <w:jc w:val="both"/>
      </w:pPr>
      <w:r w:rsidRPr="00325337">
        <w:t xml:space="preserve">За исследуемый период население </w:t>
      </w:r>
      <w:r w:rsidR="00B40DE9" w:rsidRPr="00325337">
        <w:t>рабочего поселка</w:t>
      </w:r>
      <w:r w:rsidRPr="00325337">
        <w:t xml:space="preserve"> сократилось на 114 человек. </w:t>
      </w:r>
      <w:r w:rsidRPr="00325337">
        <w:rPr>
          <w:lang w:eastAsia="ru-RU"/>
        </w:rPr>
        <w:t>Ежегодный процесс депопуляции (</w:t>
      </w:r>
      <w:r w:rsidRPr="00325337">
        <w:t>т.е. превышение числа смертей над рождаемостью</w:t>
      </w:r>
      <w:r w:rsidRPr="00325337">
        <w:rPr>
          <w:lang w:eastAsia="ru-RU"/>
        </w:rPr>
        <w:t xml:space="preserve">) составлял </w:t>
      </w:r>
      <w:r w:rsidR="0094620B" w:rsidRPr="00325337">
        <w:rPr>
          <w:lang w:eastAsia="ru-RU"/>
        </w:rPr>
        <w:t>от -0,6 до -1,3</w:t>
      </w:r>
      <w:r w:rsidRPr="00325337">
        <w:rPr>
          <w:lang w:eastAsia="ru-RU"/>
        </w:rPr>
        <w:t xml:space="preserve">%. </w:t>
      </w:r>
      <w:r w:rsidR="0094620B" w:rsidRPr="00325337">
        <w:rPr>
          <w:lang w:eastAsia="ru-RU"/>
        </w:rPr>
        <w:t>Несмотря на сложную демографическую обстановку в муниципальном образовании в период с 201</w:t>
      </w:r>
      <w:r w:rsidR="00325337">
        <w:rPr>
          <w:lang w:eastAsia="ru-RU"/>
        </w:rPr>
        <w:t>7</w:t>
      </w:r>
      <w:r w:rsidR="0094620B" w:rsidRPr="00325337">
        <w:rPr>
          <w:lang w:eastAsia="ru-RU"/>
        </w:rPr>
        <w:t xml:space="preserve"> по 20</w:t>
      </w:r>
      <w:r w:rsidR="00325337">
        <w:rPr>
          <w:lang w:eastAsia="ru-RU"/>
        </w:rPr>
        <w:t>21</w:t>
      </w:r>
      <w:r w:rsidR="0094620B" w:rsidRPr="00325337">
        <w:rPr>
          <w:lang w:eastAsia="ru-RU"/>
        </w:rPr>
        <w:t>год наблюдался миграционный прирост населения на 57 человек.</w:t>
      </w:r>
      <w:r w:rsidR="00F17DEB" w:rsidRPr="00325337">
        <w:rPr>
          <w:lang w:eastAsia="ru-RU"/>
        </w:rPr>
        <w:t xml:space="preserve"> </w:t>
      </w:r>
      <w:r w:rsidR="00F17DEB" w:rsidRPr="00325337">
        <w:t xml:space="preserve">Динамика естественного и механического движения населения </w:t>
      </w:r>
      <w:r w:rsidR="00A77D9F" w:rsidRPr="00325337">
        <w:rPr>
          <w:rFonts w:eastAsia="Times New Roman"/>
          <w:lang w:eastAsia="ru-RU"/>
        </w:rPr>
        <w:t>м</w:t>
      </w:r>
      <w:r w:rsidR="00A77D9F" w:rsidRPr="00325337">
        <w:t>униципального образования рабочий поселок Волово Воловского района Тульской области приведена ниже в таблице.</w:t>
      </w:r>
    </w:p>
    <w:p w:rsidR="008472EA" w:rsidRPr="00325337" w:rsidRDefault="008472EA" w:rsidP="00EB08FC">
      <w:pPr>
        <w:spacing w:after="0" w:line="240" w:lineRule="auto"/>
        <w:jc w:val="both"/>
        <w:rPr>
          <w:b/>
          <w:sz w:val="22"/>
          <w:szCs w:val="22"/>
        </w:rPr>
      </w:pPr>
      <w:r w:rsidRPr="00325337">
        <w:rPr>
          <w:b/>
          <w:sz w:val="22"/>
          <w:szCs w:val="22"/>
        </w:rPr>
        <w:t xml:space="preserve">Таблица </w:t>
      </w:r>
      <w:r w:rsidRPr="00325337">
        <w:rPr>
          <w:b/>
          <w:sz w:val="22"/>
          <w:szCs w:val="22"/>
        </w:rPr>
        <w:fldChar w:fldCharType="begin"/>
      </w:r>
      <w:r w:rsidRPr="00325337">
        <w:rPr>
          <w:b/>
          <w:sz w:val="22"/>
          <w:szCs w:val="22"/>
        </w:rPr>
        <w:instrText xml:space="preserve"> SEQ Таблица \* ARABIC </w:instrText>
      </w:r>
      <w:r w:rsidRPr="00325337">
        <w:rPr>
          <w:b/>
          <w:sz w:val="22"/>
          <w:szCs w:val="22"/>
        </w:rPr>
        <w:fldChar w:fldCharType="separate"/>
      </w:r>
      <w:r w:rsidR="001A2EF5">
        <w:rPr>
          <w:b/>
          <w:noProof/>
          <w:sz w:val="22"/>
          <w:szCs w:val="22"/>
        </w:rPr>
        <w:t>7</w:t>
      </w:r>
      <w:r w:rsidRPr="00325337">
        <w:rPr>
          <w:b/>
          <w:sz w:val="22"/>
          <w:szCs w:val="22"/>
        </w:rPr>
        <w:fldChar w:fldCharType="end"/>
      </w:r>
      <w:r w:rsidRPr="00325337">
        <w:rPr>
          <w:b/>
          <w:sz w:val="22"/>
          <w:szCs w:val="22"/>
        </w:rPr>
        <w:t xml:space="preserve"> - Динамика естественного и м</w:t>
      </w:r>
      <w:r w:rsidR="00AE79CC" w:rsidRPr="00325337">
        <w:rPr>
          <w:b/>
          <w:sz w:val="22"/>
          <w:szCs w:val="22"/>
        </w:rPr>
        <w:t xml:space="preserve">еханического движения населения </w:t>
      </w:r>
      <w:r w:rsidRPr="00325337">
        <w:rPr>
          <w:rFonts w:eastAsia="Times New Roman"/>
          <w:b/>
          <w:sz w:val="22"/>
          <w:szCs w:val="22"/>
          <w:lang w:eastAsia="ru-RU"/>
        </w:rPr>
        <w:t>м</w:t>
      </w:r>
      <w:r w:rsidRPr="00325337">
        <w:rPr>
          <w:b/>
          <w:sz w:val="22"/>
          <w:szCs w:val="22"/>
        </w:rPr>
        <w:t xml:space="preserve">униципального образования рабочий поселок Волово </w:t>
      </w:r>
    </w:p>
    <w:tbl>
      <w:tblPr>
        <w:tblW w:w="5000" w:type="pct"/>
        <w:tblLook w:val="0000" w:firstRow="0" w:lastRow="0" w:firstColumn="0" w:lastColumn="0" w:noHBand="0" w:noVBand="0"/>
      </w:tblPr>
      <w:tblGrid>
        <w:gridCol w:w="3304"/>
        <w:gridCol w:w="1307"/>
        <w:gridCol w:w="1212"/>
        <w:gridCol w:w="1044"/>
        <w:gridCol w:w="1044"/>
        <w:gridCol w:w="1044"/>
        <w:gridCol w:w="1042"/>
      </w:tblGrid>
      <w:tr w:rsidR="00C140E7" w:rsidRPr="00325337" w:rsidTr="00263782">
        <w:trPr>
          <w:trHeight w:val="397"/>
          <w:tblHeader/>
        </w:trPr>
        <w:tc>
          <w:tcPr>
            <w:tcW w:w="165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Показатели, тыс. человек</w:t>
            </w:r>
          </w:p>
        </w:tc>
        <w:tc>
          <w:tcPr>
            <w:tcW w:w="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Ед. измерения</w:t>
            </w:r>
          </w:p>
        </w:tc>
        <w:tc>
          <w:tcPr>
            <w:tcW w:w="2693" w:type="pct"/>
            <w:gridSpan w:val="5"/>
            <w:tcBorders>
              <w:top w:val="single" w:sz="4" w:space="0" w:color="000000"/>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Значение по годам</w:t>
            </w:r>
          </w:p>
        </w:tc>
      </w:tr>
      <w:tr w:rsidR="00263782" w:rsidRPr="00325337" w:rsidTr="00263782">
        <w:trPr>
          <w:trHeight w:val="397"/>
          <w:tblHeader/>
        </w:trPr>
        <w:tc>
          <w:tcPr>
            <w:tcW w:w="1653" w:type="pct"/>
            <w:vMerge/>
            <w:tcBorders>
              <w:top w:val="single" w:sz="4" w:space="0" w:color="000000"/>
              <w:left w:val="single" w:sz="4" w:space="0" w:color="000000"/>
              <w:bottom w:val="single" w:sz="4" w:space="0" w:color="000000"/>
              <w:right w:val="single" w:sz="4" w:space="0" w:color="000000"/>
            </w:tcBorders>
            <w:vAlign w:val="center"/>
          </w:tcPr>
          <w:p w:rsidR="00263782" w:rsidRPr="00325337" w:rsidRDefault="00263782" w:rsidP="00EB08FC">
            <w:pPr>
              <w:spacing w:after="0" w:line="240" w:lineRule="auto"/>
              <w:jc w:val="center"/>
              <w:rPr>
                <w:rFonts w:eastAsia="Times New Roman"/>
                <w:b/>
                <w:bCs/>
                <w:color w:val="000000"/>
                <w:kern w:val="0"/>
                <w:sz w:val="22"/>
                <w:szCs w:val="22"/>
                <w:lang w:eastAsia="ru-RU"/>
              </w:rPr>
            </w:pPr>
          </w:p>
        </w:tc>
        <w:tc>
          <w:tcPr>
            <w:tcW w:w="654" w:type="pct"/>
            <w:vMerge/>
            <w:tcBorders>
              <w:top w:val="single" w:sz="4" w:space="0" w:color="000000"/>
              <w:left w:val="single" w:sz="4" w:space="0" w:color="000000"/>
              <w:bottom w:val="single" w:sz="4" w:space="0" w:color="000000"/>
              <w:right w:val="single" w:sz="4" w:space="0" w:color="000000"/>
            </w:tcBorders>
            <w:vAlign w:val="center"/>
          </w:tcPr>
          <w:p w:rsidR="00263782" w:rsidRPr="00325337" w:rsidRDefault="00263782" w:rsidP="00EB08FC">
            <w:pPr>
              <w:spacing w:after="0" w:line="240" w:lineRule="auto"/>
              <w:jc w:val="center"/>
              <w:rPr>
                <w:rFonts w:eastAsia="Times New Roman"/>
                <w:b/>
                <w:bCs/>
                <w:color w:val="000000"/>
                <w:kern w:val="0"/>
                <w:sz w:val="22"/>
                <w:szCs w:val="22"/>
                <w:lang w:eastAsia="ru-RU"/>
              </w:rPr>
            </w:pPr>
          </w:p>
        </w:tc>
        <w:tc>
          <w:tcPr>
            <w:tcW w:w="606" w:type="pct"/>
            <w:tcBorders>
              <w:top w:val="nil"/>
              <w:left w:val="nil"/>
              <w:bottom w:val="single" w:sz="4" w:space="0" w:color="000000"/>
              <w:right w:val="single" w:sz="4" w:space="0" w:color="000000"/>
            </w:tcBorders>
            <w:shd w:val="clear" w:color="auto" w:fill="auto"/>
            <w:vAlign w:val="center"/>
          </w:tcPr>
          <w:p w:rsidR="00263782" w:rsidRPr="00325337" w:rsidRDefault="00263782" w:rsidP="000066C6">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w:t>
            </w:r>
            <w:r w:rsidR="000066C6" w:rsidRPr="00325337">
              <w:rPr>
                <w:rFonts w:eastAsia="Times New Roman"/>
                <w:b/>
                <w:bCs/>
                <w:color w:val="000000"/>
                <w:kern w:val="0"/>
                <w:sz w:val="22"/>
                <w:szCs w:val="22"/>
                <w:lang w:eastAsia="ru-RU"/>
              </w:rPr>
              <w:t>7</w:t>
            </w:r>
          </w:p>
        </w:tc>
        <w:tc>
          <w:tcPr>
            <w:tcW w:w="522" w:type="pct"/>
            <w:tcBorders>
              <w:top w:val="nil"/>
              <w:left w:val="nil"/>
              <w:bottom w:val="single" w:sz="4" w:space="0" w:color="000000"/>
              <w:right w:val="single" w:sz="4" w:space="0" w:color="000000"/>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2018</w:t>
            </w:r>
          </w:p>
        </w:tc>
        <w:tc>
          <w:tcPr>
            <w:tcW w:w="522" w:type="pct"/>
            <w:tcBorders>
              <w:top w:val="nil"/>
              <w:left w:val="nil"/>
              <w:bottom w:val="single" w:sz="4" w:space="0" w:color="000000"/>
              <w:right w:val="single" w:sz="4" w:space="0" w:color="000000"/>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2019</w:t>
            </w:r>
          </w:p>
        </w:tc>
        <w:tc>
          <w:tcPr>
            <w:tcW w:w="522" w:type="pct"/>
            <w:tcBorders>
              <w:top w:val="nil"/>
              <w:left w:val="nil"/>
              <w:bottom w:val="single" w:sz="4" w:space="0" w:color="000000"/>
              <w:right w:val="single" w:sz="4" w:space="0" w:color="000000"/>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2020</w:t>
            </w:r>
          </w:p>
        </w:tc>
        <w:tc>
          <w:tcPr>
            <w:tcW w:w="520" w:type="pct"/>
            <w:tcBorders>
              <w:top w:val="nil"/>
              <w:left w:val="nil"/>
              <w:bottom w:val="single" w:sz="4" w:space="0" w:color="000000"/>
              <w:right w:val="single" w:sz="4" w:space="0" w:color="000000"/>
            </w:tcBorders>
            <w:shd w:val="clear" w:color="auto" w:fill="auto"/>
            <w:vAlign w:val="center"/>
          </w:tcPr>
          <w:p w:rsidR="00263782" w:rsidRPr="00325337" w:rsidRDefault="00263782" w:rsidP="00263782">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2021</w:t>
            </w:r>
          </w:p>
        </w:tc>
      </w:tr>
      <w:tr w:rsidR="00C140E7" w:rsidRPr="00325337" w:rsidTr="00EF42AA">
        <w:trPr>
          <w:trHeight w:val="39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color w:val="000000"/>
                <w:kern w:val="0"/>
                <w:sz w:val="22"/>
                <w:szCs w:val="22"/>
                <w:lang w:eastAsia="ru-RU"/>
              </w:rPr>
            </w:pPr>
            <w:r w:rsidRPr="00325337">
              <w:rPr>
                <w:rFonts w:eastAsia="Times New Roman"/>
                <w:b/>
                <w:color w:val="000000"/>
                <w:kern w:val="0"/>
                <w:sz w:val="22"/>
                <w:szCs w:val="22"/>
                <w:lang w:eastAsia="ru-RU"/>
              </w:rPr>
              <w:t>Естественное движение</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родилось</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12</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9</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28</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26</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19</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умерло</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54</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49</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62</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54</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54</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прирост</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-42</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-40</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-34</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-28</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-35</w:t>
            </w:r>
          </w:p>
        </w:tc>
      </w:tr>
      <w:tr w:rsidR="00C140E7" w:rsidRPr="00325337" w:rsidTr="00EF42AA">
        <w:trPr>
          <w:trHeight w:val="39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color w:val="000000"/>
                <w:kern w:val="0"/>
                <w:sz w:val="22"/>
                <w:szCs w:val="22"/>
                <w:lang w:eastAsia="ru-RU"/>
              </w:rPr>
            </w:pPr>
            <w:r w:rsidRPr="00325337">
              <w:rPr>
                <w:rFonts w:eastAsia="Times New Roman"/>
                <w:b/>
                <w:color w:val="000000"/>
                <w:kern w:val="0"/>
                <w:sz w:val="22"/>
                <w:szCs w:val="22"/>
                <w:lang w:eastAsia="ru-RU"/>
              </w:rPr>
              <w:t>Механическое движение</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прибыло</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150</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187</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139</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121</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264</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выбыло</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158</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193</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158</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176</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119</w:t>
            </w:r>
          </w:p>
        </w:tc>
      </w:tr>
      <w:tr w:rsidR="00C140E7" w:rsidRPr="00325337" w:rsidTr="00263782">
        <w:trPr>
          <w:trHeight w:val="397"/>
        </w:trPr>
        <w:tc>
          <w:tcPr>
            <w:tcW w:w="1653"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color w:val="000000"/>
                <w:kern w:val="0"/>
                <w:sz w:val="22"/>
                <w:szCs w:val="22"/>
                <w:lang w:eastAsia="ru-RU"/>
              </w:rPr>
            </w:pPr>
            <w:r w:rsidRPr="00325337">
              <w:rPr>
                <w:rFonts w:eastAsia="Times New Roman"/>
                <w:color w:val="000000"/>
                <w:kern w:val="0"/>
                <w:sz w:val="22"/>
                <w:szCs w:val="22"/>
                <w:lang w:eastAsia="ru-RU"/>
              </w:rPr>
              <w:t>прирост</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6"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-8</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-6</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-19</w:t>
            </w:r>
          </w:p>
        </w:tc>
        <w:tc>
          <w:tcPr>
            <w:tcW w:w="522"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-55</w:t>
            </w:r>
          </w:p>
        </w:tc>
        <w:tc>
          <w:tcPr>
            <w:tcW w:w="520"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145</w:t>
            </w:r>
          </w:p>
        </w:tc>
      </w:tr>
    </w:tbl>
    <w:p w:rsidR="00671789" w:rsidRPr="00325337" w:rsidRDefault="00671789" w:rsidP="00EB08FC">
      <w:pPr>
        <w:spacing w:before="240" w:after="0" w:line="360" w:lineRule="auto"/>
        <w:ind w:firstLine="851"/>
        <w:jc w:val="both"/>
        <w:rPr>
          <w:lang w:eastAsia="ru-RU"/>
        </w:rPr>
      </w:pPr>
      <w:r w:rsidRPr="00325337">
        <w:rPr>
          <w:lang w:eastAsia="ru-RU"/>
        </w:rPr>
        <w:t xml:space="preserve">Показатели половой структуры населения </w:t>
      </w:r>
      <w:r w:rsidR="00B85F58" w:rsidRPr="00325337">
        <w:rPr>
          <w:lang w:eastAsia="ru-RU"/>
        </w:rPr>
        <w:t>муниципального образования</w:t>
      </w:r>
      <w:r w:rsidRPr="00325337">
        <w:rPr>
          <w:lang w:eastAsia="ru-RU"/>
        </w:rPr>
        <w:t xml:space="preserve"> на </w:t>
      </w:r>
      <w:r w:rsidR="003D09BB" w:rsidRPr="00325337">
        <w:t>01.01.20</w:t>
      </w:r>
      <w:r w:rsidR="001A2EF5">
        <w:t>21</w:t>
      </w:r>
      <w:r w:rsidRPr="00325337">
        <w:rPr>
          <w:lang w:eastAsia="ru-RU"/>
        </w:rPr>
        <w:t xml:space="preserve"> г. таковы:</w:t>
      </w:r>
    </w:p>
    <w:p w:rsidR="00671789" w:rsidRPr="00325337" w:rsidRDefault="00671789" w:rsidP="00D774A6">
      <w:pPr>
        <w:pStyle w:val="a6"/>
        <w:numPr>
          <w:ilvl w:val="0"/>
          <w:numId w:val="24"/>
        </w:numPr>
        <w:spacing w:after="0" w:line="360" w:lineRule="auto"/>
        <w:ind w:left="0" w:firstLine="851"/>
        <w:jc w:val="both"/>
        <w:rPr>
          <w:lang w:eastAsia="ru-RU"/>
        </w:rPr>
      </w:pPr>
      <w:r w:rsidRPr="00325337">
        <w:rPr>
          <w:lang w:eastAsia="ru-RU"/>
        </w:rPr>
        <w:t xml:space="preserve">женщин </w:t>
      </w:r>
      <w:r w:rsidR="003D09BB" w:rsidRPr="00325337">
        <w:rPr>
          <w:lang w:eastAsia="ru-RU"/>
        </w:rPr>
        <w:t>19</w:t>
      </w:r>
      <w:r w:rsidR="001E7963" w:rsidRPr="00325337">
        <w:rPr>
          <w:lang w:eastAsia="ru-RU"/>
        </w:rPr>
        <w:t>78</w:t>
      </w:r>
      <w:r w:rsidRPr="00325337">
        <w:rPr>
          <w:lang w:eastAsia="ru-RU"/>
        </w:rPr>
        <w:t xml:space="preserve"> человек, что составляет 5</w:t>
      </w:r>
      <w:r w:rsidR="003D09BB" w:rsidRPr="00325337">
        <w:rPr>
          <w:lang w:eastAsia="ru-RU"/>
        </w:rPr>
        <w:t>5</w:t>
      </w:r>
      <w:r w:rsidRPr="00325337">
        <w:rPr>
          <w:lang w:eastAsia="ru-RU"/>
        </w:rPr>
        <w:t>,</w:t>
      </w:r>
      <w:r w:rsidR="003D09BB" w:rsidRPr="00325337">
        <w:rPr>
          <w:lang w:eastAsia="ru-RU"/>
        </w:rPr>
        <w:t>92</w:t>
      </w:r>
      <w:r w:rsidRPr="00325337">
        <w:rPr>
          <w:lang w:eastAsia="ru-RU"/>
        </w:rPr>
        <w:t xml:space="preserve"> % от общей численности населения; </w:t>
      </w:r>
    </w:p>
    <w:p w:rsidR="00F86DFD" w:rsidRPr="00325337" w:rsidRDefault="00671789" w:rsidP="00D774A6">
      <w:pPr>
        <w:pStyle w:val="a6"/>
        <w:numPr>
          <w:ilvl w:val="0"/>
          <w:numId w:val="24"/>
        </w:numPr>
        <w:spacing w:after="0" w:line="360" w:lineRule="auto"/>
        <w:ind w:left="0" w:firstLine="851"/>
        <w:jc w:val="both"/>
        <w:rPr>
          <w:lang w:eastAsia="ru-RU"/>
        </w:rPr>
      </w:pPr>
      <w:r w:rsidRPr="00325337">
        <w:rPr>
          <w:lang w:eastAsia="ru-RU"/>
        </w:rPr>
        <w:t xml:space="preserve">мужчин </w:t>
      </w:r>
      <w:r w:rsidR="003D09BB" w:rsidRPr="00325337">
        <w:rPr>
          <w:lang w:eastAsia="ru-RU"/>
        </w:rPr>
        <w:t>15</w:t>
      </w:r>
      <w:r w:rsidR="001E7963" w:rsidRPr="00325337">
        <w:rPr>
          <w:lang w:eastAsia="ru-RU"/>
        </w:rPr>
        <w:t>59</w:t>
      </w:r>
      <w:r w:rsidR="00806676" w:rsidRPr="00325337">
        <w:rPr>
          <w:lang w:eastAsia="ru-RU"/>
        </w:rPr>
        <w:t xml:space="preserve"> </w:t>
      </w:r>
      <w:r w:rsidRPr="00325337">
        <w:t>человек</w:t>
      </w:r>
      <w:r w:rsidRPr="00325337">
        <w:rPr>
          <w:lang w:eastAsia="ru-RU"/>
        </w:rPr>
        <w:t xml:space="preserve"> или 4</w:t>
      </w:r>
      <w:r w:rsidR="003D09BB" w:rsidRPr="00325337">
        <w:rPr>
          <w:lang w:eastAsia="ru-RU"/>
        </w:rPr>
        <w:t>4</w:t>
      </w:r>
      <w:r w:rsidRPr="00325337">
        <w:rPr>
          <w:lang w:eastAsia="ru-RU"/>
        </w:rPr>
        <w:t>,</w:t>
      </w:r>
      <w:r w:rsidR="003D09BB" w:rsidRPr="00325337">
        <w:rPr>
          <w:lang w:eastAsia="ru-RU"/>
        </w:rPr>
        <w:t>08</w:t>
      </w:r>
      <w:r w:rsidRPr="00325337">
        <w:rPr>
          <w:lang w:eastAsia="ru-RU"/>
        </w:rPr>
        <w:t xml:space="preserve"> % от общей численности населения </w:t>
      </w:r>
      <w:r w:rsidR="00AE79CC" w:rsidRPr="00325337">
        <w:rPr>
          <w:lang w:eastAsia="ru-RU"/>
        </w:rPr>
        <w:t>поселка</w:t>
      </w:r>
      <w:r w:rsidRPr="00325337">
        <w:rPr>
          <w:lang w:eastAsia="ru-RU"/>
        </w:rPr>
        <w:t xml:space="preserve">. </w:t>
      </w:r>
    </w:p>
    <w:p w:rsidR="00806676" w:rsidRPr="00325337" w:rsidRDefault="00806676" w:rsidP="00EB08FC">
      <w:pPr>
        <w:spacing w:after="0" w:line="240" w:lineRule="auto"/>
        <w:jc w:val="both"/>
        <w:rPr>
          <w:b/>
          <w:sz w:val="22"/>
          <w:szCs w:val="22"/>
        </w:rPr>
      </w:pPr>
      <w:r w:rsidRPr="00325337">
        <w:rPr>
          <w:b/>
          <w:sz w:val="22"/>
          <w:szCs w:val="22"/>
        </w:rPr>
        <w:t xml:space="preserve">Таблица </w:t>
      </w:r>
      <w:r w:rsidRPr="00325337">
        <w:rPr>
          <w:b/>
          <w:sz w:val="22"/>
          <w:szCs w:val="22"/>
        </w:rPr>
        <w:fldChar w:fldCharType="begin"/>
      </w:r>
      <w:r w:rsidRPr="00325337">
        <w:rPr>
          <w:b/>
          <w:sz w:val="22"/>
          <w:szCs w:val="22"/>
        </w:rPr>
        <w:instrText xml:space="preserve"> SEQ Таблица \* ARABIC </w:instrText>
      </w:r>
      <w:r w:rsidRPr="00325337">
        <w:rPr>
          <w:b/>
          <w:sz w:val="22"/>
          <w:szCs w:val="22"/>
        </w:rPr>
        <w:fldChar w:fldCharType="separate"/>
      </w:r>
      <w:r w:rsidR="001A2EF5">
        <w:rPr>
          <w:b/>
          <w:noProof/>
          <w:sz w:val="22"/>
          <w:szCs w:val="22"/>
        </w:rPr>
        <w:t>8</w:t>
      </w:r>
      <w:r w:rsidRPr="00325337">
        <w:rPr>
          <w:b/>
          <w:sz w:val="22"/>
          <w:szCs w:val="22"/>
        </w:rPr>
        <w:fldChar w:fldCharType="end"/>
      </w:r>
      <w:r w:rsidRPr="00325337">
        <w:rPr>
          <w:b/>
          <w:sz w:val="22"/>
          <w:szCs w:val="22"/>
        </w:rPr>
        <w:t xml:space="preserve"> - Динамика возрастной структуры населения </w:t>
      </w:r>
      <w:r w:rsidRPr="00325337">
        <w:rPr>
          <w:rFonts w:eastAsia="Times New Roman"/>
          <w:b/>
          <w:sz w:val="22"/>
          <w:szCs w:val="22"/>
          <w:lang w:eastAsia="ru-RU"/>
        </w:rPr>
        <w:t>м</w:t>
      </w:r>
      <w:r w:rsidRPr="00325337">
        <w:rPr>
          <w:b/>
          <w:sz w:val="22"/>
          <w:szCs w:val="22"/>
        </w:rPr>
        <w:t xml:space="preserve">униципального образования рабочий поселок Волово </w:t>
      </w:r>
    </w:p>
    <w:tbl>
      <w:tblPr>
        <w:tblW w:w="5000" w:type="pct"/>
        <w:tblLook w:val="0000" w:firstRow="0" w:lastRow="0" w:firstColumn="0" w:lastColumn="0" w:noHBand="0" w:noVBand="0"/>
      </w:tblPr>
      <w:tblGrid>
        <w:gridCol w:w="3322"/>
        <w:gridCol w:w="1307"/>
        <w:gridCol w:w="1206"/>
        <w:gridCol w:w="1042"/>
        <w:gridCol w:w="1042"/>
        <w:gridCol w:w="1042"/>
        <w:gridCol w:w="1036"/>
      </w:tblGrid>
      <w:tr w:rsidR="00C140E7" w:rsidRPr="00325337" w:rsidTr="00806676">
        <w:trPr>
          <w:trHeight w:val="397"/>
        </w:trPr>
        <w:tc>
          <w:tcPr>
            <w:tcW w:w="166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Возрастная структура населения</w:t>
            </w:r>
          </w:p>
        </w:tc>
        <w:tc>
          <w:tcPr>
            <w:tcW w:w="6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Ед. измерения</w:t>
            </w:r>
          </w:p>
        </w:tc>
        <w:tc>
          <w:tcPr>
            <w:tcW w:w="2684" w:type="pct"/>
            <w:gridSpan w:val="5"/>
            <w:tcBorders>
              <w:top w:val="single" w:sz="4" w:space="0" w:color="000000"/>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Значение по годам</w:t>
            </w:r>
          </w:p>
        </w:tc>
      </w:tr>
      <w:tr w:rsidR="00C140E7" w:rsidRPr="00325337" w:rsidTr="00806676">
        <w:trPr>
          <w:trHeight w:val="397"/>
        </w:trPr>
        <w:tc>
          <w:tcPr>
            <w:tcW w:w="1662" w:type="pct"/>
            <w:vMerge/>
            <w:tcBorders>
              <w:top w:val="single" w:sz="4" w:space="0" w:color="000000"/>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p>
        </w:tc>
        <w:tc>
          <w:tcPr>
            <w:tcW w:w="654" w:type="pct"/>
            <w:vMerge/>
            <w:tcBorders>
              <w:top w:val="single" w:sz="4" w:space="0" w:color="000000"/>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
                <w:bCs/>
                <w:color w:val="000000"/>
                <w:kern w:val="0"/>
                <w:sz w:val="22"/>
                <w:szCs w:val="22"/>
                <w:lang w:eastAsia="ru-RU"/>
              </w:rPr>
            </w:pPr>
          </w:p>
        </w:tc>
        <w:tc>
          <w:tcPr>
            <w:tcW w:w="603" w:type="pct"/>
            <w:tcBorders>
              <w:top w:val="nil"/>
              <w:left w:val="nil"/>
              <w:bottom w:val="single" w:sz="4" w:space="0" w:color="000000"/>
              <w:right w:val="single" w:sz="4" w:space="0" w:color="000000"/>
            </w:tcBorders>
            <w:shd w:val="clear" w:color="auto" w:fill="auto"/>
            <w:vAlign w:val="center"/>
          </w:tcPr>
          <w:p w:rsidR="00C140E7" w:rsidRPr="00325337" w:rsidRDefault="00263782" w:rsidP="000066C6">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w:t>
            </w:r>
            <w:r w:rsidR="000066C6" w:rsidRPr="00325337">
              <w:rPr>
                <w:rFonts w:eastAsia="Times New Roman"/>
                <w:b/>
                <w:bCs/>
                <w:color w:val="000000"/>
                <w:kern w:val="0"/>
                <w:sz w:val="22"/>
                <w:szCs w:val="22"/>
                <w:lang w:eastAsia="ru-RU"/>
              </w:rPr>
              <w:t>7</w:t>
            </w:r>
          </w:p>
          <w:p w:rsidR="001400AF" w:rsidRPr="00325337" w:rsidRDefault="0042086D" w:rsidP="000066C6">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 xml:space="preserve"> </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263782"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2018</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263782"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2019</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263782"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2020</w:t>
            </w:r>
          </w:p>
        </w:tc>
        <w:tc>
          <w:tcPr>
            <w:tcW w:w="519" w:type="pct"/>
            <w:tcBorders>
              <w:top w:val="nil"/>
              <w:left w:val="nil"/>
              <w:bottom w:val="single" w:sz="4" w:space="0" w:color="000000"/>
              <w:right w:val="single" w:sz="4" w:space="0" w:color="000000"/>
            </w:tcBorders>
            <w:shd w:val="clear" w:color="auto" w:fill="auto"/>
            <w:vAlign w:val="center"/>
          </w:tcPr>
          <w:p w:rsidR="00C140E7" w:rsidRPr="00325337" w:rsidRDefault="00263782" w:rsidP="00EB08FC">
            <w:pPr>
              <w:spacing w:after="0" w:line="240" w:lineRule="auto"/>
              <w:jc w:val="center"/>
              <w:rPr>
                <w:rFonts w:eastAsia="Times New Roman"/>
                <w:b/>
                <w:bCs/>
                <w:color w:val="000000"/>
                <w:kern w:val="0"/>
                <w:sz w:val="22"/>
                <w:szCs w:val="22"/>
                <w:lang w:eastAsia="ru-RU"/>
              </w:rPr>
            </w:pPr>
            <w:r w:rsidRPr="00325337">
              <w:rPr>
                <w:rFonts w:eastAsia="Times New Roman"/>
                <w:b/>
                <w:bCs/>
                <w:color w:val="000000"/>
                <w:kern w:val="0"/>
                <w:sz w:val="22"/>
                <w:szCs w:val="22"/>
                <w:lang w:eastAsia="ru-RU"/>
              </w:rPr>
              <w:t>2021</w:t>
            </w: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lastRenderedPageBreak/>
              <w:t>Население всего, на конец года</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3"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3609</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3563</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3510</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3427</w:t>
            </w:r>
          </w:p>
        </w:tc>
        <w:tc>
          <w:tcPr>
            <w:tcW w:w="519" w:type="pct"/>
            <w:tcBorders>
              <w:top w:val="nil"/>
              <w:left w:val="nil"/>
              <w:bottom w:val="single" w:sz="4" w:space="0" w:color="000000"/>
              <w:right w:val="single" w:sz="4" w:space="0" w:color="000000"/>
            </w:tcBorders>
            <w:shd w:val="clear" w:color="auto" w:fill="auto"/>
            <w:vAlign w:val="center"/>
          </w:tcPr>
          <w:p w:rsidR="00C140E7" w:rsidRPr="00325337" w:rsidRDefault="00C140E7" w:rsidP="00263782">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35</w:t>
            </w:r>
            <w:r w:rsidR="00263782" w:rsidRPr="00325337">
              <w:rPr>
                <w:rFonts w:eastAsia="Times New Roman"/>
                <w:bCs/>
                <w:iCs/>
                <w:kern w:val="0"/>
                <w:sz w:val="22"/>
                <w:szCs w:val="22"/>
                <w:lang w:eastAsia="ru-RU"/>
              </w:rPr>
              <w:t>7</w:t>
            </w:r>
            <w:r w:rsidRPr="00325337">
              <w:rPr>
                <w:rFonts w:eastAsia="Times New Roman"/>
                <w:bCs/>
                <w:iCs/>
                <w:kern w:val="0"/>
                <w:sz w:val="22"/>
                <w:szCs w:val="22"/>
                <w:lang w:eastAsia="ru-RU"/>
              </w:rPr>
              <w:t>7</w:t>
            </w: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моложе трудоспособного возраста</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3"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478</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459</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442</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443</w:t>
            </w:r>
          </w:p>
        </w:tc>
        <w:tc>
          <w:tcPr>
            <w:tcW w:w="519"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446</w:t>
            </w: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из них</w:t>
            </w:r>
          </w:p>
        </w:tc>
        <w:tc>
          <w:tcPr>
            <w:tcW w:w="654"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3"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188</w:t>
            </w:r>
          </w:p>
        </w:tc>
        <w:tc>
          <w:tcPr>
            <w:tcW w:w="521"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165</w:t>
            </w:r>
          </w:p>
        </w:tc>
        <w:tc>
          <w:tcPr>
            <w:tcW w:w="521"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131</w:t>
            </w:r>
          </w:p>
        </w:tc>
        <w:tc>
          <w:tcPr>
            <w:tcW w:w="521"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109</w:t>
            </w:r>
          </w:p>
        </w:tc>
        <w:tc>
          <w:tcPr>
            <w:tcW w:w="519" w:type="pct"/>
            <w:vMerge w:val="restar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115</w:t>
            </w: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детей в возрасте 0-6 лет</w:t>
            </w:r>
          </w:p>
        </w:tc>
        <w:tc>
          <w:tcPr>
            <w:tcW w:w="654"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c>
          <w:tcPr>
            <w:tcW w:w="603"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c>
          <w:tcPr>
            <w:tcW w:w="521"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c>
          <w:tcPr>
            <w:tcW w:w="521"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c>
          <w:tcPr>
            <w:tcW w:w="521"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c>
          <w:tcPr>
            <w:tcW w:w="519" w:type="pct"/>
            <w:vMerge/>
            <w:tcBorders>
              <w:top w:val="nil"/>
              <w:left w:val="single" w:sz="4" w:space="0" w:color="000000"/>
              <w:bottom w:val="single" w:sz="4" w:space="0" w:color="000000"/>
              <w:right w:val="single" w:sz="4" w:space="0" w:color="000000"/>
            </w:tcBorders>
            <w:vAlign w:val="center"/>
          </w:tcPr>
          <w:p w:rsidR="00C140E7" w:rsidRPr="00325337" w:rsidRDefault="00C140E7" w:rsidP="00EB08FC">
            <w:pPr>
              <w:spacing w:after="0" w:line="240" w:lineRule="auto"/>
              <w:jc w:val="center"/>
              <w:rPr>
                <w:rFonts w:eastAsia="Times New Roman"/>
                <w:bCs/>
                <w:iCs/>
                <w:kern w:val="0"/>
                <w:sz w:val="22"/>
                <w:szCs w:val="22"/>
                <w:lang w:eastAsia="ru-RU"/>
              </w:rPr>
            </w:pP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в трудоспособном возрасте</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3"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2053</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1999</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1952</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1872</w:t>
            </w:r>
          </w:p>
        </w:tc>
        <w:tc>
          <w:tcPr>
            <w:tcW w:w="519" w:type="pct"/>
            <w:tcBorders>
              <w:top w:val="nil"/>
              <w:left w:val="nil"/>
              <w:bottom w:val="single" w:sz="4" w:space="0" w:color="000000"/>
              <w:right w:val="single" w:sz="4" w:space="0" w:color="000000"/>
            </w:tcBorders>
            <w:shd w:val="clear" w:color="auto" w:fill="auto"/>
            <w:vAlign w:val="center"/>
          </w:tcPr>
          <w:p w:rsidR="00C140E7" w:rsidRPr="00325337" w:rsidRDefault="00263782"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200</w:t>
            </w:r>
            <w:r w:rsidR="00C140E7" w:rsidRPr="00325337">
              <w:rPr>
                <w:rFonts w:eastAsia="Times New Roman"/>
                <w:bCs/>
                <w:iCs/>
                <w:kern w:val="0"/>
                <w:sz w:val="22"/>
                <w:szCs w:val="22"/>
                <w:lang w:eastAsia="ru-RU"/>
              </w:rPr>
              <w:t>2</w:t>
            </w:r>
          </w:p>
        </w:tc>
      </w:tr>
      <w:tr w:rsidR="00C140E7" w:rsidRPr="00325337" w:rsidTr="00806676">
        <w:trPr>
          <w:trHeight w:val="397"/>
        </w:trPr>
        <w:tc>
          <w:tcPr>
            <w:tcW w:w="1662" w:type="pct"/>
            <w:tcBorders>
              <w:top w:val="nil"/>
              <w:left w:val="single" w:sz="4" w:space="0" w:color="000000"/>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rPr>
                <w:rFonts w:eastAsia="Times New Roman"/>
                <w:color w:val="000000"/>
                <w:kern w:val="0"/>
                <w:sz w:val="22"/>
                <w:szCs w:val="22"/>
                <w:lang w:eastAsia="ru-RU"/>
              </w:rPr>
            </w:pPr>
            <w:r w:rsidRPr="00325337">
              <w:rPr>
                <w:rFonts w:eastAsia="Times New Roman"/>
                <w:color w:val="000000"/>
                <w:kern w:val="0"/>
                <w:sz w:val="22"/>
                <w:szCs w:val="22"/>
                <w:lang w:eastAsia="ru-RU"/>
              </w:rPr>
              <w:t>старше трудоспособного возраста</w:t>
            </w:r>
          </w:p>
        </w:tc>
        <w:tc>
          <w:tcPr>
            <w:tcW w:w="654"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чел.</w:t>
            </w:r>
          </w:p>
        </w:tc>
        <w:tc>
          <w:tcPr>
            <w:tcW w:w="603"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1078</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1105</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1116</w:t>
            </w:r>
          </w:p>
        </w:tc>
        <w:tc>
          <w:tcPr>
            <w:tcW w:w="521" w:type="pct"/>
            <w:tcBorders>
              <w:top w:val="nil"/>
              <w:left w:val="nil"/>
              <w:bottom w:val="single" w:sz="4" w:space="0" w:color="000000"/>
              <w:right w:val="single" w:sz="4" w:space="0" w:color="000000"/>
            </w:tcBorders>
            <w:shd w:val="clear" w:color="auto" w:fill="auto"/>
            <w:vAlign w:val="center"/>
          </w:tcPr>
          <w:p w:rsidR="00C140E7" w:rsidRPr="00325337" w:rsidRDefault="00C140E7" w:rsidP="00EB08FC">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1112</w:t>
            </w:r>
          </w:p>
        </w:tc>
        <w:tc>
          <w:tcPr>
            <w:tcW w:w="519" w:type="pct"/>
            <w:tcBorders>
              <w:top w:val="nil"/>
              <w:left w:val="nil"/>
              <w:bottom w:val="single" w:sz="4" w:space="0" w:color="000000"/>
              <w:right w:val="single" w:sz="4" w:space="0" w:color="000000"/>
            </w:tcBorders>
            <w:shd w:val="clear" w:color="auto" w:fill="auto"/>
            <w:vAlign w:val="center"/>
          </w:tcPr>
          <w:p w:rsidR="00C140E7" w:rsidRPr="00325337" w:rsidRDefault="00C140E7" w:rsidP="00263782">
            <w:pPr>
              <w:spacing w:after="0" w:line="240" w:lineRule="auto"/>
              <w:jc w:val="center"/>
              <w:rPr>
                <w:rFonts w:eastAsia="Times New Roman"/>
                <w:bCs/>
                <w:iCs/>
                <w:kern w:val="0"/>
                <w:sz w:val="22"/>
                <w:szCs w:val="22"/>
                <w:lang w:eastAsia="ru-RU"/>
              </w:rPr>
            </w:pPr>
            <w:r w:rsidRPr="00325337">
              <w:rPr>
                <w:rFonts w:eastAsia="Times New Roman"/>
                <w:bCs/>
                <w:iCs/>
                <w:kern w:val="0"/>
                <w:sz w:val="22"/>
                <w:szCs w:val="22"/>
                <w:lang w:eastAsia="ru-RU"/>
              </w:rPr>
              <w:t>11</w:t>
            </w:r>
            <w:r w:rsidR="00263782" w:rsidRPr="00325337">
              <w:rPr>
                <w:rFonts w:eastAsia="Times New Roman"/>
                <w:bCs/>
                <w:iCs/>
                <w:kern w:val="0"/>
                <w:sz w:val="22"/>
                <w:szCs w:val="22"/>
                <w:lang w:eastAsia="ru-RU"/>
              </w:rPr>
              <w:t>2</w:t>
            </w:r>
            <w:r w:rsidRPr="00325337">
              <w:rPr>
                <w:rFonts w:eastAsia="Times New Roman"/>
                <w:bCs/>
                <w:iCs/>
                <w:kern w:val="0"/>
                <w:sz w:val="22"/>
                <w:szCs w:val="22"/>
                <w:lang w:eastAsia="ru-RU"/>
              </w:rPr>
              <w:t>9</w:t>
            </w:r>
          </w:p>
        </w:tc>
      </w:tr>
    </w:tbl>
    <w:p w:rsidR="00C140E7" w:rsidRPr="00325337" w:rsidRDefault="00C140E7" w:rsidP="00EB08FC">
      <w:pPr>
        <w:spacing w:before="240" w:after="0" w:line="360" w:lineRule="auto"/>
        <w:ind w:firstLine="851"/>
        <w:jc w:val="both"/>
      </w:pPr>
      <w:r w:rsidRPr="00325337">
        <w:t xml:space="preserve">Удельный вес жителей </w:t>
      </w:r>
      <w:r w:rsidR="00806676" w:rsidRPr="00325337">
        <w:t xml:space="preserve">в </w:t>
      </w:r>
      <w:r w:rsidRPr="00325337">
        <w:rPr>
          <w:rFonts w:eastAsia="Times New Roman"/>
          <w:lang w:eastAsia="ru-RU"/>
        </w:rPr>
        <w:t>м</w:t>
      </w:r>
      <w:r w:rsidRPr="00325337">
        <w:t xml:space="preserve">униципальном образовании рабочий поселок Волово Воловского района Тульской области в возрастной группе «старше трудоспособного» составляет 31,35 %, трудоспособного населения </w:t>
      </w:r>
      <w:r w:rsidR="00EC5D27" w:rsidRPr="00325337">
        <w:t>–</w:t>
      </w:r>
      <w:r w:rsidRPr="00325337">
        <w:t xml:space="preserve"> 56</w:t>
      </w:r>
      <w:r w:rsidR="00EC5D27" w:rsidRPr="00325337">
        <w:t>,</w:t>
      </w:r>
      <w:r w:rsidRPr="00325337">
        <w:t xml:space="preserve">03 %, жителей </w:t>
      </w:r>
      <w:r w:rsidRPr="00325337">
        <w:rPr>
          <w:rFonts w:eastAsia="Times New Roman"/>
          <w:color w:val="000000"/>
          <w:kern w:val="0"/>
          <w:lang w:eastAsia="ru-RU"/>
        </w:rPr>
        <w:t>моложе трудоспособного возраста</w:t>
      </w:r>
      <w:r w:rsidRPr="00325337">
        <w:t xml:space="preserve"> – 12,62</w:t>
      </w:r>
      <w:r w:rsidR="00EC5D27" w:rsidRPr="00325337">
        <w:t xml:space="preserve"> </w:t>
      </w:r>
      <w:r w:rsidRPr="00325337">
        <w:t xml:space="preserve">%. </w:t>
      </w:r>
    </w:p>
    <w:p w:rsidR="00671789" w:rsidRPr="00325337" w:rsidRDefault="00671789" w:rsidP="00EB08FC">
      <w:pPr>
        <w:pStyle w:val="af6"/>
        <w:spacing w:before="0" w:beforeAutospacing="0" w:after="0" w:afterAutospacing="0" w:line="360" w:lineRule="auto"/>
        <w:ind w:firstLine="851"/>
        <w:jc w:val="both"/>
      </w:pPr>
    </w:p>
    <w:p w:rsidR="001635F2" w:rsidRPr="00325337" w:rsidRDefault="001635F2" w:rsidP="00EB08FC">
      <w:pPr>
        <w:spacing w:line="360" w:lineRule="auto"/>
        <w:jc w:val="center"/>
        <w:rPr>
          <w:b/>
        </w:rPr>
      </w:pPr>
      <w:r w:rsidRPr="00325337">
        <w:rPr>
          <w:b/>
        </w:rPr>
        <w:t>Прогноз численности населения</w:t>
      </w:r>
    </w:p>
    <w:p w:rsidR="007067EB" w:rsidRPr="00325337" w:rsidRDefault="001635F2" w:rsidP="00EB08FC">
      <w:pPr>
        <w:spacing w:after="0" w:line="360" w:lineRule="auto"/>
        <w:ind w:firstLine="851"/>
        <w:jc w:val="both"/>
        <w:rPr>
          <w:rFonts w:eastAsia="Times New Roman"/>
          <w:kern w:val="0"/>
          <w:lang w:eastAsia="ru-RU"/>
        </w:rPr>
      </w:pPr>
      <w:proofErr w:type="gramStart"/>
      <w:r w:rsidRPr="00325337">
        <w:t xml:space="preserve">Анализ современной ситуации выявил основные направления демографических процессов </w:t>
      </w:r>
      <w:r w:rsidR="00C140E7" w:rsidRPr="00325337">
        <w:t xml:space="preserve">в </w:t>
      </w:r>
      <w:r w:rsidR="00C140E7" w:rsidRPr="00325337">
        <w:rPr>
          <w:rFonts w:eastAsia="Times New Roman"/>
          <w:lang w:eastAsia="ru-RU"/>
        </w:rPr>
        <w:t>м</w:t>
      </w:r>
      <w:r w:rsidR="00C140E7" w:rsidRPr="00325337">
        <w:t>униципальном образовании рабочий поселок Волово Воловского района Тульской области: убыль численности населения за счет отрицательного сальдо естественного движения и миграционного оттока 201</w:t>
      </w:r>
      <w:r w:rsidR="00263782" w:rsidRPr="00325337">
        <w:t>9</w:t>
      </w:r>
      <w:r w:rsidR="00C140E7" w:rsidRPr="00325337">
        <w:t>-20</w:t>
      </w:r>
      <w:r w:rsidR="00263782" w:rsidRPr="00325337">
        <w:t>21</w:t>
      </w:r>
      <w:r w:rsidR="00C140E7" w:rsidRPr="00325337">
        <w:t xml:space="preserve"> </w:t>
      </w:r>
      <w:r w:rsidR="00EF42AA" w:rsidRPr="00325337">
        <w:t>гг.</w:t>
      </w:r>
      <w:r w:rsidR="00C140E7" w:rsidRPr="00325337">
        <w:t xml:space="preserve"> </w:t>
      </w:r>
      <w:r w:rsidR="007067EB" w:rsidRPr="00325337">
        <w:t>Несмотря на то, что в</w:t>
      </w:r>
      <w:r w:rsidR="00C140E7" w:rsidRPr="00325337">
        <w:t xml:space="preserve"> 201</w:t>
      </w:r>
      <w:r w:rsidR="00263782" w:rsidRPr="00325337">
        <w:t>9</w:t>
      </w:r>
      <w:r w:rsidR="00C140E7" w:rsidRPr="00325337">
        <w:t xml:space="preserve"> году наблюдал</w:t>
      </w:r>
      <w:r w:rsidR="007067EB" w:rsidRPr="00325337">
        <w:t>ось</w:t>
      </w:r>
      <w:r w:rsidR="00C140E7" w:rsidRPr="00325337">
        <w:t xml:space="preserve"> увеличение численности населения за счет миграционного прироста</w:t>
      </w:r>
      <w:r w:rsidR="007067EB" w:rsidRPr="00325337">
        <w:t>, общая численность населения в рабочем поселке Волово, за последние пять лет сократилась на</w:t>
      </w:r>
      <w:proofErr w:type="gramEnd"/>
      <w:r w:rsidR="007067EB" w:rsidRPr="00325337">
        <w:t xml:space="preserve"> 232 человек (</w:t>
      </w:r>
      <w:r w:rsidR="008D0372" w:rsidRPr="00325337">
        <w:rPr>
          <w:rFonts w:eastAsia="Times New Roman"/>
          <w:kern w:val="0"/>
          <w:lang w:eastAsia="ru-RU"/>
        </w:rPr>
        <w:t>с</w:t>
      </w:r>
      <w:r w:rsidR="007067EB" w:rsidRPr="00325337">
        <w:rPr>
          <w:rFonts w:eastAsia="Times New Roman"/>
          <w:kern w:val="0"/>
          <w:lang w:eastAsia="ru-RU"/>
        </w:rPr>
        <w:t xml:space="preserve">реднегодовой общий показатель населения </w:t>
      </w:r>
      <w:r w:rsidR="008D0372" w:rsidRPr="00325337">
        <w:rPr>
          <w:rFonts w:eastAsia="Times New Roman"/>
          <w:kern w:val="0"/>
          <w:lang w:eastAsia="ru-RU"/>
        </w:rPr>
        <w:t>равен</w:t>
      </w:r>
      <w:r w:rsidR="007067EB" w:rsidRPr="00325337">
        <w:rPr>
          <w:rFonts w:eastAsia="Times New Roman"/>
          <w:kern w:val="0"/>
          <w:lang w:eastAsia="ru-RU"/>
        </w:rPr>
        <w:t xml:space="preserve"> -0,4%)</w:t>
      </w:r>
    </w:p>
    <w:p w:rsidR="001635F2" w:rsidRPr="00325337" w:rsidRDefault="001635F2" w:rsidP="00EB08FC">
      <w:pPr>
        <w:spacing w:after="0" w:line="360" w:lineRule="auto"/>
        <w:ind w:firstLine="851"/>
        <w:jc w:val="both"/>
      </w:pPr>
      <w:r w:rsidRPr="00325337">
        <w:t>Современные демографические характеристики позволяют сделать прогноз изменения численности на перспективу.</w:t>
      </w:r>
    </w:p>
    <w:p w:rsidR="001635F2" w:rsidRPr="00325337" w:rsidRDefault="001635F2" w:rsidP="00EB08FC">
      <w:pPr>
        <w:pStyle w:val="33"/>
        <w:spacing w:after="0" w:line="360" w:lineRule="auto"/>
        <w:ind w:left="0" w:firstLine="851"/>
        <w:jc w:val="both"/>
        <w:rPr>
          <w:sz w:val="24"/>
          <w:szCs w:val="24"/>
        </w:rPr>
      </w:pPr>
      <w:r w:rsidRPr="00325337">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1635F2" w:rsidRPr="00325337" w:rsidRDefault="001635F2" w:rsidP="00D774A6">
      <w:pPr>
        <w:numPr>
          <w:ilvl w:val="0"/>
          <w:numId w:val="23"/>
        </w:numPr>
        <w:suppressAutoHyphens/>
        <w:spacing w:after="0" w:line="360" w:lineRule="auto"/>
        <w:ind w:left="0" w:firstLine="851"/>
        <w:jc w:val="both"/>
      </w:pPr>
      <w:r w:rsidRPr="00325337">
        <w:rPr>
          <w:spacing w:val="-1"/>
        </w:rPr>
        <w:t xml:space="preserve">общие коэффициенты рождаемости, смертности и миграции населения за </w:t>
      </w:r>
      <w:r w:rsidRPr="00325337">
        <w:t>последние годы;</w:t>
      </w:r>
    </w:p>
    <w:p w:rsidR="001635F2" w:rsidRPr="00325337" w:rsidRDefault="001635F2" w:rsidP="00D774A6">
      <w:pPr>
        <w:numPr>
          <w:ilvl w:val="0"/>
          <w:numId w:val="23"/>
        </w:numPr>
        <w:suppressAutoHyphens/>
        <w:spacing w:after="0" w:line="360" w:lineRule="auto"/>
        <w:ind w:left="0" w:firstLine="851"/>
        <w:jc w:val="both"/>
        <w:rPr>
          <w:spacing w:val="-1"/>
        </w:rPr>
      </w:pPr>
      <w:r w:rsidRPr="00325337">
        <w:rPr>
          <w:spacing w:val="-1"/>
        </w:rPr>
        <w:t>данные о динамике численности населения.</w:t>
      </w:r>
    </w:p>
    <w:p w:rsidR="001635F2" w:rsidRPr="00325337" w:rsidRDefault="001635F2" w:rsidP="00EB08FC">
      <w:pPr>
        <w:spacing w:after="0" w:line="360" w:lineRule="auto"/>
        <w:ind w:firstLine="851"/>
        <w:jc w:val="both"/>
      </w:pPr>
      <w:r w:rsidRPr="00325337">
        <w:t>Численность населения рассчитывается с учетом среднегодового общего прироста, сложившегося</w:t>
      </w:r>
      <w:r w:rsidR="007067EB" w:rsidRPr="00325337">
        <w:t xml:space="preserve"> за последние годы</w:t>
      </w:r>
      <w:r w:rsidRPr="00325337">
        <w:t>, согласно существующей методике по формуле:</w:t>
      </w:r>
      <w:r w:rsidR="00623A5A" w:rsidRPr="00325337">
        <w:t xml:space="preserve"> </w:t>
      </w:r>
    </w:p>
    <w:p w:rsidR="001635F2" w:rsidRPr="00325337" w:rsidRDefault="001635F2" w:rsidP="00EB08FC">
      <w:pPr>
        <w:spacing w:after="0" w:line="360" w:lineRule="auto"/>
        <w:jc w:val="center"/>
        <w:rPr>
          <w:sz w:val="28"/>
        </w:rPr>
      </w:pPr>
      <w:r w:rsidRPr="00325337">
        <w:rPr>
          <w:sz w:val="28"/>
        </w:rPr>
        <w:t>Н</w:t>
      </w:r>
      <w:r w:rsidRPr="00325337">
        <w:rPr>
          <w:sz w:val="28"/>
          <w:vertAlign w:val="subscript"/>
        </w:rPr>
        <w:t>о</w:t>
      </w:r>
      <w:r w:rsidRPr="00325337">
        <w:rPr>
          <w:sz w:val="28"/>
        </w:rPr>
        <w:t xml:space="preserve"> = </w:t>
      </w:r>
      <w:proofErr w:type="spellStart"/>
      <w:r w:rsidRPr="00325337">
        <w:rPr>
          <w:sz w:val="28"/>
        </w:rPr>
        <w:t>Н</w:t>
      </w:r>
      <w:r w:rsidRPr="00325337">
        <w:rPr>
          <w:sz w:val="28"/>
          <w:vertAlign w:val="subscript"/>
        </w:rPr>
        <w:t>с</w:t>
      </w:r>
      <w:proofErr w:type="spellEnd"/>
      <w:r w:rsidRPr="00325337">
        <w:rPr>
          <w:sz w:val="28"/>
        </w:rPr>
        <w:t xml:space="preserve"> (1</w:t>
      </w:r>
      <w:proofErr w:type="gramStart"/>
      <w:r w:rsidRPr="00325337">
        <w:rPr>
          <w:sz w:val="28"/>
        </w:rPr>
        <w:t xml:space="preserve"> + О</w:t>
      </w:r>
      <w:proofErr w:type="gramEnd"/>
      <w:r w:rsidRPr="00325337">
        <w:rPr>
          <w:sz w:val="28"/>
        </w:rPr>
        <w:t>/100)</w:t>
      </w:r>
      <w:r w:rsidRPr="00325337">
        <w:rPr>
          <w:sz w:val="28"/>
          <w:vertAlign w:val="superscript"/>
        </w:rPr>
        <w:t>Т</w:t>
      </w:r>
      <w:r w:rsidRPr="00325337">
        <w:rPr>
          <w:sz w:val="28"/>
        </w:rPr>
        <w:t>,</w:t>
      </w:r>
    </w:p>
    <w:p w:rsidR="001635F2" w:rsidRPr="00325337" w:rsidRDefault="001635F2" w:rsidP="00EB08FC">
      <w:pPr>
        <w:spacing w:after="0" w:line="360" w:lineRule="auto"/>
        <w:ind w:firstLine="851"/>
        <w:jc w:val="both"/>
      </w:pPr>
      <w:r w:rsidRPr="00325337">
        <w:t>где:</w:t>
      </w:r>
    </w:p>
    <w:p w:rsidR="001635F2" w:rsidRPr="00325337" w:rsidRDefault="001635F2" w:rsidP="00EB08FC">
      <w:pPr>
        <w:spacing w:after="0" w:line="360" w:lineRule="auto"/>
        <w:ind w:firstLine="851"/>
        <w:jc w:val="both"/>
      </w:pPr>
      <w:r w:rsidRPr="00325337">
        <w:t>Н</w:t>
      </w:r>
      <w:r w:rsidRPr="00325337">
        <w:rPr>
          <w:vertAlign w:val="subscript"/>
        </w:rPr>
        <w:t>о</w:t>
      </w:r>
      <w:r w:rsidRPr="00325337">
        <w:t xml:space="preserve"> – ожидаемая численность населения на расчетный год;</w:t>
      </w:r>
    </w:p>
    <w:p w:rsidR="001635F2" w:rsidRPr="00325337" w:rsidRDefault="001635F2" w:rsidP="00EB08FC">
      <w:pPr>
        <w:spacing w:after="0" w:line="360" w:lineRule="auto"/>
        <w:ind w:firstLine="851"/>
        <w:jc w:val="both"/>
      </w:pPr>
      <w:proofErr w:type="spellStart"/>
      <w:r w:rsidRPr="00325337">
        <w:t>Н</w:t>
      </w:r>
      <w:r w:rsidRPr="00325337">
        <w:rPr>
          <w:vertAlign w:val="subscript"/>
        </w:rPr>
        <w:t>с</w:t>
      </w:r>
      <w:proofErr w:type="spellEnd"/>
      <w:r w:rsidRPr="00325337">
        <w:t xml:space="preserve"> – существующая численность населения;</w:t>
      </w:r>
    </w:p>
    <w:p w:rsidR="001635F2" w:rsidRPr="00325337" w:rsidRDefault="001635F2" w:rsidP="00EB08FC">
      <w:pPr>
        <w:spacing w:after="0" w:line="360" w:lineRule="auto"/>
        <w:ind w:firstLine="851"/>
        <w:jc w:val="both"/>
      </w:pPr>
      <w:r w:rsidRPr="00325337">
        <w:t>О – среднегодовой общий прирост;</w:t>
      </w:r>
    </w:p>
    <w:p w:rsidR="001635F2" w:rsidRPr="00325337" w:rsidRDefault="001635F2" w:rsidP="00EB08FC">
      <w:pPr>
        <w:spacing w:after="0" w:line="360" w:lineRule="auto"/>
        <w:ind w:firstLine="851"/>
        <w:jc w:val="both"/>
      </w:pPr>
      <w:r w:rsidRPr="00325337">
        <w:lastRenderedPageBreak/>
        <w:t>Т – число лет расчетного срока.</w:t>
      </w:r>
    </w:p>
    <w:p w:rsidR="001635F2" w:rsidRPr="00325337" w:rsidRDefault="001635F2" w:rsidP="00EB08FC">
      <w:pPr>
        <w:spacing w:after="0" w:line="360" w:lineRule="auto"/>
        <w:ind w:firstLine="709"/>
        <w:jc w:val="both"/>
      </w:pPr>
      <w:r w:rsidRPr="00325337">
        <w:t>Оценка перспективного изменения численности населения в достаточно широком временном диапазоне (</w:t>
      </w:r>
      <w:r w:rsidR="004A78E6" w:rsidRPr="00325337">
        <w:t>на 01.01.20</w:t>
      </w:r>
      <w:r w:rsidR="001A2EF5">
        <w:t>41</w:t>
      </w:r>
      <w:r w:rsidR="004A78E6" w:rsidRPr="00325337">
        <w:t xml:space="preserve"> г.</w:t>
      </w:r>
      <w:r w:rsidRPr="00325337">
        <w:t xml:space="preserve">) требует построения двух вариантов прогноза (условно «инерционный» и «инновационный»). Они необходимы в условиях </w:t>
      </w:r>
      <w:proofErr w:type="spellStart"/>
      <w:r w:rsidRPr="00325337">
        <w:t>поливариантности</w:t>
      </w:r>
      <w:proofErr w:type="spellEnd"/>
      <w:r w:rsidRPr="00325337">
        <w:t xml:space="preserve"> дальнейшего социально-экономического развития территории. </w:t>
      </w:r>
    </w:p>
    <w:p w:rsidR="001635F2" w:rsidRPr="00325337" w:rsidRDefault="001635F2" w:rsidP="00EB08FC">
      <w:pPr>
        <w:spacing w:after="0" w:line="360" w:lineRule="auto"/>
        <w:ind w:firstLine="709"/>
        <w:jc w:val="both"/>
      </w:pPr>
      <w:r w:rsidRPr="00325337">
        <w:t>Расчетная численность населения и половозрастной состав населения были определены на две даты: 20</w:t>
      </w:r>
      <w:r w:rsidR="00815771" w:rsidRPr="00325337">
        <w:t>2</w:t>
      </w:r>
      <w:r w:rsidR="001A2EF5">
        <w:t>6</w:t>
      </w:r>
      <w:r w:rsidRPr="00325337">
        <w:t xml:space="preserve"> год (первая очередь генерального плана) и 20</w:t>
      </w:r>
      <w:r w:rsidR="001A2EF5">
        <w:t>41</w:t>
      </w:r>
      <w:r w:rsidRPr="00325337">
        <w:t xml:space="preserve"> год (расчетный срок).</w:t>
      </w:r>
    </w:p>
    <w:p w:rsidR="001635F2" w:rsidRPr="00325337" w:rsidRDefault="001635F2" w:rsidP="00EB08FC">
      <w:pPr>
        <w:spacing w:after="0" w:line="360" w:lineRule="auto"/>
        <w:ind w:firstLine="709"/>
        <w:jc w:val="both"/>
      </w:pPr>
      <w:r w:rsidRPr="00325337">
        <w:t>«Инерционный» сценарий прогноза предполагает сохранение сложившихся условий смертности, рождаемости и миграции</w:t>
      </w:r>
      <w:r w:rsidR="007067EB" w:rsidRPr="00325337">
        <w:t>, что ведет постепенному уменьшению численности населения рабочего поселка Волово</w:t>
      </w:r>
      <w:r w:rsidRPr="00325337">
        <w:t xml:space="preserve">. </w:t>
      </w:r>
    </w:p>
    <w:p w:rsidR="001635F2" w:rsidRPr="00325337" w:rsidRDefault="001635F2" w:rsidP="00EB08FC">
      <w:pPr>
        <w:spacing w:after="0" w:line="360" w:lineRule="auto"/>
        <w:ind w:firstLine="709"/>
        <w:jc w:val="both"/>
      </w:pPr>
      <w:r w:rsidRPr="00325337">
        <w:t xml:space="preserve">«Инновационный» сценарий основан на росте числа жителей </w:t>
      </w:r>
      <w:r w:rsidR="00B40DE9" w:rsidRPr="00325337">
        <w:t>рабочего поселка</w:t>
      </w:r>
      <w:r w:rsidR="000B4D04" w:rsidRPr="00325337">
        <w:t xml:space="preserve"> </w:t>
      </w:r>
      <w:r w:rsidRPr="00325337">
        <w:t>за сч</w:t>
      </w:r>
      <w:r w:rsidR="00D23500" w:rsidRPr="00325337">
        <w:t>е</w:t>
      </w:r>
      <w:r w:rsidRPr="00325337">
        <w:t>т повышения уровня рождаемости, снижения смертности, миграционного притока населения.</w:t>
      </w:r>
    </w:p>
    <w:p w:rsidR="00532780" w:rsidRPr="00325337" w:rsidRDefault="001635F2" w:rsidP="00EB08FC">
      <w:pPr>
        <w:spacing w:after="0" w:line="360" w:lineRule="auto"/>
        <w:ind w:firstLine="709"/>
        <w:jc w:val="both"/>
      </w:pPr>
      <w:r w:rsidRPr="00325337">
        <w:rPr>
          <w:lang w:eastAsia="ru-RU"/>
        </w:rPr>
        <w:t>Данные для расчета ожидаемой численности населения и результаты этого расчета представлены в таблице</w:t>
      </w:r>
      <w:r w:rsidR="008E3834" w:rsidRPr="00325337">
        <w:rPr>
          <w:lang w:eastAsia="ru-RU"/>
        </w:rPr>
        <w:t xml:space="preserve"> (расчет произведен без учета возможного перспективного строительства е</w:t>
      </w:r>
      <w:r w:rsidR="008E3834" w:rsidRPr="00325337">
        <w:t>диного логистического центра по управлению, координации, реализации, хранению и переработке сельскохозяйственной продукции</w:t>
      </w:r>
      <w:r w:rsidR="00276366" w:rsidRPr="00325337">
        <w:t>,</w:t>
      </w:r>
      <w:r w:rsidR="008E3834" w:rsidRPr="00325337">
        <w:t xml:space="preserve"> запланир</w:t>
      </w:r>
      <w:r w:rsidR="00276366" w:rsidRPr="00325337">
        <w:t>ованной</w:t>
      </w:r>
      <w:r w:rsidR="008E3834" w:rsidRPr="00325337">
        <w:t xml:space="preserve"> СТП Тульской области от </w:t>
      </w:r>
      <w:r w:rsidR="0082276E" w:rsidRPr="00325337">
        <w:t>0</w:t>
      </w:r>
      <w:r w:rsidR="008E3834" w:rsidRPr="00325337">
        <w:t>4.04.2012 № 126):</w:t>
      </w:r>
    </w:p>
    <w:p w:rsidR="00806676" w:rsidRPr="00325337" w:rsidRDefault="00806676" w:rsidP="00EB08FC">
      <w:pPr>
        <w:pStyle w:val="af5"/>
        <w:keepNext/>
        <w:spacing w:after="0"/>
        <w:jc w:val="both"/>
        <w:rPr>
          <w:color w:val="auto"/>
          <w:sz w:val="22"/>
          <w:szCs w:val="20"/>
        </w:rPr>
      </w:pPr>
      <w:r w:rsidRPr="00325337">
        <w:rPr>
          <w:color w:val="auto"/>
          <w:sz w:val="22"/>
          <w:szCs w:val="20"/>
        </w:rPr>
        <w:t xml:space="preserve">Таблица </w:t>
      </w:r>
      <w:r w:rsidRPr="00325337">
        <w:rPr>
          <w:color w:val="auto"/>
          <w:sz w:val="22"/>
          <w:szCs w:val="20"/>
        </w:rPr>
        <w:fldChar w:fldCharType="begin"/>
      </w:r>
      <w:r w:rsidRPr="00325337">
        <w:rPr>
          <w:color w:val="auto"/>
          <w:sz w:val="22"/>
          <w:szCs w:val="20"/>
        </w:rPr>
        <w:instrText xml:space="preserve"> SEQ Таблица \* ARABIC </w:instrText>
      </w:r>
      <w:r w:rsidRPr="00325337">
        <w:rPr>
          <w:color w:val="auto"/>
          <w:sz w:val="22"/>
          <w:szCs w:val="20"/>
        </w:rPr>
        <w:fldChar w:fldCharType="separate"/>
      </w:r>
      <w:r w:rsidR="001A2EF5">
        <w:rPr>
          <w:noProof/>
          <w:color w:val="auto"/>
          <w:sz w:val="22"/>
          <w:szCs w:val="20"/>
        </w:rPr>
        <w:t>9</w:t>
      </w:r>
      <w:r w:rsidRPr="00325337">
        <w:rPr>
          <w:color w:val="auto"/>
          <w:sz w:val="22"/>
          <w:szCs w:val="20"/>
        </w:rPr>
        <w:fldChar w:fldCharType="end"/>
      </w:r>
      <w:r w:rsidRPr="00325337">
        <w:rPr>
          <w:color w:val="auto"/>
          <w:sz w:val="22"/>
          <w:szCs w:val="20"/>
        </w:rPr>
        <w:t xml:space="preserve"> - Расчет прогнозной численности населения муниципального образования рабочий поселок Волово</w:t>
      </w:r>
    </w:p>
    <w:tbl>
      <w:tblPr>
        <w:tblW w:w="9786" w:type="dxa"/>
        <w:tblInd w:w="103" w:type="dxa"/>
        <w:tblLook w:val="0000" w:firstRow="0" w:lastRow="0" w:firstColumn="0" w:lastColumn="0" w:noHBand="0" w:noVBand="0"/>
      </w:tblPr>
      <w:tblGrid>
        <w:gridCol w:w="828"/>
        <w:gridCol w:w="4706"/>
        <w:gridCol w:w="1984"/>
        <w:gridCol w:w="2268"/>
      </w:tblGrid>
      <w:tr w:rsidR="009014CD" w:rsidRPr="00325337" w:rsidTr="00EC5D27">
        <w:trPr>
          <w:trHeight w:val="300"/>
          <w:tblHeader/>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
                <w:color w:val="000000"/>
                <w:kern w:val="0"/>
                <w:sz w:val="22"/>
                <w:szCs w:val="20"/>
                <w:lang w:eastAsia="ru-RU"/>
              </w:rPr>
            </w:pPr>
            <w:r w:rsidRPr="00325337">
              <w:rPr>
                <w:rFonts w:eastAsia="Times New Roman"/>
                <w:b/>
                <w:color w:val="000000"/>
                <w:kern w:val="0"/>
                <w:sz w:val="22"/>
                <w:szCs w:val="20"/>
                <w:lang w:eastAsia="ru-RU"/>
              </w:rPr>
              <w:t>№</w:t>
            </w:r>
            <w:r w:rsidRPr="00325337">
              <w:rPr>
                <w:rFonts w:eastAsia="Times New Roman"/>
                <w:b/>
                <w:color w:val="000000"/>
                <w:kern w:val="0"/>
                <w:sz w:val="22"/>
                <w:szCs w:val="20"/>
                <w:lang w:eastAsia="ru-RU"/>
              </w:rPr>
              <w:br/>
            </w:r>
            <w:proofErr w:type="gramStart"/>
            <w:r w:rsidRPr="00325337">
              <w:rPr>
                <w:rFonts w:eastAsia="Times New Roman"/>
                <w:b/>
                <w:color w:val="000000"/>
                <w:kern w:val="0"/>
                <w:sz w:val="22"/>
                <w:szCs w:val="20"/>
                <w:lang w:eastAsia="ru-RU"/>
              </w:rPr>
              <w:t>п</w:t>
            </w:r>
            <w:proofErr w:type="gramEnd"/>
            <w:r w:rsidRPr="00325337">
              <w:rPr>
                <w:rFonts w:eastAsia="Times New Roman"/>
                <w:b/>
                <w:color w:val="000000"/>
                <w:kern w:val="0"/>
                <w:sz w:val="22"/>
                <w:szCs w:val="20"/>
                <w:lang w:eastAsia="ru-RU"/>
              </w:rPr>
              <w:t>/п</w:t>
            </w:r>
          </w:p>
        </w:tc>
        <w:tc>
          <w:tcPr>
            <w:tcW w:w="47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
                <w:kern w:val="0"/>
                <w:sz w:val="22"/>
                <w:szCs w:val="20"/>
                <w:lang w:eastAsia="ru-RU"/>
              </w:rPr>
            </w:pPr>
            <w:r w:rsidRPr="00325337">
              <w:rPr>
                <w:rFonts w:eastAsia="Times New Roman"/>
                <w:b/>
                <w:kern w:val="0"/>
                <w:sz w:val="22"/>
                <w:szCs w:val="20"/>
                <w:lang w:eastAsia="ru-RU"/>
              </w:rPr>
              <w:t>Показатели</w:t>
            </w:r>
          </w:p>
        </w:tc>
        <w:tc>
          <w:tcPr>
            <w:tcW w:w="4252" w:type="dxa"/>
            <w:gridSpan w:val="2"/>
            <w:tcBorders>
              <w:top w:val="single" w:sz="4" w:space="0" w:color="auto"/>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
                <w:kern w:val="0"/>
                <w:sz w:val="22"/>
                <w:szCs w:val="20"/>
                <w:lang w:eastAsia="ru-RU"/>
              </w:rPr>
            </w:pPr>
            <w:r w:rsidRPr="00325337">
              <w:rPr>
                <w:rFonts w:eastAsia="Times New Roman"/>
                <w:b/>
                <w:kern w:val="0"/>
                <w:sz w:val="22"/>
                <w:szCs w:val="20"/>
                <w:lang w:eastAsia="ru-RU"/>
              </w:rPr>
              <w:t>Значение</w:t>
            </w:r>
          </w:p>
        </w:tc>
      </w:tr>
      <w:tr w:rsidR="009014CD" w:rsidRPr="00325337" w:rsidTr="00EC5D27">
        <w:trPr>
          <w:trHeight w:val="510"/>
          <w:tblHeader/>
        </w:trPr>
        <w:tc>
          <w:tcPr>
            <w:tcW w:w="828" w:type="dxa"/>
            <w:vMerge/>
            <w:tcBorders>
              <w:top w:val="single" w:sz="4" w:space="0" w:color="auto"/>
              <w:left w:val="single" w:sz="4" w:space="0" w:color="auto"/>
              <w:bottom w:val="single" w:sz="4" w:space="0" w:color="auto"/>
              <w:right w:val="single" w:sz="4" w:space="0" w:color="auto"/>
            </w:tcBorders>
            <w:vAlign w:val="center"/>
          </w:tcPr>
          <w:p w:rsidR="009014CD" w:rsidRPr="00325337" w:rsidRDefault="009014CD" w:rsidP="00EB08FC">
            <w:pPr>
              <w:spacing w:after="0" w:line="240" w:lineRule="auto"/>
              <w:jc w:val="center"/>
              <w:rPr>
                <w:rFonts w:eastAsia="Times New Roman"/>
                <w:b/>
                <w:color w:val="000000"/>
                <w:kern w:val="0"/>
                <w:sz w:val="22"/>
                <w:szCs w:val="20"/>
                <w:lang w:eastAsia="ru-RU"/>
              </w:rPr>
            </w:pPr>
          </w:p>
        </w:tc>
        <w:tc>
          <w:tcPr>
            <w:tcW w:w="4706" w:type="dxa"/>
            <w:vMerge/>
            <w:tcBorders>
              <w:top w:val="single" w:sz="4" w:space="0" w:color="auto"/>
              <w:left w:val="single" w:sz="4" w:space="0" w:color="auto"/>
              <w:bottom w:val="single" w:sz="4" w:space="0" w:color="auto"/>
              <w:right w:val="single" w:sz="4" w:space="0" w:color="auto"/>
            </w:tcBorders>
            <w:vAlign w:val="center"/>
          </w:tcPr>
          <w:p w:rsidR="009014CD" w:rsidRPr="00325337" w:rsidRDefault="009014CD" w:rsidP="00EB08FC">
            <w:pPr>
              <w:spacing w:after="0" w:line="240" w:lineRule="auto"/>
              <w:jc w:val="center"/>
              <w:rPr>
                <w:rFonts w:eastAsia="Times New Roman"/>
                <w:b/>
                <w:kern w:val="0"/>
                <w:sz w:val="22"/>
                <w:szCs w:val="20"/>
                <w:lang w:eastAsia="ru-RU"/>
              </w:rPr>
            </w:pP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
                <w:kern w:val="0"/>
                <w:sz w:val="22"/>
                <w:szCs w:val="20"/>
                <w:lang w:eastAsia="ru-RU"/>
              </w:rPr>
            </w:pPr>
            <w:r w:rsidRPr="00325337">
              <w:rPr>
                <w:rFonts w:eastAsia="Times New Roman"/>
                <w:b/>
                <w:kern w:val="0"/>
                <w:sz w:val="22"/>
                <w:szCs w:val="20"/>
                <w:lang w:eastAsia="ru-RU"/>
              </w:rPr>
              <w:t>инерционный сценарий</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
                <w:kern w:val="0"/>
                <w:sz w:val="22"/>
                <w:szCs w:val="20"/>
                <w:lang w:eastAsia="ru-RU"/>
              </w:rPr>
            </w:pPr>
            <w:r w:rsidRPr="00325337">
              <w:rPr>
                <w:rFonts w:eastAsia="Times New Roman"/>
                <w:b/>
                <w:kern w:val="0"/>
                <w:sz w:val="22"/>
                <w:szCs w:val="20"/>
                <w:lang w:eastAsia="ru-RU"/>
              </w:rPr>
              <w:t>инновационный сценарий</w:t>
            </w:r>
            <w:r w:rsidR="008E3834" w:rsidRPr="00325337">
              <w:rPr>
                <w:rFonts w:eastAsia="Times New Roman"/>
                <w:b/>
                <w:kern w:val="0"/>
                <w:sz w:val="22"/>
                <w:szCs w:val="20"/>
                <w:lang w:eastAsia="ru-RU"/>
              </w:rPr>
              <w:t xml:space="preserve"> </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1</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263782">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Численно</w:t>
            </w:r>
            <w:r w:rsidR="00263782" w:rsidRPr="00325337">
              <w:rPr>
                <w:rFonts w:eastAsia="Times New Roman"/>
                <w:kern w:val="0"/>
                <w:sz w:val="22"/>
                <w:szCs w:val="20"/>
                <w:lang w:eastAsia="ru-RU"/>
              </w:rPr>
              <w:t>сть населения, чел. на 01.01.2021</w:t>
            </w:r>
            <w:r w:rsidR="0066239C" w:rsidRPr="00325337">
              <w:rPr>
                <w:rFonts w:eastAsia="Times New Roman"/>
                <w:kern w:val="0"/>
                <w:sz w:val="22"/>
                <w:szCs w:val="20"/>
                <w:lang w:eastAsia="ru-RU"/>
              </w:rPr>
              <w:t xml:space="preserve"> </w:t>
            </w:r>
            <w:r w:rsidRPr="00325337">
              <w:rPr>
                <w:rFonts w:eastAsia="Times New Roman"/>
                <w:kern w:val="0"/>
                <w:sz w:val="22"/>
                <w:szCs w:val="20"/>
                <w:lang w:eastAsia="ru-RU"/>
              </w:rPr>
              <w:t>г</w:t>
            </w:r>
            <w:r w:rsidR="0066239C" w:rsidRPr="00325337">
              <w:rPr>
                <w:rFonts w:eastAsia="Times New Roman"/>
                <w:kern w:val="0"/>
                <w:sz w:val="22"/>
                <w:szCs w:val="20"/>
                <w:lang w:eastAsia="ru-RU"/>
              </w:rPr>
              <w:t>.</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263782">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3 5</w:t>
            </w:r>
            <w:r w:rsidR="00263782" w:rsidRPr="00325337">
              <w:rPr>
                <w:rFonts w:eastAsia="Times New Roman"/>
                <w:kern w:val="0"/>
                <w:sz w:val="22"/>
                <w:szCs w:val="20"/>
                <w:lang w:eastAsia="ru-RU"/>
              </w:rPr>
              <w:t>7</w:t>
            </w:r>
            <w:r w:rsidRPr="00325337">
              <w:rPr>
                <w:rFonts w:eastAsia="Times New Roman"/>
                <w:kern w:val="0"/>
                <w:sz w:val="22"/>
                <w:szCs w:val="20"/>
                <w:lang w:eastAsia="ru-RU"/>
              </w:rPr>
              <w:t>7</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263782">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3 5</w:t>
            </w:r>
            <w:r w:rsidR="00263782" w:rsidRPr="00325337">
              <w:rPr>
                <w:rFonts w:eastAsia="Times New Roman"/>
                <w:kern w:val="0"/>
                <w:sz w:val="22"/>
                <w:szCs w:val="20"/>
                <w:lang w:eastAsia="ru-RU"/>
              </w:rPr>
              <w:t>7</w:t>
            </w:r>
            <w:r w:rsidRPr="00325337">
              <w:rPr>
                <w:rFonts w:eastAsia="Times New Roman"/>
                <w:kern w:val="0"/>
                <w:sz w:val="22"/>
                <w:szCs w:val="20"/>
                <w:lang w:eastAsia="ru-RU"/>
              </w:rPr>
              <w:t>7</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2</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Среднегодовой общий прирост населения, %</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-0,40</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0,10</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3</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Срок первой очереди, лет</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5</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5</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4</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Расчетный срок, лет</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15</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15</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5</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Ожидаемая численность населения на 01.01.2023 г., чел</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3 467</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263782">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3 5</w:t>
            </w:r>
            <w:r w:rsidR="00263782" w:rsidRPr="00325337">
              <w:rPr>
                <w:rFonts w:eastAsia="Times New Roman"/>
                <w:kern w:val="0"/>
                <w:sz w:val="22"/>
                <w:szCs w:val="20"/>
                <w:lang w:eastAsia="ru-RU"/>
              </w:rPr>
              <w:t>9</w:t>
            </w:r>
            <w:r w:rsidRPr="00325337">
              <w:rPr>
                <w:rFonts w:eastAsia="Times New Roman"/>
                <w:kern w:val="0"/>
                <w:sz w:val="22"/>
                <w:szCs w:val="20"/>
                <w:lang w:eastAsia="ru-RU"/>
              </w:rPr>
              <w:t>5</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6</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Cs/>
                <w:kern w:val="0"/>
                <w:sz w:val="22"/>
                <w:szCs w:val="20"/>
                <w:lang w:eastAsia="ru-RU"/>
              </w:rPr>
            </w:pPr>
            <w:r w:rsidRPr="00325337">
              <w:rPr>
                <w:rFonts w:eastAsia="Times New Roman"/>
                <w:bCs/>
                <w:kern w:val="0"/>
                <w:sz w:val="22"/>
                <w:szCs w:val="20"/>
                <w:lang w:eastAsia="ru-RU"/>
              </w:rPr>
              <w:t>Ожидаемая численность населения на 01.01.2038 г., чел.</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bCs/>
                <w:kern w:val="0"/>
                <w:sz w:val="22"/>
                <w:szCs w:val="20"/>
                <w:lang w:eastAsia="ru-RU"/>
              </w:rPr>
            </w:pPr>
            <w:r w:rsidRPr="00325337">
              <w:rPr>
                <w:rFonts w:eastAsia="Times New Roman"/>
                <w:bCs/>
                <w:kern w:val="0"/>
                <w:sz w:val="22"/>
                <w:szCs w:val="20"/>
                <w:lang w:eastAsia="ru-RU"/>
              </w:rPr>
              <w:t>3 265</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263782">
            <w:pPr>
              <w:spacing w:after="0" w:line="240" w:lineRule="auto"/>
              <w:jc w:val="center"/>
              <w:rPr>
                <w:rFonts w:eastAsia="Times New Roman"/>
                <w:bCs/>
                <w:kern w:val="0"/>
                <w:sz w:val="22"/>
                <w:szCs w:val="20"/>
                <w:lang w:eastAsia="ru-RU"/>
              </w:rPr>
            </w:pPr>
            <w:r w:rsidRPr="00325337">
              <w:rPr>
                <w:rFonts w:eastAsia="Times New Roman"/>
                <w:bCs/>
                <w:kern w:val="0"/>
                <w:sz w:val="22"/>
                <w:szCs w:val="20"/>
                <w:lang w:eastAsia="ru-RU"/>
              </w:rPr>
              <w:t>3 6</w:t>
            </w:r>
            <w:r w:rsidR="00263782" w:rsidRPr="00325337">
              <w:rPr>
                <w:rFonts w:eastAsia="Times New Roman"/>
                <w:bCs/>
                <w:kern w:val="0"/>
                <w:sz w:val="22"/>
                <w:szCs w:val="20"/>
                <w:lang w:eastAsia="ru-RU"/>
              </w:rPr>
              <w:t>1</w:t>
            </w:r>
            <w:r w:rsidRPr="00325337">
              <w:rPr>
                <w:rFonts w:eastAsia="Times New Roman"/>
                <w:bCs/>
                <w:kern w:val="0"/>
                <w:sz w:val="22"/>
                <w:szCs w:val="20"/>
                <w:lang w:eastAsia="ru-RU"/>
              </w:rPr>
              <w:t>8</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7</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Абсолютный прирост населения с 2018 по 203</w:t>
            </w:r>
            <w:r w:rsidR="00EF0F9D" w:rsidRPr="00325337">
              <w:rPr>
                <w:rFonts w:eastAsia="Times New Roman"/>
                <w:kern w:val="0"/>
                <w:sz w:val="22"/>
                <w:szCs w:val="20"/>
                <w:lang w:eastAsia="ru-RU"/>
              </w:rPr>
              <w:t>8</w:t>
            </w:r>
            <w:r w:rsidRPr="00325337">
              <w:rPr>
                <w:rFonts w:eastAsia="Times New Roman"/>
                <w:kern w:val="0"/>
                <w:sz w:val="22"/>
                <w:szCs w:val="20"/>
                <w:lang w:eastAsia="ru-RU"/>
              </w:rPr>
              <w:t xml:space="preserve"> г., чел.</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-272</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71</w:t>
            </w:r>
          </w:p>
        </w:tc>
      </w:tr>
      <w:tr w:rsidR="009014CD" w:rsidRPr="00325337" w:rsidTr="00EC5D27">
        <w:trPr>
          <w:trHeight w:val="454"/>
        </w:trPr>
        <w:tc>
          <w:tcPr>
            <w:tcW w:w="828" w:type="dxa"/>
            <w:tcBorders>
              <w:top w:val="nil"/>
              <w:left w:val="single" w:sz="4" w:space="0" w:color="auto"/>
              <w:bottom w:val="single" w:sz="4" w:space="0" w:color="auto"/>
              <w:right w:val="single" w:sz="4" w:space="0" w:color="auto"/>
            </w:tcBorders>
            <w:shd w:val="clear" w:color="auto" w:fill="auto"/>
            <w:noWrap/>
            <w:vAlign w:val="center"/>
          </w:tcPr>
          <w:p w:rsidR="009014CD" w:rsidRPr="00325337" w:rsidRDefault="009014CD" w:rsidP="00EB08FC">
            <w:pPr>
              <w:spacing w:after="0" w:line="240" w:lineRule="auto"/>
              <w:jc w:val="center"/>
              <w:rPr>
                <w:rFonts w:eastAsia="Times New Roman"/>
                <w:color w:val="000000"/>
                <w:kern w:val="0"/>
                <w:sz w:val="22"/>
                <w:szCs w:val="20"/>
                <w:lang w:eastAsia="ru-RU"/>
              </w:rPr>
            </w:pPr>
            <w:r w:rsidRPr="00325337">
              <w:rPr>
                <w:rFonts w:eastAsia="Times New Roman"/>
                <w:color w:val="000000"/>
                <w:kern w:val="0"/>
                <w:sz w:val="22"/>
                <w:szCs w:val="20"/>
                <w:lang w:eastAsia="ru-RU"/>
              </w:rPr>
              <w:t>8</w:t>
            </w:r>
          </w:p>
        </w:tc>
        <w:tc>
          <w:tcPr>
            <w:tcW w:w="4706"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Относительный прирост населения с 2018 по 203</w:t>
            </w:r>
            <w:r w:rsidR="00EF0F9D" w:rsidRPr="00325337">
              <w:rPr>
                <w:rFonts w:eastAsia="Times New Roman"/>
                <w:kern w:val="0"/>
                <w:sz w:val="22"/>
                <w:szCs w:val="20"/>
                <w:lang w:eastAsia="ru-RU"/>
              </w:rPr>
              <w:t>8</w:t>
            </w:r>
            <w:r w:rsidRPr="00325337">
              <w:rPr>
                <w:rFonts w:eastAsia="Times New Roman"/>
                <w:kern w:val="0"/>
                <w:sz w:val="22"/>
                <w:szCs w:val="20"/>
                <w:lang w:eastAsia="ru-RU"/>
              </w:rPr>
              <w:t xml:space="preserve"> г., %</w:t>
            </w:r>
          </w:p>
        </w:tc>
        <w:tc>
          <w:tcPr>
            <w:tcW w:w="1984"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-7,70</w:t>
            </w:r>
          </w:p>
        </w:tc>
        <w:tc>
          <w:tcPr>
            <w:tcW w:w="2268" w:type="dxa"/>
            <w:tcBorders>
              <w:top w:val="nil"/>
              <w:left w:val="nil"/>
              <w:bottom w:val="single" w:sz="4" w:space="0" w:color="auto"/>
              <w:right w:val="single" w:sz="4" w:space="0" w:color="auto"/>
            </w:tcBorders>
            <w:shd w:val="clear" w:color="auto" w:fill="auto"/>
            <w:vAlign w:val="center"/>
          </w:tcPr>
          <w:p w:rsidR="009014CD" w:rsidRPr="00325337" w:rsidRDefault="009014CD" w:rsidP="00EB08FC">
            <w:pPr>
              <w:spacing w:after="0" w:line="240" w:lineRule="auto"/>
              <w:jc w:val="center"/>
              <w:rPr>
                <w:rFonts w:eastAsia="Times New Roman"/>
                <w:kern w:val="0"/>
                <w:sz w:val="22"/>
                <w:szCs w:val="20"/>
                <w:lang w:eastAsia="ru-RU"/>
              </w:rPr>
            </w:pPr>
            <w:r w:rsidRPr="00325337">
              <w:rPr>
                <w:rFonts w:eastAsia="Times New Roman"/>
                <w:kern w:val="0"/>
                <w:sz w:val="22"/>
                <w:szCs w:val="20"/>
                <w:lang w:eastAsia="ru-RU"/>
              </w:rPr>
              <w:t>2,02</w:t>
            </w:r>
          </w:p>
        </w:tc>
      </w:tr>
    </w:tbl>
    <w:p w:rsidR="00397657" w:rsidRPr="00325337" w:rsidRDefault="00397657" w:rsidP="00EB08FC">
      <w:pPr>
        <w:spacing w:after="0" w:line="360" w:lineRule="auto"/>
        <w:ind w:firstLine="851"/>
        <w:jc w:val="both"/>
        <w:rPr>
          <w:lang w:eastAsia="ru-RU"/>
        </w:rPr>
      </w:pPr>
    </w:p>
    <w:p w:rsidR="00847220" w:rsidRPr="00325337" w:rsidRDefault="001635F2" w:rsidP="00EB08FC">
      <w:pPr>
        <w:spacing w:after="0" w:line="360" w:lineRule="auto"/>
        <w:ind w:firstLine="840"/>
        <w:jc w:val="both"/>
      </w:pPr>
      <w:r w:rsidRPr="00325337">
        <w:t>Для дальнейших расчетов в генеральном плане численность населения принимается по инновационному сценарию, согласно которому число жителей</w:t>
      </w:r>
      <w:r w:rsidR="000B4D04" w:rsidRPr="00325337">
        <w:t xml:space="preserve"> </w:t>
      </w:r>
      <w:r w:rsidRPr="00325337">
        <w:t xml:space="preserve">муниципального образования </w:t>
      </w:r>
      <w:r w:rsidR="00335DEC" w:rsidRPr="00325337">
        <w:t>на</w:t>
      </w:r>
      <w:r w:rsidRPr="00325337">
        <w:t xml:space="preserve"> </w:t>
      </w:r>
      <w:r w:rsidR="00335DEC" w:rsidRPr="00325337">
        <w:rPr>
          <w:lang w:eastAsia="ru-RU"/>
        </w:rPr>
        <w:t>01.01.20</w:t>
      </w:r>
      <w:r w:rsidR="001A2EF5">
        <w:rPr>
          <w:lang w:eastAsia="ru-RU"/>
        </w:rPr>
        <w:t>41</w:t>
      </w:r>
      <w:r w:rsidRPr="00325337">
        <w:t xml:space="preserve"> год составит </w:t>
      </w:r>
      <w:r w:rsidR="009014CD" w:rsidRPr="00325337">
        <w:t>3608</w:t>
      </w:r>
      <w:r w:rsidRPr="00325337">
        <w:t xml:space="preserve"> человек</w:t>
      </w:r>
      <w:r w:rsidR="001A3059" w:rsidRPr="00325337">
        <w:t xml:space="preserve"> (</w:t>
      </w:r>
      <w:r w:rsidR="009014CD" w:rsidRPr="00325337">
        <w:t>102</w:t>
      </w:r>
      <w:r w:rsidR="001A3059" w:rsidRPr="00325337">
        <w:t>,</w:t>
      </w:r>
      <w:r w:rsidR="009014CD" w:rsidRPr="00325337">
        <w:t>02</w:t>
      </w:r>
      <w:r w:rsidR="001A3059" w:rsidRPr="00325337">
        <w:t xml:space="preserve"> % к современному уровню</w:t>
      </w:r>
      <w:r w:rsidR="00671DC6" w:rsidRPr="00325337">
        <w:t xml:space="preserve"> численности</w:t>
      </w:r>
      <w:r w:rsidR="001A3059" w:rsidRPr="00325337">
        <w:t xml:space="preserve"> населения)</w:t>
      </w:r>
      <w:r w:rsidRPr="00325337">
        <w:t>, на 1 очередь (01.01.20</w:t>
      </w:r>
      <w:r w:rsidR="009014CD" w:rsidRPr="00325337">
        <w:t>2</w:t>
      </w:r>
      <w:r w:rsidR="001A2EF5">
        <w:t>6</w:t>
      </w:r>
      <w:r w:rsidRPr="00325337">
        <w:t xml:space="preserve"> г.) – </w:t>
      </w:r>
      <w:r w:rsidR="009014CD" w:rsidRPr="00325337">
        <w:t>3555</w:t>
      </w:r>
      <w:r w:rsidRPr="00325337">
        <w:t xml:space="preserve"> человек</w:t>
      </w:r>
      <w:r w:rsidR="001A3059" w:rsidRPr="00325337">
        <w:t xml:space="preserve"> (</w:t>
      </w:r>
      <w:r w:rsidR="00FE0ECE" w:rsidRPr="00325337">
        <w:t>10</w:t>
      </w:r>
      <w:r w:rsidR="009014CD" w:rsidRPr="00325337">
        <w:t>0</w:t>
      </w:r>
      <w:r w:rsidR="001A3059" w:rsidRPr="00325337">
        <w:t>,</w:t>
      </w:r>
      <w:r w:rsidR="009014CD" w:rsidRPr="00325337">
        <w:t>51</w:t>
      </w:r>
      <w:r w:rsidR="001A3059" w:rsidRPr="00325337">
        <w:t xml:space="preserve"> % к </w:t>
      </w:r>
      <w:r w:rsidR="00D23500" w:rsidRPr="00325337">
        <w:t>численности</w:t>
      </w:r>
      <w:r w:rsidR="001A3059" w:rsidRPr="00325337">
        <w:t xml:space="preserve"> населения</w:t>
      </w:r>
      <w:r w:rsidR="00D23500" w:rsidRPr="00325337">
        <w:t xml:space="preserve"> на 01.01.20</w:t>
      </w:r>
      <w:r w:rsidR="00263782" w:rsidRPr="00325337">
        <w:t>21</w:t>
      </w:r>
      <w:r w:rsidR="00D23500" w:rsidRPr="00325337">
        <w:t xml:space="preserve"> г.</w:t>
      </w:r>
      <w:r w:rsidR="001A3059" w:rsidRPr="00325337">
        <w:t>)</w:t>
      </w:r>
      <w:r w:rsidRPr="00325337">
        <w:t>.</w:t>
      </w:r>
      <w:r w:rsidR="000B4D04" w:rsidRPr="00325337">
        <w:t xml:space="preserve"> </w:t>
      </w:r>
    </w:p>
    <w:p w:rsidR="001635F2" w:rsidRPr="002612C4" w:rsidRDefault="001635F2" w:rsidP="00EB08FC">
      <w:pPr>
        <w:spacing w:after="0" w:line="360" w:lineRule="auto"/>
        <w:ind w:firstLine="840"/>
        <w:jc w:val="both"/>
      </w:pPr>
      <w:r w:rsidRPr="00325337">
        <w:t>Перспективы демографического развития будут определяться:</w:t>
      </w:r>
    </w:p>
    <w:p w:rsidR="001635F2" w:rsidRPr="002612C4" w:rsidRDefault="001635F2" w:rsidP="00D774A6">
      <w:pPr>
        <w:numPr>
          <w:ilvl w:val="0"/>
          <w:numId w:val="9"/>
        </w:numPr>
        <w:spacing w:after="0" w:line="360" w:lineRule="auto"/>
        <w:jc w:val="both"/>
      </w:pPr>
      <w:r w:rsidRPr="002612C4">
        <w:lastRenderedPageBreak/>
        <w:t>улучшением жилищных условий;</w:t>
      </w:r>
    </w:p>
    <w:p w:rsidR="001635F2" w:rsidRPr="002612C4" w:rsidRDefault="001635F2" w:rsidP="00D774A6">
      <w:pPr>
        <w:numPr>
          <w:ilvl w:val="0"/>
          <w:numId w:val="9"/>
        </w:numPr>
        <w:spacing w:after="0" w:line="360" w:lineRule="auto"/>
        <w:jc w:val="both"/>
      </w:pPr>
      <w:r w:rsidRPr="002612C4">
        <w:t>обеспечения занятости населения;</w:t>
      </w:r>
    </w:p>
    <w:p w:rsidR="001635F2" w:rsidRPr="002612C4" w:rsidRDefault="001635F2" w:rsidP="00D774A6">
      <w:pPr>
        <w:numPr>
          <w:ilvl w:val="0"/>
          <w:numId w:val="9"/>
        </w:numPr>
        <w:spacing w:after="0" w:line="360" w:lineRule="auto"/>
        <w:jc w:val="both"/>
      </w:pPr>
      <w:r w:rsidRPr="002612C4">
        <w:t>улучшением инженерно-транспортной инфраструктуры;</w:t>
      </w:r>
    </w:p>
    <w:p w:rsidR="001635F2" w:rsidRPr="002612C4" w:rsidRDefault="001635F2" w:rsidP="00D774A6">
      <w:pPr>
        <w:numPr>
          <w:ilvl w:val="0"/>
          <w:numId w:val="9"/>
        </w:numPr>
        <w:spacing w:after="0" w:line="360" w:lineRule="auto"/>
        <w:jc w:val="both"/>
      </w:pPr>
      <w:r w:rsidRPr="002612C4">
        <w:t>совершенствованием социальной и культурно-бытовой инфраструктуры;</w:t>
      </w:r>
    </w:p>
    <w:p w:rsidR="00FE0ECE" w:rsidRPr="002612C4" w:rsidRDefault="00FE0ECE" w:rsidP="00D774A6">
      <w:pPr>
        <w:numPr>
          <w:ilvl w:val="0"/>
          <w:numId w:val="9"/>
        </w:numPr>
        <w:spacing w:after="0" w:line="360" w:lineRule="auto"/>
        <w:jc w:val="both"/>
      </w:pPr>
      <w:r w:rsidRPr="002612C4">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3F3D03" w:rsidRPr="00FC1569" w:rsidRDefault="00D05AF7" w:rsidP="00EB08FC">
      <w:pPr>
        <w:pStyle w:val="2"/>
        <w:suppressAutoHyphens/>
        <w:spacing w:before="360" w:after="120" w:line="360" w:lineRule="auto"/>
        <w:jc w:val="center"/>
        <w:rPr>
          <w:rFonts w:ascii="Times New Roman" w:hAnsi="Times New Roman" w:cs="Times New Roman"/>
          <w:i w:val="0"/>
          <w:sz w:val="30"/>
          <w:szCs w:val="30"/>
        </w:rPr>
      </w:pPr>
      <w:bookmarkStart w:id="66" w:name="_Toc247965270"/>
      <w:bookmarkStart w:id="67" w:name="_Toc268263638"/>
      <w:bookmarkStart w:id="68" w:name="_Toc342472318"/>
      <w:bookmarkStart w:id="69" w:name="_Toc369705911"/>
      <w:bookmarkStart w:id="70" w:name="_Toc96428131"/>
      <w:bookmarkStart w:id="71" w:name="_Toc247965271"/>
      <w:bookmarkStart w:id="72" w:name="_Toc268263639"/>
      <w:bookmarkStart w:id="73" w:name="_Toc342472319"/>
      <w:r w:rsidRPr="00FC1569">
        <w:rPr>
          <w:rFonts w:ascii="Times New Roman" w:hAnsi="Times New Roman" w:cs="Times New Roman"/>
          <w:i w:val="0"/>
          <w:sz w:val="30"/>
          <w:szCs w:val="30"/>
        </w:rPr>
        <w:t xml:space="preserve">2.4 </w:t>
      </w:r>
      <w:r w:rsidR="003F3D03" w:rsidRPr="00FC1569">
        <w:rPr>
          <w:rFonts w:ascii="Times New Roman" w:hAnsi="Times New Roman" w:cs="Times New Roman"/>
          <w:i w:val="0"/>
          <w:sz w:val="30"/>
          <w:szCs w:val="30"/>
        </w:rPr>
        <w:t>Жилищный фонд</w:t>
      </w:r>
      <w:bookmarkEnd w:id="66"/>
      <w:bookmarkEnd w:id="67"/>
      <w:bookmarkEnd w:id="68"/>
      <w:bookmarkEnd w:id="69"/>
      <w:bookmarkEnd w:id="70"/>
    </w:p>
    <w:p w:rsidR="0088116F" w:rsidRPr="002612C4" w:rsidRDefault="00877E24" w:rsidP="00EB08FC">
      <w:pPr>
        <w:spacing w:after="0" w:line="360" w:lineRule="auto"/>
        <w:ind w:firstLine="851"/>
        <w:jc w:val="both"/>
      </w:pPr>
      <w:bookmarkStart w:id="74" w:name="_Toc315701111"/>
      <w:bookmarkStart w:id="75" w:name="_Toc315701113"/>
      <w:bookmarkStart w:id="76" w:name="_Toc315701115"/>
      <w:bookmarkStart w:id="77" w:name="_Toc315701116"/>
      <w:bookmarkStart w:id="78" w:name="_Toc315701117"/>
      <w:bookmarkStart w:id="79" w:name="_Toc315701118"/>
      <w:bookmarkStart w:id="80" w:name="_Toc369507674"/>
      <w:bookmarkStart w:id="81" w:name="_Toc268263640"/>
      <w:bookmarkStart w:id="82" w:name="_Toc342472320"/>
      <w:bookmarkEnd w:id="71"/>
      <w:bookmarkEnd w:id="72"/>
      <w:bookmarkEnd w:id="73"/>
      <w:bookmarkEnd w:id="74"/>
      <w:bookmarkEnd w:id="75"/>
      <w:bookmarkEnd w:id="76"/>
      <w:bookmarkEnd w:id="77"/>
      <w:bookmarkEnd w:id="78"/>
      <w:bookmarkEnd w:id="79"/>
      <w:r w:rsidRPr="00FC1569">
        <w:rPr>
          <w:lang w:eastAsia="ru-RU"/>
        </w:rPr>
        <w:t>Общая площадь жилищного фонда</w:t>
      </w:r>
      <w:r w:rsidR="00FB1CBA" w:rsidRPr="00FC1569">
        <w:rPr>
          <w:rFonts w:eastAsia="Times New Roman"/>
          <w:lang w:eastAsia="ru-RU"/>
        </w:rPr>
        <w:t xml:space="preserve"> м</w:t>
      </w:r>
      <w:r w:rsidR="00FB1CBA" w:rsidRPr="00FC1569">
        <w:t>униципального образования рабочий поселок Волово Воловского района Тульской области по состоянию на 01.01.20</w:t>
      </w:r>
      <w:r w:rsidR="0082276E">
        <w:t>21</w:t>
      </w:r>
      <w:r w:rsidR="0066239C">
        <w:t xml:space="preserve"> </w:t>
      </w:r>
      <w:r w:rsidR="00FB1CBA" w:rsidRPr="00FC1569">
        <w:t>г. составила 102</w:t>
      </w:r>
      <w:r w:rsidR="00413DA1" w:rsidRPr="00FC1569">
        <w:t>,</w:t>
      </w:r>
      <w:r w:rsidR="00FB1CBA" w:rsidRPr="00FC1569">
        <w:t>1 тыс. м</w:t>
      </w:r>
      <w:proofErr w:type="gramStart"/>
      <w:r w:rsidR="00FB1CBA" w:rsidRPr="00FC1569">
        <w:rPr>
          <w:vertAlign w:val="superscript"/>
        </w:rPr>
        <w:t>2</w:t>
      </w:r>
      <w:proofErr w:type="gramEnd"/>
      <w:r w:rsidR="00FB1CBA" w:rsidRPr="00FC1569">
        <w:rPr>
          <w:lang w:eastAsia="ru-RU"/>
        </w:rPr>
        <w:t>. Общая площадь помещений, приходящаяся в среднем на 1 жителя</w:t>
      </w:r>
      <w:r w:rsidR="0066239C">
        <w:rPr>
          <w:lang w:eastAsia="ru-RU"/>
        </w:rPr>
        <w:t>,</w:t>
      </w:r>
      <w:r w:rsidR="00FB1CBA" w:rsidRPr="00FC1569">
        <w:rPr>
          <w:lang w:eastAsia="ru-RU"/>
        </w:rPr>
        <w:t xml:space="preserve"> составляет 28,86 м</w:t>
      </w:r>
      <w:proofErr w:type="gramStart"/>
      <w:r w:rsidR="00FB1CBA" w:rsidRPr="00FC1569">
        <w:rPr>
          <w:vertAlign w:val="superscript"/>
          <w:lang w:eastAsia="ru-RU"/>
        </w:rPr>
        <w:t>2</w:t>
      </w:r>
      <w:proofErr w:type="gramEnd"/>
      <w:r w:rsidR="00FB1CBA" w:rsidRPr="00FC1569">
        <w:rPr>
          <w:lang w:eastAsia="ru-RU"/>
        </w:rPr>
        <w:t>.</w:t>
      </w:r>
      <w:r w:rsidR="00FB1CBA" w:rsidRPr="002612C4">
        <w:t xml:space="preserve"> </w:t>
      </w:r>
    </w:p>
    <w:p w:rsidR="0088116F" w:rsidRPr="00EC5D27" w:rsidRDefault="0088116F" w:rsidP="00EB08FC">
      <w:pPr>
        <w:spacing w:after="0" w:line="240" w:lineRule="auto"/>
        <w:jc w:val="both"/>
        <w:rPr>
          <w:b/>
          <w:sz w:val="22"/>
          <w:szCs w:val="22"/>
        </w:rPr>
      </w:pPr>
      <w:r w:rsidRPr="00EC5D27">
        <w:rPr>
          <w:b/>
          <w:sz w:val="22"/>
          <w:szCs w:val="22"/>
        </w:rPr>
        <w:t xml:space="preserve">Таблица </w:t>
      </w:r>
      <w:r w:rsidRPr="00EC5D27">
        <w:rPr>
          <w:b/>
          <w:sz w:val="22"/>
          <w:szCs w:val="22"/>
        </w:rPr>
        <w:fldChar w:fldCharType="begin"/>
      </w:r>
      <w:r w:rsidRPr="00EC5D27">
        <w:rPr>
          <w:b/>
          <w:sz w:val="22"/>
          <w:szCs w:val="22"/>
        </w:rPr>
        <w:instrText xml:space="preserve"> SEQ Таблица \* ARABIC </w:instrText>
      </w:r>
      <w:r w:rsidRPr="00EC5D27">
        <w:rPr>
          <w:b/>
          <w:sz w:val="22"/>
          <w:szCs w:val="22"/>
        </w:rPr>
        <w:fldChar w:fldCharType="separate"/>
      </w:r>
      <w:r w:rsidR="001A2EF5">
        <w:rPr>
          <w:b/>
          <w:noProof/>
          <w:sz w:val="22"/>
          <w:szCs w:val="22"/>
        </w:rPr>
        <w:t>10</w:t>
      </w:r>
      <w:r w:rsidRPr="00EC5D27">
        <w:rPr>
          <w:b/>
          <w:sz w:val="22"/>
          <w:szCs w:val="22"/>
        </w:rPr>
        <w:fldChar w:fldCharType="end"/>
      </w:r>
      <w:r w:rsidRPr="00EC5D27">
        <w:rPr>
          <w:b/>
          <w:sz w:val="22"/>
          <w:szCs w:val="22"/>
        </w:rPr>
        <w:t xml:space="preserve"> - Общая характеристика жилищного фонда рабочий поселок Волово (по состоянию на 1 января 20</w:t>
      </w:r>
      <w:r w:rsidR="00263782">
        <w:rPr>
          <w:b/>
          <w:sz w:val="22"/>
          <w:szCs w:val="22"/>
        </w:rPr>
        <w:t>21</w:t>
      </w:r>
      <w:r w:rsidRPr="00EC5D27">
        <w:rPr>
          <w:b/>
          <w:sz w:val="22"/>
          <w:szCs w:val="22"/>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6"/>
        <w:gridCol w:w="2189"/>
        <w:gridCol w:w="1372"/>
      </w:tblGrid>
      <w:tr w:rsidR="00413DA1" w:rsidRPr="00EC5D27" w:rsidTr="00C031E1">
        <w:trPr>
          <w:trHeight w:val="794"/>
          <w:tblHeader/>
          <w:jc w:val="center"/>
        </w:trPr>
        <w:tc>
          <w:tcPr>
            <w:tcW w:w="3219" w:type="pct"/>
            <w:shd w:val="clear" w:color="auto" w:fill="auto"/>
            <w:vAlign w:val="center"/>
          </w:tcPr>
          <w:p w:rsidR="00413DA1" w:rsidRPr="00EC5D27" w:rsidRDefault="00413DA1" w:rsidP="00EB08FC">
            <w:pPr>
              <w:spacing w:after="0" w:line="240" w:lineRule="auto"/>
              <w:jc w:val="center"/>
              <w:rPr>
                <w:b/>
                <w:sz w:val="22"/>
                <w:szCs w:val="22"/>
              </w:rPr>
            </w:pPr>
            <w:r w:rsidRPr="00EC5D27">
              <w:rPr>
                <w:b/>
                <w:sz w:val="22"/>
                <w:szCs w:val="22"/>
              </w:rPr>
              <w:t>Наименование</w:t>
            </w:r>
          </w:p>
        </w:tc>
        <w:tc>
          <w:tcPr>
            <w:tcW w:w="1095" w:type="pct"/>
            <w:shd w:val="clear" w:color="auto" w:fill="auto"/>
            <w:vAlign w:val="center"/>
          </w:tcPr>
          <w:p w:rsidR="00413DA1" w:rsidRPr="00EC5D27" w:rsidRDefault="00413DA1" w:rsidP="00EB08FC">
            <w:pPr>
              <w:spacing w:after="0" w:line="240" w:lineRule="auto"/>
              <w:jc w:val="center"/>
              <w:rPr>
                <w:b/>
                <w:sz w:val="22"/>
                <w:szCs w:val="22"/>
              </w:rPr>
            </w:pPr>
            <w:r w:rsidRPr="00EC5D27">
              <w:rPr>
                <w:b/>
                <w:sz w:val="22"/>
                <w:szCs w:val="22"/>
              </w:rPr>
              <w:t>Един</w:t>
            </w:r>
            <w:proofErr w:type="gramStart"/>
            <w:r w:rsidRPr="00EC5D27">
              <w:rPr>
                <w:b/>
                <w:sz w:val="22"/>
                <w:szCs w:val="22"/>
              </w:rPr>
              <w:t>.</w:t>
            </w:r>
            <w:proofErr w:type="gramEnd"/>
            <w:r w:rsidRPr="00EC5D27">
              <w:rPr>
                <w:b/>
                <w:sz w:val="22"/>
                <w:szCs w:val="22"/>
              </w:rPr>
              <w:t xml:space="preserve"> </w:t>
            </w:r>
            <w:proofErr w:type="gramStart"/>
            <w:r w:rsidRPr="00EC5D27">
              <w:rPr>
                <w:b/>
                <w:sz w:val="22"/>
                <w:szCs w:val="22"/>
              </w:rPr>
              <w:t>и</w:t>
            </w:r>
            <w:proofErr w:type="gramEnd"/>
            <w:r w:rsidRPr="00EC5D27">
              <w:rPr>
                <w:b/>
                <w:sz w:val="22"/>
                <w:szCs w:val="22"/>
              </w:rPr>
              <w:t>зм.</w:t>
            </w:r>
          </w:p>
        </w:tc>
        <w:tc>
          <w:tcPr>
            <w:tcW w:w="686" w:type="pct"/>
            <w:shd w:val="clear" w:color="auto" w:fill="auto"/>
            <w:vAlign w:val="center"/>
          </w:tcPr>
          <w:p w:rsidR="00413DA1" w:rsidRPr="00EC5D27" w:rsidRDefault="00413DA1" w:rsidP="00EB08FC">
            <w:pPr>
              <w:spacing w:after="0" w:line="240" w:lineRule="auto"/>
              <w:jc w:val="center"/>
              <w:rPr>
                <w:b/>
                <w:sz w:val="22"/>
                <w:szCs w:val="22"/>
              </w:rPr>
            </w:pPr>
            <w:r w:rsidRPr="00EC5D27">
              <w:rPr>
                <w:b/>
                <w:sz w:val="22"/>
                <w:szCs w:val="22"/>
              </w:rPr>
              <w:t>Значение</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Всего жилых домов</w:t>
            </w:r>
          </w:p>
        </w:tc>
        <w:tc>
          <w:tcPr>
            <w:tcW w:w="1095" w:type="pct"/>
            <w:vMerge w:val="restar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xml:space="preserve">количество квартир/ </w:t>
            </w:r>
            <w:r w:rsidR="00A639AD" w:rsidRPr="00EC5D27">
              <w:rPr>
                <w:sz w:val="22"/>
                <w:szCs w:val="22"/>
              </w:rPr>
              <w:t>тыс</w:t>
            </w:r>
            <w:proofErr w:type="gramStart"/>
            <w:r w:rsidR="00A639AD" w:rsidRPr="00EC5D27">
              <w:rPr>
                <w:sz w:val="22"/>
                <w:szCs w:val="22"/>
              </w:rPr>
              <w:t>.</w:t>
            </w:r>
            <w:r w:rsidRPr="00EC5D27">
              <w:rPr>
                <w:sz w:val="22"/>
                <w:szCs w:val="22"/>
              </w:rPr>
              <w:t>м</w:t>
            </w:r>
            <w:proofErr w:type="gramEnd"/>
            <w:r w:rsidRPr="00EC5D27">
              <w:rPr>
                <w:sz w:val="22"/>
                <w:szCs w:val="22"/>
              </w:rPr>
              <w:t>2 общей площади</w:t>
            </w: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1585 / 102,1</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В том числе индивидуальная жилая застройка</w:t>
            </w:r>
          </w:p>
        </w:tc>
        <w:tc>
          <w:tcPr>
            <w:tcW w:w="1095" w:type="pct"/>
            <w:vMerge/>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555 / 32,9</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жилые дома до 3-х этажей</w:t>
            </w:r>
          </w:p>
        </w:tc>
        <w:tc>
          <w:tcPr>
            <w:tcW w:w="1095" w:type="pct"/>
            <w:vMerge/>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614 / 26,9</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4-5 этажные жилые дома</w:t>
            </w:r>
          </w:p>
        </w:tc>
        <w:tc>
          <w:tcPr>
            <w:tcW w:w="1095" w:type="pct"/>
            <w:vMerge/>
            <w:shd w:val="clear" w:color="auto" w:fill="auto"/>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576 / 28,5</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жилые дома этажностью более 5 –</w:t>
            </w:r>
            <w:proofErr w:type="spellStart"/>
            <w:r w:rsidRPr="00EC5D27">
              <w:rPr>
                <w:sz w:val="22"/>
                <w:szCs w:val="22"/>
              </w:rPr>
              <w:t>ти</w:t>
            </w:r>
            <w:proofErr w:type="spellEnd"/>
            <w:r w:rsidRPr="00EC5D27">
              <w:rPr>
                <w:sz w:val="22"/>
                <w:szCs w:val="22"/>
              </w:rPr>
              <w:t xml:space="preserve"> этажей</w:t>
            </w:r>
          </w:p>
        </w:tc>
        <w:tc>
          <w:tcPr>
            <w:tcW w:w="1095" w:type="pct"/>
            <w:vMerge/>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Всего жилых домов</w:t>
            </w:r>
          </w:p>
        </w:tc>
        <w:tc>
          <w:tcPr>
            <w:tcW w:w="1095" w:type="pct"/>
            <w:vMerge w:val="restart"/>
            <w:vAlign w:val="center"/>
          </w:tcPr>
          <w:p w:rsidR="00413DA1" w:rsidRPr="00EC5D27" w:rsidRDefault="00413DA1" w:rsidP="00EB08FC">
            <w:pPr>
              <w:spacing w:after="0" w:line="240" w:lineRule="auto"/>
              <w:jc w:val="center"/>
              <w:rPr>
                <w:sz w:val="22"/>
                <w:szCs w:val="22"/>
              </w:rPr>
            </w:pPr>
            <w:r w:rsidRPr="00EC5D27">
              <w:rPr>
                <w:sz w:val="22"/>
                <w:szCs w:val="22"/>
              </w:rPr>
              <w:t>количество домов</w:t>
            </w: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713</w:t>
            </w:r>
          </w:p>
        </w:tc>
      </w:tr>
      <w:tr w:rsidR="006B7539" w:rsidRPr="00EC5D27" w:rsidTr="00C031E1">
        <w:trPr>
          <w:trHeight w:val="340"/>
          <w:jc w:val="center"/>
        </w:trPr>
        <w:tc>
          <w:tcPr>
            <w:tcW w:w="3219" w:type="pct"/>
            <w:shd w:val="clear" w:color="auto" w:fill="auto"/>
            <w:vAlign w:val="center"/>
          </w:tcPr>
          <w:p w:rsidR="006B7539" w:rsidRPr="00EC5D27" w:rsidRDefault="006B7539" w:rsidP="00EB08FC">
            <w:pPr>
              <w:spacing w:after="0" w:line="240" w:lineRule="auto"/>
              <w:jc w:val="center"/>
              <w:rPr>
                <w:sz w:val="22"/>
                <w:szCs w:val="22"/>
              </w:rPr>
            </w:pPr>
            <w:r w:rsidRPr="00EC5D27">
              <w:rPr>
                <w:sz w:val="22"/>
                <w:szCs w:val="22"/>
              </w:rPr>
              <w:t>В том числе индивидуальная жилая застройка</w:t>
            </w:r>
          </w:p>
        </w:tc>
        <w:tc>
          <w:tcPr>
            <w:tcW w:w="1095" w:type="pct"/>
            <w:vMerge/>
            <w:shd w:val="clear" w:color="auto" w:fill="auto"/>
            <w:vAlign w:val="center"/>
          </w:tcPr>
          <w:p w:rsidR="006B7539" w:rsidRPr="00EC5D27" w:rsidRDefault="006B7539" w:rsidP="00EB08FC">
            <w:pPr>
              <w:spacing w:after="0" w:line="240" w:lineRule="auto"/>
              <w:jc w:val="center"/>
              <w:rPr>
                <w:sz w:val="22"/>
                <w:szCs w:val="22"/>
              </w:rPr>
            </w:pPr>
          </w:p>
        </w:tc>
        <w:tc>
          <w:tcPr>
            <w:tcW w:w="686" w:type="pct"/>
            <w:shd w:val="clear" w:color="auto" w:fill="auto"/>
            <w:vAlign w:val="center"/>
          </w:tcPr>
          <w:p w:rsidR="006B7539" w:rsidRPr="00EC5D27" w:rsidRDefault="006B7539" w:rsidP="00EB08FC">
            <w:pPr>
              <w:spacing w:after="0" w:line="240" w:lineRule="auto"/>
              <w:jc w:val="center"/>
              <w:rPr>
                <w:sz w:val="22"/>
                <w:szCs w:val="22"/>
              </w:rPr>
            </w:pPr>
            <w:r w:rsidRPr="00EC5D27">
              <w:rPr>
                <w:sz w:val="22"/>
                <w:szCs w:val="22"/>
              </w:rPr>
              <w:t>555</w:t>
            </w:r>
          </w:p>
        </w:tc>
      </w:tr>
      <w:tr w:rsidR="00413DA1" w:rsidRPr="00EC5D27" w:rsidTr="00C031E1">
        <w:trPr>
          <w:trHeight w:val="340"/>
          <w:jc w:val="center"/>
        </w:trPr>
        <w:tc>
          <w:tcPr>
            <w:tcW w:w="3219" w:type="pct"/>
            <w:shd w:val="clear" w:color="auto" w:fill="auto"/>
            <w:vAlign w:val="center"/>
          </w:tcPr>
          <w:p w:rsidR="00413DA1" w:rsidRPr="00EC5D27" w:rsidRDefault="006B7539" w:rsidP="00EB08FC">
            <w:pPr>
              <w:spacing w:after="0" w:line="240" w:lineRule="auto"/>
              <w:jc w:val="center"/>
              <w:rPr>
                <w:sz w:val="22"/>
                <w:szCs w:val="22"/>
              </w:rPr>
            </w:pPr>
            <w:r w:rsidRPr="00EC5D27">
              <w:rPr>
                <w:sz w:val="22"/>
                <w:szCs w:val="22"/>
              </w:rPr>
              <w:t>Блокированная</w:t>
            </w:r>
            <w:r w:rsidR="00413DA1" w:rsidRPr="00EC5D27">
              <w:rPr>
                <w:sz w:val="22"/>
                <w:szCs w:val="22"/>
              </w:rPr>
              <w:t xml:space="preserve"> жилая застройка</w:t>
            </w:r>
          </w:p>
        </w:tc>
        <w:tc>
          <w:tcPr>
            <w:tcW w:w="1095" w:type="pct"/>
            <w:vMerge/>
            <w:shd w:val="clear" w:color="auto" w:fill="auto"/>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6B7539" w:rsidP="00EB08FC">
            <w:pPr>
              <w:spacing w:after="0" w:line="240" w:lineRule="auto"/>
              <w:jc w:val="center"/>
              <w:rPr>
                <w:sz w:val="22"/>
                <w:szCs w:val="22"/>
              </w:rPr>
            </w:pPr>
            <w:r w:rsidRPr="00EC5D27">
              <w:rPr>
                <w:sz w:val="22"/>
                <w:szCs w:val="22"/>
              </w:rPr>
              <w:t>109</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жилые дома до 3-х этажей</w:t>
            </w:r>
          </w:p>
        </w:tc>
        <w:tc>
          <w:tcPr>
            <w:tcW w:w="1095" w:type="pct"/>
            <w:vMerge/>
            <w:shd w:val="clear" w:color="auto" w:fill="auto"/>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38</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4-5 этажные жилые дома</w:t>
            </w:r>
          </w:p>
        </w:tc>
        <w:tc>
          <w:tcPr>
            <w:tcW w:w="1095" w:type="pct"/>
            <w:vMerge/>
            <w:shd w:val="clear" w:color="auto" w:fill="auto"/>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11</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Многоквартирные жилые дома этажностью более 5 –</w:t>
            </w:r>
            <w:proofErr w:type="spellStart"/>
            <w:r w:rsidRPr="00EC5D27">
              <w:rPr>
                <w:sz w:val="22"/>
                <w:szCs w:val="22"/>
              </w:rPr>
              <w:t>ти</w:t>
            </w:r>
            <w:proofErr w:type="spellEnd"/>
            <w:r w:rsidRPr="00EC5D27">
              <w:rPr>
                <w:sz w:val="22"/>
                <w:szCs w:val="22"/>
              </w:rPr>
              <w:t xml:space="preserve"> этажей</w:t>
            </w:r>
          </w:p>
        </w:tc>
        <w:tc>
          <w:tcPr>
            <w:tcW w:w="1095" w:type="pct"/>
            <w:vMerge/>
            <w:shd w:val="clear" w:color="auto" w:fill="auto"/>
            <w:vAlign w:val="center"/>
          </w:tcPr>
          <w:p w:rsidR="00413DA1" w:rsidRPr="00EC5D27" w:rsidRDefault="00413DA1" w:rsidP="00EB08FC">
            <w:pPr>
              <w:spacing w:after="0" w:line="240" w:lineRule="auto"/>
              <w:jc w:val="center"/>
              <w:rPr>
                <w:sz w:val="22"/>
                <w:szCs w:val="22"/>
              </w:rPr>
            </w:pPr>
          </w:p>
        </w:tc>
        <w:tc>
          <w:tcPr>
            <w:tcW w:w="686"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Характеристика жилищного фонда по материалу стен - в том числе</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тыс</w:t>
            </w:r>
            <w:proofErr w:type="gramStart"/>
            <w:r w:rsidRPr="00EC5D27">
              <w:rPr>
                <w:sz w:val="22"/>
                <w:szCs w:val="22"/>
              </w:rPr>
              <w:t>.м</w:t>
            </w:r>
            <w:proofErr w:type="gramEnd"/>
            <w:r w:rsidRPr="00EC5D27">
              <w:rPr>
                <w:sz w:val="22"/>
                <w:szCs w:val="22"/>
              </w:rPr>
              <w:t>2 общей площади</w:t>
            </w:r>
          </w:p>
        </w:tc>
        <w:tc>
          <w:tcPr>
            <w:tcW w:w="686" w:type="pct"/>
            <w:shd w:val="clear" w:color="auto" w:fill="auto"/>
            <w:vAlign w:val="center"/>
          </w:tcPr>
          <w:p w:rsidR="00413DA1" w:rsidRPr="00EC5D27" w:rsidRDefault="00413DA1" w:rsidP="00EB08FC">
            <w:pPr>
              <w:spacing w:after="0" w:line="240" w:lineRule="auto"/>
              <w:jc w:val="center"/>
              <w:rPr>
                <w:sz w:val="22"/>
                <w:szCs w:val="22"/>
              </w:rPr>
            </w:pP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каменные (кирпичные, панельных и т.д.)</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67,5</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деревянные</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23,6</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из прочих материалов</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7,1</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Характеристика жилищного фонда по износу</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тыс</w:t>
            </w:r>
            <w:proofErr w:type="gramStart"/>
            <w:r w:rsidRPr="00EC5D27">
              <w:rPr>
                <w:sz w:val="22"/>
                <w:szCs w:val="22"/>
              </w:rPr>
              <w:t>.м</w:t>
            </w:r>
            <w:proofErr w:type="gramEnd"/>
            <w:r w:rsidRPr="00EC5D27">
              <w:rPr>
                <w:sz w:val="22"/>
                <w:szCs w:val="22"/>
              </w:rPr>
              <w:t>2 общей площади</w:t>
            </w:r>
          </w:p>
        </w:tc>
        <w:tc>
          <w:tcPr>
            <w:tcW w:w="686" w:type="pct"/>
            <w:shd w:val="clear" w:color="auto" w:fill="auto"/>
            <w:vAlign w:val="center"/>
          </w:tcPr>
          <w:p w:rsidR="00413DA1" w:rsidRPr="00EC5D27" w:rsidRDefault="00413DA1" w:rsidP="00EB08FC">
            <w:pPr>
              <w:spacing w:after="0" w:line="240" w:lineRule="auto"/>
              <w:jc w:val="center"/>
              <w:rPr>
                <w:sz w:val="22"/>
                <w:szCs w:val="22"/>
              </w:rPr>
            </w:pP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в том числе с износом от 0 до 30%</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67,5</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от 30 до 60%</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26,8</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от 60% и выше</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5,7</w:t>
            </w: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Обеспеченность жилищного фонда инженерным оборудованием</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от общего количества жилищного фонда</w:t>
            </w:r>
          </w:p>
        </w:tc>
        <w:tc>
          <w:tcPr>
            <w:tcW w:w="686" w:type="pct"/>
            <w:shd w:val="clear" w:color="auto" w:fill="auto"/>
            <w:vAlign w:val="center"/>
          </w:tcPr>
          <w:p w:rsidR="00413DA1" w:rsidRPr="00EC5D27" w:rsidRDefault="00413DA1" w:rsidP="00EB08FC">
            <w:pPr>
              <w:spacing w:after="0" w:line="240" w:lineRule="auto"/>
              <w:jc w:val="center"/>
              <w:rPr>
                <w:sz w:val="22"/>
                <w:szCs w:val="22"/>
              </w:rPr>
            </w:pPr>
          </w:p>
        </w:tc>
      </w:tr>
      <w:tr w:rsidR="00413DA1" w:rsidRPr="00EC5D27" w:rsidTr="00C031E1">
        <w:trPr>
          <w:trHeight w:val="340"/>
          <w:jc w:val="center"/>
        </w:trPr>
        <w:tc>
          <w:tcPr>
            <w:tcW w:w="3219"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водопроводом</w:t>
            </w:r>
          </w:p>
        </w:tc>
        <w:tc>
          <w:tcPr>
            <w:tcW w:w="1095" w:type="pct"/>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73,8</w:t>
            </w:r>
          </w:p>
        </w:tc>
      </w:tr>
      <w:tr w:rsidR="00413DA1" w:rsidRPr="00EC5D27" w:rsidTr="00C031E1">
        <w:trPr>
          <w:trHeight w:val="340"/>
          <w:jc w:val="center"/>
        </w:trPr>
        <w:tc>
          <w:tcPr>
            <w:tcW w:w="3219"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lastRenderedPageBreak/>
              <w:t>-</w:t>
            </w:r>
            <w:r w:rsidR="00EC5D27">
              <w:rPr>
                <w:sz w:val="22"/>
                <w:szCs w:val="22"/>
              </w:rPr>
              <w:t xml:space="preserve"> </w:t>
            </w:r>
            <w:r w:rsidRPr="00EC5D27">
              <w:rPr>
                <w:sz w:val="22"/>
                <w:szCs w:val="22"/>
              </w:rPr>
              <w:t>централизованной канализацией</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57,2</w:t>
            </w:r>
          </w:p>
        </w:tc>
      </w:tr>
      <w:tr w:rsidR="00413DA1" w:rsidRPr="00EC5D27" w:rsidTr="00C031E1">
        <w:trPr>
          <w:trHeight w:val="340"/>
          <w:jc w:val="center"/>
        </w:trPr>
        <w:tc>
          <w:tcPr>
            <w:tcW w:w="3219"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r w:rsidR="00EC5D27">
              <w:rPr>
                <w:sz w:val="22"/>
                <w:szCs w:val="22"/>
              </w:rPr>
              <w:t xml:space="preserve"> </w:t>
            </w:r>
            <w:r w:rsidRPr="00EC5D27">
              <w:rPr>
                <w:sz w:val="22"/>
                <w:szCs w:val="22"/>
              </w:rPr>
              <w:t>сетевым газом</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82,9</w:t>
            </w:r>
          </w:p>
        </w:tc>
      </w:tr>
      <w:tr w:rsidR="00413DA1" w:rsidRPr="00EC5D27" w:rsidTr="00C031E1">
        <w:trPr>
          <w:trHeight w:val="340"/>
          <w:jc w:val="center"/>
        </w:trPr>
        <w:tc>
          <w:tcPr>
            <w:tcW w:w="3219"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централизованным теплоснабжением</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61,2</w:t>
            </w:r>
          </w:p>
        </w:tc>
      </w:tr>
      <w:tr w:rsidR="00413DA1" w:rsidRPr="00EC5D27" w:rsidTr="00C031E1">
        <w:trPr>
          <w:trHeight w:val="340"/>
          <w:jc w:val="center"/>
        </w:trPr>
        <w:tc>
          <w:tcPr>
            <w:tcW w:w="3219"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 горячим водоснабжением</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413DA1" w:rsidP="00EB08FC">
            <w:pPr>
              <w:spacing w:after="0" w:line="240" w:lineRule="auto"/>
              <w:jc w:val="center"/>
              <w:rPr>
                <w:sz w:val="22"/>
                <w:szCs w:val="22"/>
              </w:rPr>
            </w:pPr>
            <w:r w:rsidRPr="00EC5D27">
              <w:rPr>
                <w:sz w:val="22"/>
                <w:szCs w:val="22"/>
              </w:rPr>
              <w:t>«-«</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413DA1" w:rsidRPr="00EC5D27" w:rsidRDefault="00394449" w:rsidP="00EB08FC">
            <w:pPr>
              <w:spacing w:after="0" w:line="240" w:lineRule="auto"/>
              <w:jc w:val="center"/>
              <w:rPr>
                <w:sz w:val="22"/>
                <w:szCs w:val="22"/>
              </w:rPr>
            </w:pPr>
            <w:r w:rsidRPr="00EC5D27">
              <w:rPr>
                <w:sz w:val="22"/>
                <w:szCs w:val="22"/>
              </w:rPr>
              <w:t>50,5</w:t>
            </w:r>
          </w:p>
        </w:tc>
      </w:tr>
    </w:tbl>
    <w:p w:rsidR="0088116F" w:rsidRDefault="0088116F" w:rsidP="00EB08FC">
      <w:pPr>
        <w:spacing w:after="0" w:line="360" w:lineRule="auto"/>
        <w:ind w:firstLine="851"/>
        <w:jc w:val="both"/>
      </w:pPr>
    </w:p>
    <w:p w:rsidR="00C33329" w:rsidRPr="002612C4" w:rsidRDefault="00C33329" w:rsidP="00EB08FC">
      <w:pPr>
        <w:spacing w:after="0" w:line="360" w:lineRule="auto"/>
        <w:ind w:firstLine="851"/>
        <w:jc w:val="both"/>
      </w:pPr>
      <w:r w:rsidRPr="002612C4">
        <w:t>На территории муниципального образования расположено 49</w:t>
      </w:r>
      <w:r w:rsidR="00143BB8">
        <w:t xml:space="preserve"> </w:t>
      </w:r>
      <w:r w:rsidRPr="002612C4">
        <w:t xml:space="preserve">многоквартирных дома, </w:t>
      </w:r>
      <w:r w:rsidRPr="002612C4">
        <w:rPr>
          <w:lang w:eastAsia="ru-RU"/>
        </w:rPr>
        <w:t>их площадь составляет 32932,6 м</w:t>
      </w:r>
      <w:proofErr w:type="gramStart"/>
      <w:r w:rsidRPr="002612C4">
        <w:rPr>
          <w:vertAlign w:val="superscript"/>
          <w:lang w:eastAsia="ru-RU"/>
        </w:rPr>
        <w:t>2</w:t>
      </w:r>
      <w:proofErr w:type="gramEnd"/>
      <w:r w:rsidRPr="002612C4">
        <w:rPr>
          <w:vertAlign w:val="superscript"/>
          <w:lang w:eastAsia="ru-RU"/>
        </w:rPr>
        <w:t xml:space="preserve"> </w:t>
      </w:r>
      <w:r w:rsidRPr="002612C4">
        <w:rPr>
          <w:lang w:eastAsia="ru-RU"/>
        </w:rPr>
        <w:t>(</w:t>
      </w:r>
      <w:r w:rsidR="00454B98" w:rsidRPr="002612C4">
        <w:t>32,3</w:t>
      </w:r>
      <w:r w:rsidR="00EC5D27">
        <w:t xml:space="preserve"> </w:t>
      </w:r>
      <w:r w:rsidRPr="002612C4">
        <w:t xml:space="preserve">% жилищного фонда </w:t>
      </w:r>
      <w:r w:rsidR="00454B98" w:rsidRPr="002612C4">
        <w:t>рабочего поселка Волово</w:t>
      </w:r>
      <w:r w:rsidRPr="002612C4">
        <w:t xml:space="preserve">). Количество квартир в этих домах составляет </w:t>
      </w:r>
      <w:r w:rsidR="00454B98" w:rsidRPr="002612C4">
        <w:t>1190</w:t>
      </w:r>
      <w:r w:rsidRPr="002612C4">
        <w:t xml:space="preserve"> единицы. Количество индивидуальных жилых домов – </w:t>
      </w:r>
      <w:r w:rsidR="00454B98" w:rsidRPr="002612C4">
        <w:t>555</w:t>
      </w:r>
      <w:r w:rsidRPr="002612C4">
        <w:t xml:space="preserve">. </w:t>
      </w:r>
    </w:p>
    <w:p w:rsidR="00EF0F9D" w:rsidRPr="002612C4" w:rsidRDefault="00454B98" w:rsidP="00EB08FC">
      <w:pPr>
        <w:shd w:val="clear" w:color="auto" w:fill="FFFFFF"/>
        <w:spacing w:after="0" w:line="360" w:lineRule="auto"/>
        <w:ind w:firstLine="851"/>
        <w:contextualSpacing/>
        <w:jc w:val="both"/>
        <w:rPr>
          <w:rFonts w:eastAsia="Times New Roman"/>
          <w:kern w:val="0"/>
          <w:lang w:eastAsia="ru-RU"/>
        </w:rPr>
      </w:pPr>
      <w:r w:rsidRPr="002612C4">
        <w:rPr>
          <w:lang w:eastAsia="ru-RU"/>
        </w:rPr>
        <w:t>Уровень благоустройства жилищного фонда составляет: по централизованному водопровод</w:t>
      </w:r>
      <w:r w:rsidR="0082276E">
        <w:rPr>
          <w:lang w:eastAsia="ru-RU"/>
        </w:rPr>
        <w:t>у – 73,</w:t>
      </w:r>
      <w:r w:rsidRPr="002612C4">
        <w:rPr>
          <w:lang w:eastAsia="ru-RU"/>
        </w:rPr>
        <w:t>8</w:t>
      </w:r>
      <w:r w:rsidR="00EC5D27">
        <w:rPr>
          <w:lang w:eastAsia="ru-RU"/>
        </w:rPr>
        <w:t xml:space="preserve"> </w:t>
      </w:r>
      <w:r w:rsidR="00FC1569" w:rsidRPr="002612C4">
        <w:rPr>
          <w:lang w:eastAsia="ru-RU"/>
        </w:rPr>
        <w:t xml:space="preserve">%; </w:t>
      </w:r>
      <w:r w:rsidR="00FC1569" w:rsidRPr="002612C4">
        <w:rPr>
          <w:lang w:eastAsia="ru-RU"/>
        </w:rPr>
        <w:softHyphen/>
      </w:r>
      <w:r w:rsidRPr="002612C4">
        <w:rPr>
          <w:lang w:eastAsia="ru-RU"/>
        </w:rPr>
        <w:softHyphen/>
      </w:r>
      <w:r w:rsidRPr="002612C4">
        <w:rPr>
          <w:lang w:eastAsia="ru-RU"/>
        </w:rPr>
        <w:softHyphen/>
      </w:r>
      <w:r w:rsidRPr="002612C4">
        <w:rPr>
          <w:lang w:eastAsia="ru-RU"/>
        </w:rPr>
        <w:softHyphen/>
        <w:t xml:space="preserve"> по водоотведению (канализации) </w:t>
      </w:r>
      <w:r w:rsidR="0082276E">
        <w:rPr>
          <w:lang w:eastAsia="ru-RU"/>
        </w:rPr>
        <w:t>–</w:t>
      </w:r>
      <w:r w:rsidRPr="002612C4">
        <w:rPr>
          <w:lang w:eastAsia="ru-RU"/>
        </w:rPr>
        <w:t xml:space="preserve"> 57</w:t>
      </w:r>
      <w:r w:rsidR="0082276E">
        <w:rPr>
          <w:lang w:eastAsia="ru-RU"/>
        </w:rPr>
        <w:t>,</w:t>
      </w:r>
      <w:r w:rsidRPr="002612C4">
        <w:rPr>
          <w:lang w:eastAsia="ru-RU"/>
        </w:rPr>
        <w:t>2</w:t>
      </w:r>
      <w:r w:rsidR="00EC5D27">
        <w:rPr>
          <w:lang w:eastAsia="ru-RU"/>
        </w:rPr>
        <w:t xml:space="preserve"> </w:t>
      </w:r>
      <w:r w:rsidRPr="002612C4">
        <w:rPr>
          <w:lang w:eastAsia="ru-RU"/>
        </w:rPr>
        <w:t>%; по централизованному отоплению – 61,2</w:t>
      </w:r>
      <w:r w:rsidR="00EC5D27">
        <w:rPr>
          <w:lang w:eastAsia="ru-RU"/>
        </w:rPr>
        <w:t xml:space="preserve"> </w:t>
      </w:r>
      <w:r w:rsidRPr="002612C4">
        <w:rPr>
          <w:lang w:eastAsia="ru-RU"/>
        </w:rPr>
        <w:t>%; по горячему водоснабжению – 50,5 %. Кроме того</w:t>
      </w:r>
      <w:r w:rsidR="00FC1569">
        <w:rPr>
          <w:lang w:eastAsia="ru-RU"/>
        </w:rPr>
        <w:t>,</w:t>
      </w:r>
      <w:r w:rsidRPr="002612C4">
        <w:rPr>
          <w:lang w:eastAsia="ru-RU"/>
        </w:rPr>
        <w:t xml:space="preserve"> сетевым газом обеспечено 82,9</w:t>
      </w:r>
      <w:r w:rsidR="00EC5D27">
        <w:rPr>
          <w:lang w:eastAsia="ru-RU"/>
        </w:rPr>
        <w:t xml:space="preserve"> </w:t>
      </w:r>
      <w:r w:rsidRPr="002612C4">
        <w:rPr>
          <w:lang w:eastAsia="ru-RU"/>
        </w:rPr>
        <w:t>% жилищного фонда. Горячее водоснабжение</w:t>
      </w:r>
      <w:r w:rsidR="00B14710" w:rsidRPr="002612C4">
        <w:rPr>
          <w:lang w:eastAsia="ru-RU"/>
        </w:rPr>
        <w:t xml:space="preserve"> </w:t>
      </w:r>
      <w:r w:rsidRPr="002612C4">
        <w:rPr>
          <w:lang w:eastAsia="ru-RU"/>
        </w:rPr>
        <w:t>осуществляется за счет индивидуальных источников.</w:t>
      </w:r>
      <w:r w:rsidR="00EF0F9D" w:rsidRPr="002612C4">
        <w:rPr>
          <w:lang w:eastAsia="ru-RU"/>
        </w:rPr>
        <w:t xml:space="preserve"> </w:t>
      </w:r>
      <w:r w:rsidR="00EF0F9D" w:rsidRPr="002612C4">
        <w:rPr>
          <w:rFonts w:eastAsia="Times New Roman"/>
          <w:kern w:val="0"/>
          <w:lang w:eastAsia="ru-RU"/>
        </w:rPr>
        <w:t xml:space="preserve">Отопление </w:t>
      </w:r>
      <w:r w:rsidR="000E1C61" w:rsidRPr="002612C4">
        <w:rPr>
          <w:rFonts w:eastAsia="Times New Roman"/>
          <w:kern w:val="0"/>
          <w:lang w:eastAsia="ru-RU"/>
        </w:rPr>
        <w:t xml:space="preserve">многоквартирных домов </w:t>
      </w:r>
      <w:r w:rsidR="00EF0F9D" w:rsidRPr="002612C4">
        <w:rPr>
          <w:rFonts w:eastAsia="Times New Roman"/>
          <w:kern w:val="0"/>
          <w:lang w:eastAsia="ru-RU"/>
        </w:rPr>
        <w:t xml:space="preserve">производится за счет </w:t>
      </w:r>
      <w:r w:rsidR="000E1C61" w:rsidRPr="002612C4">
        <w:rPr>
          <w:rFonts w:eastAsia="Times New Roman"/>
          <w:kern w:val="0"/>
          <w:lang w:eastAsia="ru-RU"/>
        </w:rPr>
        <w:t>котельных</w:t>
      </w:r>
      <w:r w:rsidR="00834C3C" w:rsidRPr="002612C4">
        <w:rPr>
          <w:rFonts w:eastAsia="Times New Roman"/>
          <w:kern w:val="0"/>
          <w:lang w:eastAsia="ru-RU"/>
        </w:rPr>
        <w:t xml:space="preserve"> (по ул. Хрунова от котельной №</w:t>
      </w:r>
      <w:r w:rsidR="00EC5D27">
        <w:rPr>
          <w:rFonts w:eastAsia="Times New Roman"/>
          <w:kern w:val="0"/>
          <w:lang w:eastAsia="ru-RU"/>
        </w:rPr>
        <w:t xml:space="preserve"> </w:t>
      </w:r>
      <w:r w:rsidR="00834C3C" w:rsidRPr="002612C4">
        <w:rPr>
          <w:rFonts w:eastAsia="Times New Roman"/>
          <w:kern w:val="0"/>
          <w:lang w:eastAsia="ru-RU"/>
        </w:rPr>
        <w:t>1, по ул. Ленина от котельной №</w:t>
      </w:r>
      <w:r w:rsidR="00EC5D27">
        <w:rPr>
          <w:rFonts w:eastAsia="Times New Roman"/>
          <w:kern w:val="0"/>
          <w:lang w:eastAsia="ru-RU"/>
        </w:rPr>
        <w:t xml:space="preserve"> 2</w:t>
      </w:r>
      <w:r w:rsidR="00834C3C" w:rsidRPr="002612C4">
        <w:rPr>
          <w:rFonts w:eastAsia="Times New Roman"/>
          <w:kern w:val="0"/>
          <w:lang w:eastAsia="ru-RU"/>
        </w:rPr>
        <w:t>). Отопление</w:t>
      </w:r>
      <w:r w:rsidR="00EC5D27">
        <w:rPr>
          <w:rFonts w:eastAsia="Times New Roman"/>
          <w:kern w:val="0"/>
          <w:lang w:eastAsia="ru-RU"/>
        </w:rPr>
        <w:t xml:space="preserve"> индивидуальных </w:t>
      </w:r>
      <w:r w:rsidR="000E1C61" w:rsidRPr="002612C4">
        <w:rPr>
          <w:rFonts w:eastAsia="Times New Roman"/>
          <w:kern w:val="0"/>
          <w:lang w:eastAsia="ru-RU"/>
        </w:rPr>
        <w:t xml:space="preserve">жилых домов </w:t>
      </w:r>
      <w:r w:rsidR="00EC5D27" w:rsidRPr="002612C4">
        <w:rPr>
          <w:rFonts w:eastAsia="Times New Roman"/>
          <w:kern w:val="0"/>
          <w:lang w:eastAsia="ru-RU"/>
        </w:rPr>
        <w:t>осуществляется</w:t>
      </w:r>
      <w:r w:rsidR="00834C3C" w:rsidRPr="002612C4">
        <w:rPr>
          <w:rFonts w:eastAsia="Times New Roman"/>
          <w:kern w:val="0"/>
          <w:lang w:eastAsia="ru-RU"/>
        </w:rPr>
        <w:t xml:space="preserve"> </w:t>
      </w:r>
      <w:r w:rsidR="000E1C61" w:rsidRPr="002612C4">
        <w:rPr>
          <w:rFonts w:eastAsia="Times New Roman"/>
          <w:kern w:val="0"/>
          <w:lang w:eastAsia="ru-RU"/>
        </w:rPr>
        <w:t xml:space="preserve">за счет </w:t>
      </w:r>
      <w:r w:rsidR="00EF0F9D" w:rsidRPr="002612C4">
        <w:rPr>
          <w:rFonts w:eastAsia="Times New Roman"/>
          <w:kern w:val="0"/>
          <w:lang w:eastAsia="ru-RU"/>
        </w:rPr>
        <w:t>установки индивидуальных отопительных систем.</w:t>
      </w:r>
    </w:p>
    <w:p w:rsidR="009C6FB4" w:rsidRDefault="00454B98" w:rsidP="00EB08FC">
      <w:pPr>
        <w:spacing w:after="0" w:line="360" w:lineRule="auto"/>
        <w:ind w:firstLine="851"/>
        <w:jc w:val="both"/>
        <w:rPr>
          <w:rFonts w:eastAsia="Times New Roman"/>
        </w:rPr>
      </w:pPr>
      <w:r w:rsidRPr="002612C4">
        <w:rPr>
          <w:lang w:eastAsia="ru-RU"/>
        </w:rPr>
        <w:t xml:space="preserve"> </w:t>
      </w:r>
      <w:r w:rsidR="00647408" w:rsidRPr="002612C4">
        <w:rPr>
          <w:rFonts w:eastAsia="Times New Roman"/>
        </w:rPr>
        <w:t xml:space="preserve">Действующие нормативы потребления населением предоставляемых коммунальных услуг (холодное водоснабжение и водоотведение) утверждены Приказом Министерства строительства и жилищного коммунального хозяйства Тульской области </w:t>
      </w:r>
      <w:r w:rsidR="0082276E" w:rsidRPr="002612C4">
        <w:rPr>
          <w:rFonts w:eastAsia="Times New Roman"/>
        </w:rPr>
        <w:t xml:space="preserve">№ 45 </w:t>
      </w:r>
      <w:r w:rsidR="00647408" w:rsidRPr="002612C4">
        <w:rPr>
          <w:rFonts w:eastAsia="Times New Roman"/>
        </w:rPr>
        <w:t>от 16.05.2003 (с изменениями на 11 декабря 2017 года) в следующих размерах:</w:t>
      </w:r>
    </w:p>
    <w:p w:rsidR="009C6FB4" w:rsidRDefault="009C6FB4" w:rsidP="00EB08FC">
      <w:pPr>
        <w:spacing w:after="0" w:line="360" w:lineRule="auto"/>
        <w:jc w:val="both"/>
        <w:rPr>
          <w:rFonts w:eastAsia="Times New Roman"/>
        </w:rPr>
      </w:pPr>
    </w:p>
    <w:p w:rsidR="003E1060" w:rsidRPr="009C6FB4" w:rsidRDefault="003E1060" w:rsidP="00EB08FC">
      <w:pPr>
        <w:spacing w:after="0" w:line="240" w:lineRule="auto"/>
        <w:jc w:val="both"/>
        <w:rPr>
          <w:rFonts w:eastAsia="Times New Roman"/>
          <w:b/>
        </w:rPr>
      </w:pPr>
      <w:r w:rsidRPr="009C6FB4">
        <w:rPr>
          <w:b/>
          <w:sz w:val="22"/>
          <w:szCs w:val="22"/>
        </w:rPr>
        <w:t xml:space="preserve">Таблица </w:t>
      </w:r>
      <w:r w:rsidRPr="009C6FB4">
        <w:rPr>
          <w:b/>
          <w:sz w:val="22"/>
          <w:szCs w:val="22"/>
        </w:rPr>
        <w:fldChar w:fldCharType="begin"/>
      </w:r>
      <w:r w:rsidRPr="009C6FB4">
        <w:rPr>
          <w:b/>
          <w:sz w:val="22"/>
          <w:szCs w:val="22"/>
        </w:rPr>
        <w:instrText xml:space="preserve"> SEQ Таблица \* ARABIC </w:instrText>
      </w:r>
      <w:r w:rsidRPr="009C6FB4">
        <w:rPr>
          <w:b/>
          <w:sz w:val="22"/>
          <w:szCs w:val="22"/>
        </w:rPr>
        <w:fldChar w:fldCharType="separate"/>
      </w:r>
      <w:r w:rsidR="001A2EF5">
        <w:rPr>
          <w:b/>
          <w:noProof/>
          <w:sz w:val="22"/>
          <w:szCs w:val="22"/>
        </w:rPr>
        <w:t>11</w:t>
      </w:r>
      <w:r w:rsidRPr="009C6FB4">
        <w:rPr>
          <w:b/>
          <w:sz w:val="22"/>
          <w:szCs w:val="22"/>
        </w:rPr>
        <w:fldChar w:fldCharType="end"/>
      </w:r>
      <w:r w:rsidRPr="009C6FB4">
        <w:rPr>
          <w:b/>
          <w:sz w:val="22"/>
          <w:szCs w:val="22"/>
        </w:rPr>
        <w:t xml:space="preserve"> -</w:t>
      </w:r>
      <w:r w:rsidRPr="009C6FB4">
        <w:rPr>
          <w:b/>
          <w:bCs/>
          <w:sz w:val="22"/>
          <w:szCs w:val="22"/>
        </w:rPr>
        <w:t xml:space="preserve"> Нормативы потребления коммунальных услуг на территории муниципального образования </w:t>
      </w:r>
      <w:r w:rsidRPr="009C6FB4">
        <w:rPr>
          <w:b/>
          <w:sz w:val="22"/>
          <w:szCs w:val="22"/>
        </w:rPr>
        <w:t>рабочий поселок Волово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13"/>
        <w:gridCol w:w="2086"/>
        <w:gridCol w:w="1542"/>
        <w:gridCol w:w="1287"/>
        <w:gridCol w:w="1139"/>
        <w:gridCol w:w="1171"/>
        <w:gridCol w:w="1015"/>
        <w:gridCol w:w="1244"/>
      </w:tblGrid>
      <w:tr w:rsidR="00E775A7" w:rsidRPr="009C6FB4" w:rsidTr="003E1060">
        <w:trPr>
          <w:trHeight w:val="320"/>
          <w:tblHeader/>
        </w:trPr>
        <w:tc>
          <w:tcPr>
            <w:tcW w:w="258" w:type="pct"/>
            <w:vMerge w:val="restart"/>
            <w:vAlign w:val="center"/>
          </w:tcPr>
          <w:p w:rsidR="00E775A7" w:rsidRPr="009C6FB4" w:rsidRDefault="009C6FB4" w:rsidP="00EB08FC">
            <w:pPr>
              <w:spacing w:after="0" w:line="240" w:lineRule="auto"/>
              <w:jc w:val="center"/>
              <w:rPr>
                <w:sz w:val="22"/>
                <w:szCs w:val="22"/>
              </w:rPr>
            </w:pPr>
            <w:r w:rsidRPr="009C6FB4">
              <w:rPr>
                <w:sz w:val="22"/>
                <w:szCs w:val="22"/>
              </w:rPr>
              <w:t>№</w:t>
            </w:r>
          </w:p>
          <w:p w:rsidR="00E775A7" w:rsidRPr="009C6FB4" w:rsidRDefault="00E775A7" w:rsidP="00EB08FC">
            <w:pPr>
              <w:spacing w:after="0" w:line="240" w:lineRule="auto"/>
              <w:jc w:val="center"/>
              <w:rPr>
                <w:sz w:val="22"/>
                <w:szCs w:val="22"/>
              </w:rPr>
            </w:pPr>
            <w:proofErr w:type="gramStart"/>
            <w:r w:rsidRPr="009C6FB4">
              <w:rPr>
                <w:sz w:val="22"/>
                <w:szCs w:val="22"/>
              </w:rPr>
              <w:t>п</w:t>
            </w:r>
            <w:proofErr w:type="gramEnd"/>
            <w:r w:rsidRPr="009C6FB4">
              <w:rPr>
                <w:sz w:val="22"/>
                <w:szCs w:val="22"/>
              </w:rPr>
              <w:t>/п</w:t>
            </w:r>
          </w:p>
        </w:tc>
        <w:tc>
          <w:tcPr>
            <w:tcW w:w="1739" w:type="pct"/>
            <w:gridSpan w:val="2"/>
            <w:vMerge w:val="restart"/>
            <w:tcBorders>
              <w:right w:val="single" w:sz="4" w:space="0" w:color="auto"/>
            </w:tcBorders>
            <w:vAlign w:val="center"/>
          </w:tcPr>
          <w:p w:rsidR="00E775A7" w:rsidRPr="009C6FB4" w:rsidRDefault="00E775A7" w:rsidP="00EB08FC">
            <w:pPr>
              <w:spacing w:after="0" w:line="240" w:lineRule="auto"/>
              <w:jc w:val="center"/>
              <w:rPr>
                <w:sz w:val="22"/>
                <w:szCs w:val="22"/>
              </w:rPr>
            </w:pPr>
            <w:r w:rsidRPr="009C6FB4">
              <w:rPr>
                <w:sz w:val="22"/>
                <w:szCs w:val="22"/>
              </w:rPr>
              <w:t>Наименование</w:t>
            </w:r>
            <w:r w:rsidR="009C6FB4" w:rsidRPr="009C6FB4">
              <w:rPr>
                <w:sz w:val="22"/>
                <w:szCs w:val="22"/>
              </w:rPr>
              <w:t xml:space="preserve"> </w:t>
            </w:r>
            <w:r w:rsidRPr="009C6FB4">
              <w:rPr>
                <w:sz w:val="22"/>
                <w:szCs w:val="22"/>
              </w:rPr>
              <w:t>муниципального образования</w:t>
            </w:r>
            <w:r w:rsidR="009C6FB4" w:rsidRPr="009C6FB4">
              <w:rPr>
                <w:sz w:val="22"/>
                <w:szCs w:val="22"/>
              </w:rPr>
              <w:t xml:space="preserve"> </w:t>
            </w:r>
            <w:r w:rsidRPr="009C6FB4">
              <w:rPr>
                <w:sz w:val="22"/>
                <w:szCs w:val="22"/>
              </w:rPr>
              <w:t>и тип жилых домов</w:t>
            </w:r>
          </w:p>
        </w:tc>
        <w:tc>
          <w:tcPr>
            <w:tcW w:w="3002" w:type="pct"/>
            <w:gridSpan w:val="5"/>
            <w:tcBorders>
              <w:left w:val="single" w:sz="4" w:space="0" w:color="auto"/>
            </w:tcBorders>
            <w:vAlign w:val="center"/>
          </w:tcPr>
          <w:p w:rsidR="00E775A7" w:rsidRPr="009C6FB4" w:rsidRDefault="00E775A7" w:rsidP="00EB08FC">
            <w:pPr>
              <w:spacing w:after="0" w:line="240" w:lineRule="auto"/>
              <w:jc w:val="center"/>
              <w:rPr>
                <w:sz w:val="22"/>
                <w:szCs w:val="22"/>
              </w:rPr>
            </w:pPr>
            <w:r w:rsidRPr="009C6FB4">
              <w:rPr>
                <w:sz w:val="22"/>
                <w:szCs w:val="22"/>
              </w:rPr>
              <w:t>Нормативы потребления коммунальных услуг</w:t>
            </w:r>
          </w:p>
        </w:tc>
      </w:tr>
      <w:tr w:rsidR="009C6FB4" w:rsidRPr="009C6FB4" w:rsidTr="003E1060">
        <w:trPr>
          <w:trHeight w:val="320"/>
          <w:tblHeader/>
        </w:trPr>
        <w:tc>
          <w:tcPr>
            <w:tcW w:w="258" w:type="pct"/>
            <w:vMerge/>
            <w:vAlign w:val="center"/>
          </w:tcPr>
          <w:p w:rsidR="00E775A7" w:rsidRPr="009C6FB4" w:rsidRDefault="00E775A7" w:rsidP="00EB08FC">
            <w:pPr>
              <w:spacing w:after="0" w:line="240" w:lineRule="auto"/>
              <w:jc w:val="center"/>
              <w:rPr>
                <w:sz w:val="22"/>
                <w:szCs w:val="22"/>
              </w:rPr>
            </w:pPr>
          </w:p>
        </w:tc>
        <w:tc>
          <w:tcPr>
            <w:tcW w:w="1739" w:type="pct"/>
            <w:gridSpan w:val="2"/>
            <w:vMerge/>
            <w:tcBorders>
              <w:right w:val="single" w:sz="4" w:space="0" w:color="auto"/>
            </w:tcBorders>
            <w:vAlign w:val="center"/>
          </w:tcPr>
          <w:p w:rsidR="00E775A7" w:rsidRPr="009C6FB4" w:rsidRDefault="00E775A7" w:rsidP="00EB08FC">
            <w:pPr>
              <w:spacing w:after="0" w:line="240" w:lineRule="auto"/>
              <w:jc w:val="center"/>
              <w:rPr>
                <w:sz w:val="22"/>
                <w:szCs w:val="22"/>
              </w:rPr>
            </w:pPr>
          </w:p>
        </w:tc>
        <w:tc>
          <w:tcPr>
            <w:tcW w:w="666" w:type="pct"/>
            <w:vMerge w:val="restart"/>
            <w:tcBorders>
              <w:left w:val="single" w:sz="4" w:space="0" w:color="auto"/>
            </w:tcBorders>
            <w:vAlign w:val="center"/>
          </w:tcPr>
          <w:p w:rsidR="00E775A7" w:rsidRPr="009C6FB4" w:rsidRDefault="00E775A7" w:rsidP="00EB08FC">
            <w:pPr>
              <w:spacing w:after="0" w:line="240" w:lineRule="auto"/>
              <w:jc w:val="center"/>
              <w:rPr>
                <w:sz w:val="22"/>
                <w:szCs w:val="22"/>
              </w:rPr>
            </w:pPr>
            <w:r w:rsidRPr="009C6FB4">
              <w:rPr>
                <w:sz w:val="22"/>
                <w:szCs w:val="22"/>
              </w:rPr>
              <w:t>Норматив</w:t>
            </w:r>
            <w:r w:rsidR="009C6FB4">
              <w:rPr>
                <w:sz w:val="22"/>
                <w:szCs w:val="22"/>
              </w:rPr>
              <w:t xml:space="preserve"> </w:t>
            </w:r>
            <w:r w:rsidRPr="009C6FB4">
              <w:rPr>
                <w:sz w:val="22"/>
                <w:szCs w:val="22"/>
              </w:rPr>
              <w:t>холодного</w:t>
            </w:r>
            <w:r w:rsidR="009C6FB4">
              <w:rPr>
                <w:sz w:val="22"/>
                <w:szCs w:val="22"/>
              </w:rPr>
              <w:t xml:space="preserve"> </w:t>
            </w:r>
            <w:r w:rsidRPr="009C6FB4">
              <w:rPr>
                <w:sz w:val="22"/>
                <w:szCs w:val="22"/>
              </w:rPr>
              <w:t>и горячего</w:t>
            </w:r>
            <w:r w:rsidR="009C6FB4">
              <w:rPr>
                <w:sz w:val="22"/>
                <w:szCs w:val="22"/>
              </w:rPr>
              <w:t xml:space="preserve"> </w:t>
            </w:r>
            <w:r w:rsidRPr="009C6FB4">
              <w:rPr>
                <w:sz w:val="22"/>
                <w:szCs w:val="22"/>
              </w:rPr>
              <w:t>водоснаб</w:t>
            </w:r>
            <w:r w:rsidRPr="009C6FB4">
              <w:rPr>
                <w:sz w:val="22"/>
                <w:szCs w:val="22"/>
              </w:rPr>
              <w:softHyphen/>
              <w:t>жения,</w:t>
            </w:r>
            <w:r w:rsidR="009C6FB4">
              <w:rPr>
                <w:sz w:val="22"/>
                <w:szCs w:val="22"/>
              </w:rPr>
              <w:t xml:space="preserve"> </w:t>
            </w:r>
            <w:r w:rsidRPr="009C6FB4">
              <w:rPr>
                <w:sz w:val="22"/>
                <w:szCs w:val="22"/>
              </w:rPr>
              <w:t>м3 на 1</w:t>
            </w:r>
            <w:r w:rsidR="009C6FB4">
              <w:rPr>
                <w:sz w:val="22"/>
                <w:szCs w:val="22"/>
              </w:rPr>
              <w:t xml:space="preserve"> </w:t>
            </w:r>
            <w:r w:rsidRPr="009C6FB4">
              <w:rPr>
                <w:sz w:val="22"/>
                <w:szCs w:val="22"/>
              </w:rPr>
              <w:t>человека</w:t>
            </w:r>
            <w:r w:rsidR="009C6FB4">
              <w:rPr>
                <w:sz w:val="22"/>
                <w:szCs w:val="22"/>
              </w:rPr>
              <w:t xml:space="preserve"> </w:t>
            </w:r>
            <w:r w:rsidRPr="009C6FB4">
              <w:rPr>
                <w:sz w:val="22"/>
                <w:szCs w:val="22"/>
              </w:rPr>
              <w:t>в месяц</w:t>
            </w:r>
          </w:p>
        </w:tc>
        <w:tc>
          <w:tcPr>
            <w:tcW w:w="1200" w:type="pct"/>
            <w:gridSpan w:val="2"/>
            <w:vAlign w:val="center"/>
          </w:tcPr>
          <w:p w:rsidR="00E775A7" w:rsidRPr="009C6FB4" w:rsidRDefault="00E775A7" w:rsidP="00EB08FC">
            <w:pPr>
              <w:spacing w:after="0" w:line="240" w:lineRule="auto"/>
              <w:jc w:val="center"/>
              <w:rPr>
                <w:sz w:val="22"/>
                <w:szCs w:val="22"/>
              </w:rPr>
            </w:pPr>
            <w:r w:rsidRPr="009C6FB4">
              <w:rPr>
                <w:sz w:val="22"/>
                <w:szCs w:val="22"/>
              </w:rPr>
              <w:t>В том числе</w:t>
            </w:r>
          </w:p>
        </w:tc>
        <w:tc>
          <w:tcPr>
            <w:tcW w:w="517" w:type="pct"/>
            <w:vMerge w:val="restart"/>
            <w:vAlign w:val="center"/>
          </w:tcPr>
          <w:p w:rsidR="00E775A7" w:rsidRPr="009C6FB4" w:rsidRDefault="00E775A7" w:rsidP="00EB08FC">
            <w:pPr>
              <w:spacing w:after="0" w:line="240" w:lineRule="auto"/>
              <w:jc w:val="center"/>
              <w:rPr>
                <w:sz w:val="22"/>
                <w:szCs w:val="22"/>
              </w:rPr>
            </w:pPr>
            <w:r w:rsidRPr="009C6FB4">
              <w:rPr>
                <w:sz w:val="22"/>
                <w:szCs w:val="22"/>
              </w:rPr>
              <w:t>Норма</w:t>
            </w:r>
            <w:r w:rsidRPr="009C6FB4">
              <w:rPr>
                <w:sz w:val="22"/>
                <w:szCs w:val="22"/>
              </w:rPr>
              <w:softHyphen/>
              <w:t>тив</w:t>
            </w:r>
            <w:r w:rsidR="009C6FB4">
              <w:rPr>
                <w:sz w:val="22"/>
                <w:szCs w:val="22"/>
              </w:rPr>
              <w:t xml:space="preserve"> </w:t>
            </w:r>
            <w:r w:rsidRPr="009C6FB4">
              <w:rPr>
                <w:sz w:val="22"/>
                <w:szCs w:val="22"/>
              </w:rPr>
              <w:t>водоот</w:t>
            </w:r>
            <w:r w:rsidRPr="009C6FB4">
              <w:rPr>
                <w:sz w:val="22"/>
                <w:szCs w:val="22"/>
              </w:rPr>
              <w:softHyphen/>
              <w:t>ведения,</w:t>
            </w:r>
            <w:r w:rsidR="009C6FB4">
              <w:rPr>
                <w:sz w:val="22"/>
                <w:szCs w:val="22"/>
              </w:rPr>
              <w:t xml:space="preserve"> </w:t>
            </w:r>
            <w:r w:rsidRPr="009C6FB4">
              <w:rPr>
                <w:sz w:val="22"/>
                <w:szCs w:val="22"/>
              </w:rPr>
              <w:t>м3 на 1</w:t>
            </w:r>
            <w:r w:rsidR="009C6FB4">
              <w:rPr>
                <w:sz w:val="22"/>
                <w:szCs w:val="22"/>
              </w:rPr>
              <w:t xml:space="preserve"> </w:t>
            </w:r>
            <w:r w:rsidRPr="009C6FB4">
              <w:rPr>
                <w:sz w:val="22"/>
                <w:szCs w:val="22"/>
              </w:rPr>
              <w:t>чело</w:t>
            </w:r>
            <w:r w:rsidRPr="009C6FB4">
              <w:rPr>
                <w:sz w:val="22"/>
                <w:szCs w:val="22"/>
              </w:rPr>
              <w:softHyphen/>
              <w:t>века</w:t>
            </w:r>
            <w:r w:rsidR="009C6FB4">
              <w:rPr>
                <w:sz w:val="22"/>
                <w:szCs w:val="22"/>
              </w:rPr>
              <w:t xml:space="preserve"> </w:t>
            </w:r>
            <w:r w:rsidRPr="009C6FB4">
              <w:rPr>
                <w:sz w:val="22"/>
                <w:szCs w:val="22"/>
              </w:rPr>
              <w:t>в месяц</w:t>
            </w:r>
          </w:p>
        </w:tc>
        <w:tc>
          <w:tcPr>
            <w:tcW w:w="620" w:type="pct"/>
            <w:vMerge w:val="restart"/>
            <w:vAlign w:val="center"/>
          </w:tcPr>
          <w:p w:rsidR="00E775A7" w:rsidRPr="009C6FB4" w:rsidRDefault="00E775A7" w:rsidP="00EB08FC">
            <w:pPr>
              <w:spacing w:after="0" w:line="240" w:lineRule="auto"/>
              <w:jc w:val="center"/>
              <w:rPr>
                <w:sz w:val="22"/>
                <w:szCs w:val="22"/>
              </w:rPr>
            </w:pPr>
            <w:r w:rsidRPr="009C6FB4">
              <w:rPr>
                <w:sz w:val="22"/>
                <w:szCs w:val="22"/>
              </w:rPr>
              <w:t>Норматив</w:t>
            </w:r>
          </w:p>
          <w:p w:rsidR="00E775A7" w:rsidRPr="009C6FB4" w:rsidRDefault="00E775A7" w:rsidP="00EB08FC">
            <w:pPr>
              <w:spacing w:after="0" w:line="240" w:lineRule="auto"/>
              <w:jc w:val="center"/>
              <w:rPr>
                <w:sz w:val="22"/>
                <w:szCs w:val="22"/>
              </w:rPr>
            </w:pPr>
            <w:r w:rsidRPr="009C6FB4">
              <w:rPr>
                <w:sz w:val="22"/>
                <w:szCs w:val="22"/>
              </w:rPr>
              <w:t>отопления,</w:t>
            </w:r>
          </w:p>
          <w:p w:rsidR="00E775A7" w:rsidRPr="009C6FB4" w:rsidRDefault="00E775A7" w:rsidP="00EB08FC">
            <w:pPr>
              <w:spacing w:after="0" w:line="240" w:lineRule="auto"/>
              <w:jc w:val="center"/>
              <w:rPr>
                <w:sz w:val="22"/>
                <w:szCs w:val="22"/>
              </w:rPr>
            </w:pPr>
            <w:r w:rsidRPr="009C6FB4">
              <w:rPr>
                <w:sz w:val="22"/>
                <w:szCs w:val="22"/>
              </w:rPr>
              <w:t>Гкал/м</w:t>
            </w:r>
            <w:proofErr w:type="gramStart"/>
            <w:r w:rsidRPr="009C6FB4">
              <w:rPr>
                <w:sz w:val="22"/>
                <w:szCs w:val="22"/>
              </w:rPr>
              <w:t>2</w:t>
            </w:r>
            <w:proofErr w:type="gramEnd"/>
          </w:p>
        </w:tc>
      </w:tr>
      <w:tr w:rsidR="009C6FB4" w:rsidRPr="009C6FB4" w:rsidTr="003E1060">
        <w:trPr>
          <w:trHeight w:val="960"/>
          <w:tblHeader/>
        </w:trPr>
        <w:tc>
          <w:tcPr>
            <w:tcW w:w="258" w:type="pct"/>
            <w:vMerge/>
            <w:vAlign w:val="center"/>
          </w:tcPr>
          <w:p w:rsidR="00E775A7" w:rsidRPr="009C6FB4" w:rsidRDefault="00E775A7" w:rsidP="00EB08FC">
            <w:pPr>
              <w:spacing w:after="0" w:line="240" w:lineRule="auto"/>
              <w:jc w:val="center"/>
              <w:rPr>
                <w:sz w:val="22"/>
                <w:szCs w:val="22"/>
              </w:rPr>
            </w:pPr>
          </w:p>
        </w:tc>
        <w:tc>
          <w:tcPr>
            <w:tcW w:w="1739" w:type="pct"/>
            <w:gridSpan w:val="2"/>
            <w:vMerge/>
            <w:tcBorders>
              <w:right w:val="single" w:sz="4" w:space="0" w:color="auto"/>
            </w:tcBorders>
            <w:vAlign w:val="center"/>
          </w:tcPr>
          <w:p w:rsidR="00E775A7" w:rsidRPr="009C6FB4" w:rsidRDefault="00E775A7" w:rsidP="00EB08FC">
            <w:pPr>
              <w:spacing w:after="0" w:line="240" w:lineRule="auto"/>
              <w:jc w:val="center"/>
              <w:rPr>
                <w:sz w:val="22"/>
                <w:szCs w:val="22"/>
              </w:rPr>
            </w:pPr>
          </w:p>
        </w:tc>
        <w:tc>
          <w:tcPr>
            <w:tcW w:w="666" w:type="pct"/>
            <w:vMerge/>
            <w:tcBorders>
              <w:left w:val="single" w:sz="4" w:space="0" w:color="auto"/>
            </w:tcBorders>
            <w:vAlign w:val="center"/>
          </w:tcPr>
          <w:p w:rsidR="00E775A7" w:rsidRPr="009C6FB4" w:rsidRDefault="00E775A7" w:rsidP="00EB08FC">
            <w:pPr>
              <w:spacing w:after="0" w:line="240" w:lineRule="auto"/>
              <w:jc w:val="center"/>
              <w:rPr>
                <w:sz w:val="22"/>
                <w:szCs w:val="22"/>
              </w:rPr>
            </w:pPr>
          </w:p>
        </w:tc>
        <w:tc>
          <w:tcPr>
            <w:tcW w:w="592" w:type="pct"/>
            <w:vAlign w:val="center"/>
          </w:tcPr>
          <w:p w:rsidR="00E775A7" w:rsidRPr="009C6FB4" w:rsidRDefault="009C6FB4" w:rsidP="00EB08FC">
            <w:pPr>
              <w:spacing w:after="0" w:line="240" w:lineRule="auto"/>
              <w:jc w:val="center"/>
              <w:rPr>
                <w:sz w:val="22"/>
                <w:szCs w:val="22"/>
              </w:rPr>
            </w:pPr>
            <w:r w:rsidRPr="009C6FB4">
              <w:rPr>
                <w:sz w:val="22"/>
                <w:szCs w:val="22"/>
              </w:rPr>
              <w:t>Х</w:t>
            </w:r>
            <w:r w:rsidR="00E775A7" w:rsidRPr="009C6FB4">
              <w:rPr>
                <w:sz w:val="22"/>
                <w:szCs w:val="22"/>
              </w:rPr>
              <w:t>олодное</w:t>
            </w:r>
            <w:r>
              <w:rPr>
                <w:sz w:val="22"/>
                <w:szCs w:val="22"/>
              </w:rPr>
              <w:t xml:space="preserve"> </w:t>
            </w:r>
            <w:r w:rsidR="00E775A7" w:rsidRPr="009C6FB4">
              <w:rPr>
                <w:sz w:val="22"/>
                <w:szCs w:val="22"/>
              </w:rPr>
              <w:t>водо</w:t>
            </w:r>
            <w:r w:rsidR="00E775A7" w:rsidRPr="009C6FB4">
              <w:rPr>
                <w:sz w:val="22"/>
                <w:szCs w:val="22"/>
              </w:rPr>
              <w:softHyphen/>
              <w:t>снабже</w:t>
            </w:r>
            <w:r w:rsidR="00E775A7" w:rsidRPr="009C6FB4">
              <w:rPr>
                <w:sz w:val="22"/>
                <w:szCs w:val="22"/>
              </w:rPr>
              <w:softHyphen/>
              <w:t>ние,</w:t>
            </w:r>
            <w:r>
              <w:rPr>
                <w:sz w:val="22"/>
                <w:szCs w:val="22"/>
              </w:rPr>
              <w:t xml:space="preserve"> </w:t>
            </w:r>
            <w:r w:rsidR="00E775A7" w:rsidRPr="009C6FB4">
              <w:rPr>
                <w:sz w:val="22"/>
                <w:szCs w:val="22"/>
              </w:rPr>
              <w:t>м3 на 1</w:t>
            </w:r>
            <w:r>
              <w:rPr>
                <w:sz w:val="22"/>
                <w:szCs w:val="22"/>
              </w:rPr>
              <w:t xml:space="preserve"> </w:t>
            </w:r>
            <w:r w:rsidR="00E775A7" w:rsidRPr="009C6FB4">
              <w:rPr>
                <w:sz w:val="22"/>
                <w:szCs w:val="22"/>
              </w:rPr>
              <w:t>человека</w:t>
            </w:r>
            <w:r>
              <w:rPr>
                <w:sz w:val="22"/>
                <w:szCs w:val="22"/>
              </w:rPr>
              <w:t xml:space="preserve"> </w:t>
            </w:r>
            <w:r w:rsidR="00E775A7" w:rsidRPr="009C6FB4">
              <w:rPr>
                <w:sz w:val="22"/>
                <w:szCs w:val="22"/>
              </w:rPr>
              <w:t>в месяц</w:t>
            </w:r>
          </w:p>
        </w:tc>
        <w:tc>
          <w:tcPr>
            <w:tcW w:w="608" w:type="pct"/>
            <w:vAlign w:val="center"/>
          </w:tcPr>
          <w:p w:rsidR="00E775A7" w:rsidRPr="009C6FB4" w:rsidRDefault="009C6FB4" w:rsidP="00EB08FC">
            <w:pPr>
              <w:spacing w:after="0" w:line="240" w:lineRule="auto"/>
              <w:jc w:val="center"/>
              <w:rPr>
                <w:sz w:val="22"/>
                <w:szCs w:val="22"/>
              </w:rPr>
            </w:pPr>
            <w:r w:rsidRPr="009C6FB4">
              <w:rPr>
                <w:sz w:val="22"/>
                <w:szCs w:val="22"/>
              </w:rPr>
              <w:t>Г</w:t>
            </w:r>
            <w:r w:rsidR="00E775A7" w:rsidRPr="009C6FB4">
              <w:rPr>
                <w:sz w:val="22"/>
                <w:szCs w:val="22"/>
              </w:rPr>
              <w:t>орячее</w:t>
            </w:r>
            <w:r>
              <w:rPr>
                <w:sz w:val="22"/>
                <w:szCs w:val="22"/>
              </w:rPr>
              <w:t xml:space="preserve"> </w:t>
            </w:r>
            <w:r w:rsidR="00E775A7" w:rsidRPr="009C6FB4">
              <w:rPr>
                <w:sz w:val="22"/>
                <w:szCs w:val="22"/>
              </w:rPr>
              <w:t>водоснаб</w:t>
            </w:r>
            <w:r w:rsidR="00E775A7" w:rsidRPr="009C6FB4">
              <w:rPr>
                <w:sz w:val="22"/>
                <w:szCs w:val="22"/>
              </w:rPr>
              <w:softHyphen/>
              <w:t>жение,</w:t>
            </w:r>
            <w:r>
              <w:rPr>
                <w:sz w:val="22"/>
                <w:szCs w:val="22"/>
              </w:rPr>
              <w:t xml:space="preserve"> </w:t>
            </w:r>
            <w:r w:rsidR="00E775A7" w:rsidRPr="009C6FB4">
              <w:rPr>
                <w:sz w:val="22"/>
                <w:szCs w:val="22"/>
              </w:rPr>
              <w:t>м3 на 1</w:t>
            </w:r>
            <w:r>
              <w:rPr>
                <w:sz w:val="22"/>
                <w:szCs w:val="22"/>
              </w:rPr>
              <w:t xml:space="preserve"> </w:t>
            </w:r>
            <w:r w:rsidR="00E775A7" w:rsidRPr="009C6FB4">
              <w:rPr>
                <w:sz w:val="22"/>
                <w:szCs w:val="22"/>
              </w:rPr>
              <w:t>человека</w:t>
            </w:r>
            <w:r>
              <w:rPr>
                <w:sz w:val="22"/>
                <w:szCs w:val="22"/>
              </w:rPr>
              <w:t xml:space="preserve"> </w:t>
            </w:r>
            <w:r w:rsidR="00E775A7" w:rsidRPr="009C6FB4">
              <w:rPr>
                <w:sz w:val="22"/>
                <w:szCs w:val="22"/>
              </w:rPr>
              <w:t>в месяц</w:t>
            </w:r>
          </w:p>
        </w:tc>
        <w:tc>
          <w:tcPr>
            <w:tcW w:w="517" w:type="pct"/>
            <w:vMerge/>
            <w:vAlign w:val="center"/>
          </w:tcPr>
          <w:p w:rsidR="00E775A7" w:rsidRPr="009C6FB4" w:rsidRDefault="00E775A7" w:rsidP="00EB08FC">
            <w:pPr>
              <w:spacing w:after="0" w:line="240" w:lineRule="auto"/>
              <w:jc w:val="center"/>
              <w:rPr>
                <w:sz w:val="22"/>
                <w:szCs w:val="22"/>
              </w:rPr>
            </w:pPr>
          </w:p>
        </w:tc>
        <w:tc>
          <w:tcPr>
            <w:tcW w:w="620" w:type="pct"/>
            <w:vMerge/>
            <w:vAlign w:val="center"/>
          </w:tcPr>
          <w:p w:rsidR="00E775A7" w:rsidRPr="009C6FB4" w:rsidRDefault="00E775A7" w:rsidP="00EB08FC">
            <w:pPr>
              <w:spacing w:after="0" w:line="240" w:lineRule="auto"/>
              <w:jc w:val="center"/>
              <w:rPr>
                <w:sz w:val="22"/>
                <w:szCs w:val="22"/>
              </w:rPr>
            </w:pPr>
          </w:p>
        </w:tc>
      </w:tr>
      <w:tr w:rsidR="009C6FB4" w:rsidRPr="00EC5D27" w:rsidTr="003E1060">
        <w:trPr>
          <w:trHeight w:val="1701"/>
        </w:trPr>
        <w:tc>
          <w:tcPr>
            <w:tcW w:w="258" w:type="pct"/>
            <w:vAlign w:val="center"/>
          </w:tcPr>
          <w:p w:rsidR="00C222B2" w:rsidRPr="00EC5D27" w:rsidRDefault="00C222B2" w:rsidP="00EB08FC">
            <w:pPr>
              <w:spacing w:after="0" w:line="240" w:lineRule="auto"/>
              <w:jc w:val="center"/>
              <w:rPr>
                <w:sz w:val="22"/>
                <w:szCs w:val="22"/>
              </w:rPr>
            </w:pPr>
            <w:r w:rsidRPr="00EC5D27">
              <w:rPr>
                <w:sz w:val="22"/>
                <w:szCs w:val="22"/>
              </w:rPr>
              <w:t>1.</w:t>
            </w:r>
          </w:p>
        </w:tc>
        <w:tc>
          <w:tcPr>
            <w:tcW w:w="1085" w:type="pct"/>
            <w:vAlign w:val="center"/>
          </w:tcPr>
          <w:p w:rsidR="00C222B2" w:rsidRPr="00EC5D27" w:rsidRDefault="00C222B2" w:rsidP="00EB08FC">
            <w:pPr>
              <w:spacing w:after="0" w:line="240" w:lineRule="auto"/>
              <w:rPr>
                <w:sz w:val="22"/>
                <w:szCs w:val="22"/>
              </w:rPr>
            </w:pPr>
            <w:r w:rsidRPr="00EC5D27">
              <w:rPr>
                <w:sz w:val="22"/>
                <w:szCs w:val="22"/>
              </w:rPr>
              <w:t>Жилые дома с</w:t>
            </w:r>
            <w:r w:rsidR="009C6FB4">
              <w:rPr>
                <w:sz w:val="22"/>
                <w:szCs w:val="22"/>
              </w:rPr>
              <w:t xml:space="preserve"> </w:t>
            </w:r>
            <w:r w:rsidRPr="00EC5D27">
              <w:rPr>
                <w:sz w:val="22"/>
                <w:szCs w:val="22"/>
              </w:rPr>
              <w:t>водопроводом и</w:t>
            </w:r>
            <w:r w:rsidR="009C6FB4">
              <w:rPr>
                <w:sz w:val="22"/>
                <w:szCs w:val="22"/>
              </w:rPr>
              <w:t xml:space="preserve"> </w:t>
            </w:r>
            <w:r w:rsidRPr="00EC5D27">
              <w:rPr>
                <w:sz w:val="22"/>
                <w:szCs w:val="22"/>
              </w:rPr>
              <w:t>канализацией,</w:t>
            </w:r>
            <w:r w:rsidR="009C6FB4">
              <w:rPr>
                <w:sz w:val="22"/>
                <w:szCs w:val="22"/>
              </w:rPr>
              <w:t xml:space="preserve"> </w:t>
            </w:r>
            <w:r w:rsidRPr="00EC5D27">
              <w:rPr>
                <w:sz w:val="22"/>
                <w:szCs w:val="22"/>
              </w:rPr>
              <w:t>оборудованные</w:t>
            </w:r>
            <w:r w:rsidR="009C6FB4">
              <w:rPr>
                <w:sz w:val="22"/>
                <w:szCs w:val="22"/>
              </w:rPr>
              <w:t xml:space="preserve"> </w:t>
            </w:r>
            <w:r w:rsidRPr="00EC5D27">
              <w:rPr>
                <w:sz w:val="22"/>
                <w:szCs w:val="22"/>
              </w:rPr>
              <w:t xml:space="preserve">ваннами с </w:t>
            </w:r>
            <w:r w:rsidR="009C6FB4">
              <w:rPr>
                <w:sz w:val="22"/>
                <w:szCs w:val="22"/>
              </w:rPr>
              <w:t>г</w:t>
            </w:r>
            <w:r w:rsidRPr="00EC5D27">
              <w:rPr>
                <w:sz w:val="22"/>
                <w:szCs w:val="22"/>
              </w:rPr>
              <w:t>азовыми</w:t>
            </w:r>
            <w:r w:rsidR="009C6FB4">
              <w:rPr>
                <w:sz w:val="22"/>
                <w:szCs w:val="22"/>
              </w:rPr>
              <w:t xml:space="preserve"> </w:t>
            </w:r>
            <w:r w:rsidRPr="00EC5D27">
              <w:rPr>
                <w:sz w:val="22"/>
                <w:szCs w:val="22"/>
              </w:rPr>
              <w:t>водонагревателями</w:t>
            </w:r>
          </w:p>
        </w:tc>
        <w:tc>
          <w:tcPr>
            <w:tcW w:w="654" w:type="pct"/>
            <w:vAlign w:val="center"/>
          </w:tcPr>
          <w:p w:rsidR="00CD7558" w:rsidRPr="00EC5D27" w:rsidRDefault="00CD7558" w:rsidP="00EB08FC">
            <w:pPr>
              <w:spacing w:after="0" w:line="240" w:lineRule="auto"/>
              <w:jc w:val="center"/>
              <w:rPr>
                <w:sz w:val="22"/>
                <w:szCs w:val="22"/>
              </w:rPr>
            </w:pPr>
            <w:proofErr w:type="gramStart"/>
            <w:r w:rsidRPr="00EC5D27">
              <w:rPr>
                <w:sz w:val="22"/>
                <w:szCs w:val="22"/>
              </w:rPr>
              <w:t>одно</w:t>
            </w:r>
            <w:r w:rsidR="00FC1569" w:rsidRPr="00EC5D27">
              <w:rPr>
                <w:sz w:val="22"/>
                <w:szCs w:val="22"/>
              </w:rPr>
              <w:t>этажные-</w:t>
            </w:r>
            <w:r w:rsidR="00FC1569" w:rsidRPr="00EC5D27">
              <w:rPr>
                <w:sz w:val="22"/>
                <w:szCs w:val="22"/>
              </w:rPr>
              <w:softHyphen/>
              <w:t>пяти</w:t>
            </w:r>
            <w:r w:rsidRPr="00EC5D27">
              <w:rPr>
                <w:sz w:val="22"/>
                <w:szCs w:val="22"/>
              </w:rPr>
              <w:t>этажные</w:t>
            </w:r>
            <w:proofErr w:type="gramEnd"/>
          </w:p>
          <w:p w:rsidR="00C222B2" w:rsidRPr="00EC5D27" w:rsidRDefault="00C222B2" w:rsidP="00EB08FC">
            <w:pPr>
              <w:spacing w:after="0" w:line="240" w:lineRule="auto"/>
              <w:jc w:val="center"/>
              <w:rPr>
                <w:sz w:val="22"/>
                <w:szCs w:val="22"/>
              </w:rPr>
            </w:pPr>
          </w:p>
        </w:tc>
        <w:tc>
          <w:tcPr>
            <w:tcW w:w="666" w:type="pct"/>
            <w:vAlign w:val="center"/>
          </w:tcPr>
          <w:p w:rsidR="00C222B2" w:rsidRPr="00EC5D27" w:rsidRDefault="00CD7558" w:rsidP="00EB08FC">
            <w:pPr>
              <w:spacing w:after="0" w:line="240" w:lineRule="auto"/>
              <w:jc w:val="center"/>
              <w:rPr>
                <w:sz w:val="22"/>
                <w:szCs w:val="22"/>
              </w:rPr>
            </w:pPr>
            <w:r w:rsidRPr="00EC5D27">
              <w:rPr>
                <w:sz w:val="22"/>
                <w:szCs w:val="22"/>
              </w:rPr>
              <w:t>8,260</w:t>
            </w:r>
          </w:p>
        </w:tc>
        <w:tc>
          <w:tcPr>
            <w:tcW w:w="592" w:type="pct"/>
            <w:vAlign w:val="center"/>
          </w:tcPr>
          <w:p w:rsidR="00C222B2" w:rsidRPr="00EC5D27" w:rsidRDefault="00CD7558" w:rsidP="00EB08FC">
            <w:pPr>
              <w:spacing w:after="0" w:line="240" w:lineRule="auto"/>
              <w:jc w:val="center"/>
              <w:rPr>
                <w:sz w:val="22"/>
                <w:szCs w:val="22"/>
              </w:rPr>
            </w:pPr>
            <w:r w:rsidRPr="00EC5D27">
              <w:rPr>
                <w:sz w:val="22"/>
                <w:szCs w:val="22"/>
              </w:rPr>
              <w:t>8,260</w:t>
            </w:r>
          </w:p>
        </w:tc>
        <w:tc>
          <w:tcPr>
            <w:tcW w:w="608" w:type="pct"/>
            <w:vAlign w:val="center"/>
          </w:tcPr>
          <w:p w:rsidR="00C222B2" w:rsidRPr="00EC5D27" w:rsidRDefault="00E775A7" w:rsidP="00EB08FC">
            <w:pPr>
              <w:spacing w:after="0" w:line="240" w:lineRule="auto"/>
              <w:jc w:val="center"/>
              <w:rPr>
                <w:sz w:val="22"/>
                <w:szCs w:val="22"/>
              </w:rPr>
            </w:pPr>
            <w:r w:rsidRPr="00EC5D27">
              <w:rPr>
                <w:sz w:val="22"/>
                <w:szCs w:val="22"/>
              </w:rPr>
              <w:t>–</w:t>
            </w:r>
          </w:p>
        </w:tc>
        <w:tc>
          <w:tcPr>
            <w:tcW w:w="517" w:type="pct"/>
            <w:vAlign w:val="center"/>
          </w:tcPr>
          <w:p w:rsidR="00C222B2" w:rsidRPr="00EC5D27" w:rsidRDefault="00E775A7" w:rsidP="00EB08FC">
            <w:pPr>
              <w:spacing w:after="0" w:line="240" w:lineRule="auto"/>
              <w:jc w:val="center"/>
              <w:rPr>
                <w:sz w:val="22"/>
                <w:szCs w:val="22"/>
              </w:rPr>
            </w:pPr>
            <w:r w:rsidRPr="00EC5D27">
              <w:rPr>
                <w:sz w:val="22"/>
                <w:szCs w:val="22"/>
              </w:rPr>
              <w:t>8,260</w:t>
            </w:r>
          </w:p>
        </w:tc>
        <w:tc>
          <w:tcPr>
            <w:tcW w:w="620" w:type="pct"/>
            <w:vAlign w:val="center"/>
          </w:tcPr>
          <w:p w:rsidR="004C38F8" w:rsidRPr="00EC5D27" w:rsidRDefault="004C38F8" w:rsidP="00EB08FC">
            <w:pPr>
              <w:spacing w:after="0" w:line="240" w:lineRule="auto"/>
              <w:jc w:val="center"/>
              <w:rPr>
                <w:sz w:val="22"/>
                <w:szCs w:val="22"/>
              </w:rPr>
            </w:pPr>
            <w:r w:rsidRPr="00EC5D27">
              <w:rPr>
                <w:sz w:val="22"/>
                <w:szCs w:val="22"/>
              </w:rPr>
              <w:t>0,0258 *</w:t>
            </w:r>
          </w:p>
          <w:p w:rsidR="004C38F8" w:rsidRPr="00EC5D27" w:rsidRDefault="004C38F8" w:rsidP="00EB08FC">
            <w:pPr>
              <w:spacing w:after="0" w:line="240" w:lineRule="auto"/>
              <w:jc w:val="center"/>
              <w:rPr>
                <w:sz w:val="22"/>
                <w:szCs w:val="22"/>
              </w:rPr>
            </w:pPr>
            <w:r w:rsidRPr="00EC5D27">
              <w:rPr>
                <w:sz w:val="22"/>
                <w:szCs w:val="22"/>
              </w:rPr>
              <w:t>0,0135 **</w:t>
            </w:r>
          </w:p>
        </w:tc>
      </w:tr>
      <w:tr w:rsidR="009C6FB4" w:rsidRPr="00EC5D27" w:rsidTr="003E1060">
        <w:trPr>
          <w:trHeight w:val="1134"/>
        </w:trPr>
        <w:tc>
          <w:tcPr>
            <w:tcW w:w="258" w:type="pct"/>
            <w:vAlign w:val="center"/>
          </w:tcPr>
          <w:p w:rsidR="00CD7558" w:rsidRPr="00EC5D27" w:rsidRDefault="00CD7558" w:rsidP="00EB08FC">
            <w:pPr>
              <w:spacing w:after="0" w:line="240" w:lineRule="auto"/>
              <w:jc w:val="center"/>
              <w:rPr>
                <w:sz w:val="22"/>
                <w:szCs w:val="22"/>
              </w:rPr>
            </w:pPr>
            <w:r w:rsidRPr="00EC5D27">
              <w:rPr>
                <w:sz w:val="22"/>
                <w:szCs w:val="22"/>
              </w:rPr>
              <w:lastRenderedPageBreak/>
              <w:t>2.</w:t>
            </w:r>
          </w:p>
        </w:tc>
        <w:tc>
          <w:tcPr>
            <w:tcW w:w="1085" w:type="pct"/>
            <w:vAlign w:val="center"/>
          </w:tcPr>
          <w:p w:rsidR="00CD7558" w:rsidRPr="00EC5D27" w:rsidRDefault="00CD7558" w:rsidP="00EB08FC">
            <w:pPr>
              <w:spacing w:after="0" w:line="240" w:lineRule="auto"/>
              <w:rPr>
                <w:sz w:val="22"/>
                <w:szCs w:val="22"/>
              </w:rPr>
            </w:pPr>
            <w:r w:rsidRPr="00EC5D27">
              <w:rPr>
                <w:sz w:val="22"/>
                <w:szCs w:val="22"/>
              </w:rPr>
              <w:t>Жилые дома с</w:t>
            </w:r>
            <w:r w:rsidR="009C6FB4">
              <w:rPr>
                <w:sz w:val="22"/>
                <w:szCs w:val="22"/>
              </w:rPr>
              <w:t xml:space="preserve"> </w:t>
            </w:r>
            <w:r w:rsidRPr="00EC5D27">
              <w:rPr>
                <w:sz w:val="22"/>
                <w:szCs w:val="22"/>
              </w:rPr>
              <w:t>водопроводом</w:t>
            </w:r>
            <w:r w:rsidR="00E775A7" w:rsidRPr="00EC5D27">
              <w:rPr>
                <w:sz w:val="22"/>
                <w:szCs w:val="22"/>
              </w:rPr>
              <w:t xml:space="preserve"> и</w:t>
            </w:r>
            <w:r w:rsidR="009C6FB4">
              <w:rPr>
                <w:sz w:val="22"/>
                <w:szCs w:val="22"/>
              </w:rPr>
              <w:t xml:space="preserve"> </w:t>
            </w:r>
            <w:r w:rsidR="00E775A7" w:rsidRPr="00EC5D27">
              <w:rPr>
                <w:sz w:val="22"/>
                <w:szCs w:val="22"/>
              </w:rPr>
              <w:t>не оборудованные канализацией</w:t>
            </w:r>
          </w:p>
        </w:tc>
        <w:tc>
          <w:tcPr>
            <w:tcW w:w="654" w:type="pct"/>
            <w:vAlign w:val="center"/>
          </w:tcPr>
          <w:p w:rsidR="00CD7558" w:rsidRPr="00EC5D27" w:rsidRDefault="00CD7558" w:rsidP="00EB08FC">
            <w:pPr>
              <w:spacing w:after="0" w:line="240" w:lineRule="auto"/>
              <w:jc w:val="center"/>
              <w:rPr>
                <w:sz w:val="22"/>
                <w:szCs w:val="22"/>
              </w:rPr>
            </w:pPr>
            <w:r w:rsidRPr="00EC5D27">
              <w:rPr>
                <w:sz w:val="22"/>
                <w:szCs w:val="22"/>
              </w:rPr>
              <w:t>одно</w:t>
            </w:r>
            <w:r w:rsidRPr="00EC5D27">
              <w:rPr>
                <w:sz w:val="22"/>
                <w:szCs w:val="22"/>
              </w:rPr>
              <w:softHyphen/>
              <w:t>этажные</w:t>
            </w:r>
          </w:p>
          <w:p w:rsidR="00CD7558" w:rsidRPr="00EC5D27" w:rsidRDefault="00CD7558" w:rsidP="00EB08FC">
            <w:pPr>
              <w:spacing w:after="0" w:line="240" w:lineRule="auto"/>
              <w:jc w:val="center"/>
              <w:rPr>
                <w:sz w:val="22"/>
                <w:szCs w:val="22"/>
              </w:rPr>
            </w:pPr>
            <w:r w:rsidRPr="00EC5D27">
              <w:rPr>
                <w:sz w:val="22"/>
                <w:szCs w:val="22"/>
              </w:rPr>
              <w:t>двух</w:t>
            </w:r>
            <w:r w:rsidRPr="00EC5D27">
              <w:rPr>
                <w:sz w:val="22"/>
                <w:szCs w:val="22"/>
              </w:rPr>
              <w:softHyphen/>
              <w:t>этажные</w:t>
            </w:r>
          </w:p>
        </w:tc>
        <w:tc>
          <w:tcPr>
            <w:tcW w:w="666" w:type="pct"/>
            <w:vAlign w:val="center"/>
          </w:tcPr>
          <w:p w:rsidR="00CD7558" w:rsidRPr="00EC5D27" w:rsidRDefault="00CD7558" w:rsidP="00EB08FC">
            <w:pPr>
              <w:spacing w:after="0" w:line="240" w:lineRule="auto"/>
              <w:jc w:val="center"/>
              <w:rPr>
                <w:sz w:val="22"/>
                <w:szCs w:val="22"/>
              </w:rPr>
            </w:pPr>
            <w:r w:rsidRPr="00EC5D27">
              <w:rPr>
                <w:sz w:val="22"/>
                <w:szCs w:val="22"/>
              </w:rPr>
              <w:t>3,063</w:t>
            </w:r>
          </w:p>
        </w:tc>
        <w:tc>
          <w:tcPr>
            <w:tcW w:w="592" w:type="pct"/>
            <w:vAlign w:val="center"/>
          </w:tcPr>
          <w:p w:rsidR="00CD7558" w:rsidRPr="00EC5D27" w:rsidRDefault="00CD7558" w:rsidP="00EB08FC">
            <w:pPr>
              <w:spacing w:after="0" w:line="240" w:lineRule="auto"/>
              <w:jc w:val="center"/>
              <w:rPr>
                <w:sz w:val="22"/>
                <w:szCs w:val="22"/>
              </w:rPr>
            </w:pPr>
            <w:r w:rsidRPr="00EC5D27">
              <w:rPr>
                <w:sz w:val="22"/>
                <w:szCs w:val="22"/>
              </w:rPr>
              <w:t>3,063</w:t>
            </w:r>
          </w:p>
        </w:tc>
        <w:tc>
          <w:tcPr>
            <w:tcW w:w="608" w:type="pct"/>
            <w:vAlign w:val="center"/>
          </w:tcPr>
          <w:p w:rsidR="00CD7558" w:rsidRPr="00EC5D27" w:rsidRDefault="00E775A7" w:rsidP="00EB08FC">
            <w:pPr>
              <w:spacing w:after="0" w:line="240" w:lineRule="auto"/>
              <w:jc w:val="center"/>
              <w:rPr>
                <w:sz w:val="22"/>
                <w:szCs w:val="22"/>
              </w:rPr>
            </w:pPr>
            <w:r w:rsidRPr="00EC5D27">
              <w:rPr>
                <w:sz w:val="22"/>
                <w:szCs w:val="22"/>
              </w:rPr>
              <w:t>–</w:t>
            </w:r>
          </w:p>
        </w:tc>
        <w:tc>
          <w:tcPr>
            <w:tcW w:w="517" w:type="pct"/>
            <w:vAlign w:val="center"/>
          </w:tcPr>
          <w:p w:rsidR="00CD7558" w:rsidRPr="00EC5D27" w:rsidRDefault="00E775A7" w:rsidP="00EB08FC">
            <w:pPr>
              <w:spacing w:after="0" w:line="240" w:lineRule="auto"/>
              <w:jc w:val="center"/>
              <w:rPr>
                <w:sz w:val="22"/>
                <w:szCs w:val="22"/>
              </w:rPr>
            </w:pPr>
            <w:r w:rsidRPr="00EC5D27">
              <w:rPr>
                <w:sz w:val="22"/>
                <w:szCs w:val="22"/>
              </w:rPr>
              <w:t>–</w:t>
            </w:r>
          </w:p>
        </w:tc>
        <w:tc>
          <w:tcPr>
            <w:tcW w:w="620" w:type="pct"/>
            <w:vAlign w:val="center"/>
          </w:tcPr>
          <w:p w:rsidR="00CD7558" w:rsidRPr="00EC5D27" w:rsidRDefault="00E775A7" w:rsidP="00EB08FC">
            <w:pPr>
              <w:spacing w:after="0" w:line="240" w:lineRule="auto"/>
              <w:jc w:val="center"/>
              <w:rPr>
                <w:sz w:val="22"/>
                <w:szCs w:val="22"/>
              </w:rPr>
            </w:pPr>
            <w:r w:rsidRPr="00EC5D27">
              <w:rPr>
                <w:sz w:val="22"/>
                <w:szCs w:val="22"/>
              </w:rPr>
              <w:t>–</w:t>
            </w:r>
          </w:p>
        </w:tc>
      </w:tr>
      <w:tr w:rsidR="009C6FB4" w:rsidRPr="00EC5D27" w:rsidTr="003E1060">
        <w:trPr>
          <w:trHeight w:val="1134"/>
        </w:trPr>
        <w:tc>
          <w:tcPr>
            <w:tcW w:w="258" w:type="pct"/>
            <w:vAlign w:val="center"/>
          </w:tcPr>
          <w:p w:rsidR="00DD3FCF" w:rsidRPr="00EC5D27" w:rsidRDefault="00DD3FCF" w:rsidP="00EB08FC">
            <w:pPr>
              <w:spacing w:after="0" w:line="240" w:lineRule="auto"/>
              <w:jc w:val="center"/>
              <w:rPr>
                <w:sz w:val="22"/>
                <w:szCs w:val="22"/>
              </w:rPr>
            </w:pPr>
            <w:r w:rsidRPr="00EC5D27">
              <w:rPr>
                <w:sz w:val="22"/>
                <w:szCs w:val="22"/>
              </w:rPr>
              <w:t>3.</w:t>
            </w:r>
          </w:p>
        </w:tc>
        <w:tc>
          <w:tcPr>
            <w:tcW w:w="1085" w:type="pct"/>
            <w:vAlign w:val="center"/>
          </w:tcPr>
          <w:p w:rsidR="00DD3FCF" w:rsidRPr="00EC5D27" w:rsidRDefault="00DD3FCF" w:rsidP="00EB08FC">
            <w:pPr>
              <w:spacing w:after="0" w:line="240" w:lineRule="auto"/>
              <w:rPr>
                <w:sz w:val="22"/>
                <w:szCs w:val="22"/>
              </w:rPr>
            </w:pPr>
            <w:r w:rsidRPr="00EC5D27">
              <w:rPr>
                <w:sz w:val="22"/>
                <w:szCs w:val="22"/>
              </w:rPr>
              <w:t>Жилые дома с</w:t>
            </w:r>
            <w:r w:rsidR="009C6FB4">
              <w:rPr>
                <w:sz w:val="22"/>
                <w:szCs w:val="22"/>
              </w:rPr>
              <w:t xml:space="preserve"> </w:t>
            </w:r>
            <w:r w:rsidRPr="00EC5D27">
              <w:rPr>
                <w:sz w:val="22"/>
                <w:szCs w:val="22"/>
              </w:rPr>
              <w:t>водопотреблением из</w:t>
            </w:r>
            <w:r w:rsidR="009C6FB4">
              <w:rPr>
                <w:sz w:val="22"/>
                <w:szCs w:val="22"/>
              </w:rPr>
              <w:t xml:space="preserve"> уличных водоразбор</w:t>
            </w:r>
            <w:r w:rsidRPr="00EC5D27">
              <w:rPr>
                <w:sz w:val="22"/>
                <w:szCs w:val="22"/>
              </w:rPr>
              <w:t xml:space="preserve">ных колонок </w:t>
            </w:r>
          </w:p>
        </w:tc>
        <w:tc>
          <w:tcPr>
            <w:tcW w:w="654" w:type="pct"/>
            <w:vAlign w:val="center"/>
          </w:tcPr>
          <w:p w:rsidR="00DD3FCF" w:rsidRPr="00EC5D27" w:rsidRDefault="00DD3FCF" w:rsidP="00EB08FC">
            <w:pPr>
              <w:spacing w:after="0" w:line="240" w:lineRule="auto"/>
              <w:jc w:val="center"/>
              <w:rPr>
                <w:sz w:val="22"/>
                <w:szCs w:val="22"/>
              </w:rPr>
            </w:pPr>
            <w:r w:rsidRPr="00EC5D27">
              <w:rPr>
                <w:sz w:val="22"/>
                <w:szCs w:val="22"/>
              </w:rPr>
              <w:t>одно</w:t>
            </w:r>
            <w:r w:rsidRPr="00EC5D27">
              <w:rPr>
                <w:sz w:val="22"/>
                <w:szCs w:val="22"/>
              </w:rPr>
              <w:softHyphen/>
              <w:t>этажные</w:t>
            </w:r>
          </w:p>
        </w:tc>
        <w:tc>
          <w:tcPr>
            <w:tcW w:w="666" w:type="pct"/>
            <w:vAlign w:val="center"/>
          </w:tcPr>
          <w:p w:rsidR="00DD3FCF" w:rsidRPr="00EC5D27" w:rsidRDefault="00CD7558" w:rsidP="00EB08FC">
            <w:pPr>
              <w:spacing w:after="0" w:line="240" w:lineRule="auto"/>
              <w:jc w:val="center"/>
              <w:rPr>
                <w:sz w:val="22"/>
                <w:szCs w:val="22"/>
              </w:rPr>
            </w:pPr>
            <w:r w:rsidRPr="00EC5D27">
              <w:rPr>
                <w:sz w:val="22"/>
                <w:szCs w:val="22"/>
              </w:rPr>
              <w:t>1,500</w:t>
            </w:r>
          </w:p>
        </w:tc>
        <w:tc>
          <w:tcPr>
            <w:tcW w:w="592" w:type="pct"/>
            <w:vAlign w:val="center"/>
          </w:tcPr>
          <w:p w:rsidR="00DD3FCF" w:rsidRPr="00EC5D27" w:rsidRDefault="00CD7558" w:rsidP="00EB08FC">
            <w:pPr>
              <w:spacing w:after="0" w:line="240" w:lineRule="auto"/>
              <w:jc w:val="center"/>
              <w:rPr>
                <w:sz w:val="22"/>
                <w:szCs w:val="22"/>
              </w:rPr>
            </w:pPr>
            <w:r w:rsidRPr="00EC5D27">
              <w:rPr>
                <w:sz w:val="22"/>
                <w:szCs w:val="22"/>
              </w:rPr>
              <w:t>1,500</w:t>
            </w:r>
          </w:p>
        </w:tc>
        <w:tc>
          <w:tcPr>
            <w:tcW w:w="608" w:type="pct"/>
            <w:vAlign w:val="center"/>
          </w:tcPr>
          <w:p w:rsidR="00DD3FCF" w:rsidRPr="00EC5D27" w:rsidRDefault="00E775A7" w:rsidP="00EB08FC">
            <w:pPr>
              <w:spacing w:after="0" w:line="240" w:lineRule="auto"/>
              <w:jc w:val="center"/>
              <w:rPr>
                <w:sz w:val="22"/>
                <w:szCs w:val="22"/>
              </w:rPr>
            </w:pPr>
            <w:r w:rsidRPr="00EC5D27">
              <w:rPr>
                <w:sz w:val="22"/>
                <w:szCs w:val="22"/>
              </w:rPr>
              <w:t>–</w:t>
            </w:r>
          </w:p>
        </w:tc>
        <w:tc>
          <w:tcPr>
            <w:tcW w:w="517" w:type="pct"/>
            <w:vAlign w:val="center"/>
          </w:tcPr>
          <w:p w:rsidR="00DD3FCF" w:rsidRPr="00EC5D27" w:rsidRDefault="00E775A7" w:rsidP="00EB08FC">
            <w:pPr>
              <w:spacing w:after="0" w:line="240" w:lineRule="auto"/>
              <w:jc w:val="center"/>
              <w:rPr>
                <w:sz w:val="22"/>
                <w:szCs w:val="22"/>
              </w:rPr>
            </w:pPr>
            <w:r w:rsidRPr="00EC5D27">
              <w:rPr>
                <w:sz w:val="22"/>
                <w:szCs w:val="22"/>
              </w:rPr>
              <w:t>–</w:t>
            </w:r>
          </w:p>
        </w:tc>
        <w:tc>
          <w:tcPr>
            <w:tcW w:w="620" w:type="pct"/>
            <w:vAlign w:val="center"/>
          </w:tcPr>
          <w:p w:rsidR="00DD3FCF" w:rsidRPr="00EC5D27" w:rsidRDefault="00E775A7" w:rsidP="00EB08FC">
            <w:pPr>
              <w:spacing w:after="0" w:line="240" w:lineRule="auto"/>
              <w:jc w:val="center"/>
              <w:rPr>
                <w:sz w:val="22"/>
                <w:szCs w:val="22"/>
              </w:rPr>
            </w:pPr>
            <w:r w:rsidRPr="00EC5D27">
              <w:rPr>
                <w:sz w:val="22"/>
                <w:szCs w:val="22"/>
              </w:rPr>
              <w:t>–</w:t>
            </w:r>
          </w:p>
        </w:tc>
      </w:tr>
    </w:tbl>
    <w:p w:rsidR="004C38F8" w:rsidRPr="00EC5D27" w:rsidRDefault="004C38F8" w:rsidP="00EB08FC">
      <w:pPr>
        <w:spacing w:after="0" w:line="240" w:lineRule="auto"/>
        <w:jc w:val="both"/>
        <w:rPr>
          <w:b/>
          <w:sz w:val="22"/>
          <w:szCs w:val="22"/>
          <w:lang w:eastAsia="ru-RU"/>
        </w:rPr>
      </w:pPr>
      <w:r w:rsidRPr="00EC5D27">
        <w:rPr>
          <w:b/>
          <w:sz w:val="22"/>
          <w:szCs w:val="22"/>
          <w:lang w:eastAsia="ru-RU"/>
        </w:rPr>
        <w:t>* для многоквартирного дома или жилого дома до 1999 года постройки</w:t>
      </w:r>
    </w:p>
    <w:p w:rsidR="004C38F8" w:rsidRPr="00EC5D27" w:rsidRDefault="004C38F8" w:rsidP="00EB08FC">
      <w:pPr>
        <w:spacing w:after="0" w:line="240" w:lineRule="auto"/>
        <w:jc w:val="both"/>
        <w:rPr>
          <w:b/>
          <w:sz w:val="22"/>
          <w:szCs w:val="22"/>
          <w:lang w:eastAsia="ru-RU"/>
        </w:rPr>
      </w:pPr>
      <w:r w:rsidRPr="00EC5D27">
        <w:rPr>
          <w:b/>
          <w:sz w:val="22"/>
          <w:szCs w:val="22"/>
          <w:lang w:eastAsia="ru-RU"/>
        </w:rPr>
        <w:t>** для многоквартирного дома или жилого дома после 1999 года постройки</w:t>
      </w:r>
    </w:p>
    <w:p w:rsidR="004C38F8" w:rsidRPr="002612C4" w:rsidRDefault="004C38F8" w:rsidP="00EB08FC">
      <w:pPr>
        <w:spacing w:after="0" w:line="240" w:lineRule="auto"/>
        <w:jc w:val="both"/>
        <w:rPr>
          <w:b/>
          <w:sz w:val="20"/>
          <w:szCs w:val="20"/>
          <w:lang w:eastAsia="ru-RU"/>
        </w:rPr>
      </w:pPr>
    </w:p>
    <w:p w:rsidR="00E775A7" w:rsidRPr="002612C4" w:rsidRDefault="00E775A7" w:rsidP="00EB08FC">
      <w:pPr>
        <w:spacing w:after="0" w:line="360" w:lineRule="auto"/>
        <w:ind w:firstLine="851"/>
        <w:jc w:val="both"/>
        <w:rPr>
          <w:lang w:eastAsia="ru-RU"/>
        </w:rPr>
      </w:pPr>
      <w:r w:rsidRPr="002612C4">
        <w:rPr>
          <w:lang w:eastAsia="ru-RU"/>
        </w:rPr>
        <w:t>Основной материал построек в муниципальном образовании является искусственный камень (</w:t>
      </w:r>
      <w:proofErr w:type="gramStart"/>
      <w:r w:rsidRPr="002612C4">
        <w:rPr>
          <w:lang w:eastAsia="ru-RU"/>
        </w:rPr>
        <w:t>кирпичные</w:t>
      </w:r>
      <w:proofErr w:type="gramEnd"/>
      <w:r w:rsidRPr="002612C4">
        <w:rPr>
          <w:lang w:eastAsia="ru-RU"/>
        </w:rPr>
        <w:t xml:space="preserve">, панельные и </w:t>
      </w:r>
      <w:proofErr w:type="spellStart"/>
      <w:r w:rsidRPr="002612C4">
        <w:rPr>
          <w:lang w:eastAsia="ru-RU"/>
        </w:rPr>
        <w:t>т.д</w:t>
      </w:r>
      <w:proofErr w:type="spellEnd"/>
      <w:r w:rsidRPr="002612C4">
        <w:rPr>
          <w:lang w:eastAsia="ru-RU"/>
        </w:rPr>
        <w:t xml:space="preserve">). Общая площадь помещений из данного материала составляет 68,92 </w:t>
      </w:r>
      <w:r w:rsidR="00FC1569" w:rsidRPr="002612C4">
        <w:rPr>
          <w:lang w:eastAsia="ru-RU"/>
        </w:rPr>
        <w:t>тыс. м</w:t>
      </w:r>
      <w:proofErr w:type="gramStart"/>
      <w:r w:rsidRPr="002612C4">
        <w:rPr>
          <w:vertAlign w:val="superscript"/>
          <w:lang w:eastAsia="ru-RU"/>
        </w:rPr>
        <w:t>2</w:t>
      </w:r>
      <w:proofErr w:type="gramEnd"/>
      <w:r w:rsidRPr="002612C4">
        <w:rPr>
          <w:lang w:eastAsia="ru-RU"/>
        </w:rPr>
        <w:t xml:space="preserve">, что составляет 67,5% от общего жилищного фонда. Основное количество многоквартирных домов было введено в эксплуатацию в период 1971-2015 гг. Большая часть жилых помещений имеет износ от 0 до 30%. </w:t>
      </w:r>
    </w:p>
    <w:p w:rsidR="00877E24" w:rsidRPr="002612C4" w:rsidRDefault="00801648" w:rsidP="00EB08FC">
      <w:pPr>
        <w:spacing w:after="0" w:line="360" w:lineRule="auto"/>
        <w:ind w:firstLine="851"/>
        <w:jc w:val="both"/>
        <w:rPr>
          <w:lang w:eastAsia="ru-RU"/>
        </w:rPr>
      </w:pPr>
      <w:r w:rsidRPr="002612C4">
        <w:rPr>
          <w:lang w:eastAsia="ru-RU"/>
        </w:rPr>
        <w:t xml:space="preserve">Данные по ветхому и аварийному жилью на территории </w:t>
      </w:r>
      <w:r w:rsidRPr="002612C4">
        <w:t>рабочий поселок Волово</w:t>
      </w:r>
      <w:r w:rsidR="00877E24" w:rsidRPr="002612C4">
        <w:rPr>
          <w:lang w:eastAsia="ru-RU"/>
        </w:rPr>
        <w:t xml:space="preserve"> </w:t>
      </w:r>
      <w:r w:rsidRPr="002612C4">
        <w:rPr>
          <w:lang w:eastAsia="ru-RU"/>
        </w:rPr>
        <w:t xml:space="preserve">по состоянию </w:t>
      </w:r>
      <w:r w:rsidRPr="002612C4">
        <w:t>на 01.01.20</w:t>
      </w:r>
      <w:r w:rsidR="001542E8">
        <w:t>21</w:t>
      </w:r>
      <w:r w:rsidR="0082276E">
        <w:t xml:space="preserve"> </w:t>
      </w:r>
      <w:r w:rsidRPr="002612C4">
        <w:t>г. отсутствуют</w:t>
      </w:r>
      <w:r w:rsidR="00877E24" w:rsidRPr="002612C4">
        <w:rPr>
          <w:lang w:eastAsia="ru-RU"/>
        </w:rPr>
        <w:t>.</w:t>
      </w:r>
      <w:r w:rsidR="00877E24" w:rsidRPr="002612C4">
        <w:t xml:space="preserve"> </w:t>
      </w:r>
    </w:p>
    <w:p w:rsidR="00801648" w:rsidRDefault="00801648" w:rsidP="00EB08FC">
      <w:pPr>
        <w:keepNext/>
        <w:spacing w:after="0" w:line="240" w:lineRule="auto"/>
        <w:jc w:val="both"/>
        <w:rPr>
          <w:b/>
          <w:bCs/>
          <w:sz w:val="20"/>
          <w:szCs w:val="20"/>
        </w:rPr>
      </w:pPr>
    </w:p>
    <w:p w:rsidR="00EA14CE" w:rsidRPr="002612C4" w:rsidRDefault="00EA14CE" w:rsidP="00EB08FC">
      <w:pPr>
        <w:keepNext/>
        <w:spacing w:after="0" w:line="240" w:lineRule="auto"/>
        <w:jc w:val="both"/>
        <w:rPr>
          <w:b/>
          <w:bCs/>
          <w:sz w:val="20"/>
          <w:szCs w:val="20"/>
        </w:rPr>
      </w:pPr>
    </w:p>
    <w:p w:rsidR="00B94066" w:rsidRPr="002612C4" w:rsidRDefault="00EF0F9D" w:rsidP="00EB08FC">
      <w:pPr>
        <w:shd w:val="clear" w:color="auto" w:fill="FFFFFF"/>
        <w:spacing w:after="0" w:line="360" w:lineRule="auto"/>
        <w:ind w:firstLine="851"/>
        <w:contextualSpacing/>
        <w:jc w:val="both"/>
        <w:rPr>
          <w:rFonts w:eastAsia="Times New Roman"/>
          <w:kern w:val="0"/>
          <w:lang w:eastAsia="ru-RU"/>
        </w:rPr>
      </w:pPr>
      <w:r w:rsidRPr="002612C4">
        <w:rPr>
          <w:rFonts w:eastAsia="Times New Roman"/>
          <w:kern w:val="0"/>
          <w:lang w:eastAsia="ru-RU"/>
        </w:rPr>
        <w:t xml:space="preserve">Степень обеспеченности жилищного фонда водо- и газоснабжением находится на высоком уровне. </w:t>
      </w:r>
    </w:p>
    <w:p w:rsidR="00877E24" w:rsidRPr="002612C4" w:rsidRDefault="00877E24" w:rsidP="00EB08FC">
      <w:pPr>
        <w:keepNext/>
        <w:shd w:val="clear" w:color="auto" w:fill="FFFFFF"/>
        <w:spacing w:after="0" w:line="360" w:lineRule="auto"/>
        <w:contextualSpacing/>
        <w:jc w:val="center"/>
        <w:rPr>
          <w:rFonts w:eastAsia="Times New Roman"/>
          <w:b/>
          <w:kern w:val="0"/>
          <w:lang w:eastAsia="ru-RU"/>
        </w:rPr>
      </w:pPr>
      <w:r w:rsidRPr="002612C4">
        <w:rPr>
          <w:rFonts w:eastAsia="Times New Roman"/>
          <w:b/>
          <w:kern w:val="0"/>
          <w:lang w:eastAsia="ru-RU"/>
        </w:rPr>
        <w:t>Проектные предложения</w:t>
      </w:r>
    </w:p>
    <w:p w:rsidR="00EF0F9D" w:rsidRPr="002612C4" w:rsidRDefault="00877E24" w:rsidP="00EB08FC">
      <w:pPr>
        <w:spacing w:after="0" w:line="360" w:lineRule="auto"/>
        <w:ind w:firstLine="851"/>
        <w:jc w:val="both"/>
        <w:rPr>
          <w:lang w:eastAsia="ru-RU"/>
        </w:rPr>
      </w:pPr>
      <w:r w:rsidRPr="002612C4">
        <w:rPr>
          <w:lang w:eastAsia="ru-RU"/>
        </w:rPr>
        <w:t xml:space="preserve">В целях разработки и реализации мероприятий, направленных на развитие жилищного строительства, обеспечение граждан доступным жильем в рамках реализации приоритетного национального проекта "Доступное и комфортное жилье </w:t>
      </w:r>
      <w:r w:rsidR="001542E8">
        <w:rPr>
          <w:lang w:eastAsia="ru-RU"/>
        </w:rPr>
        <w:t>–</w:t>
      </w:r>
      <w:r w:rsidRPr="002612C4">
        <w:rPr>
          <w:lang w:eastAsia="ru-RU"/>
        </w:rPr>
        <w:t xml:space="preserve"> гражданам России" </w:t>
      </w:r>
      <w:r w:rsidR="00EF0F9D" w:rsidRPr="002612C4">
        <w:rPr>
          <w:lang w:eastAsia="ru-RU"/>
        </w:rPr>
        <w:t xml:space="preserve">Правительством Тульской области программа Тульской области «Обеспечение качественным жильем и услугам ЖКХ населения Тульской области» </w:t>
      </w:r>
      <w:r w:rsidR="001542E8" w:rsidRPr="002612C4">
        <w:rPr>
          <w:lang w:eastAsia="ru-RU"/>
        </w:rPr>
        <w:t>№</w:t>
      </w:r>
      <w:r w:rsidR="001542E8">
        <w:rPr>
          <w:lang w:eastAsia="ru-RU"/>
        </w:rPr>
        <w:t xml:space="preserve"> </w:t>
      </w:r>
      <w:r w:rsidR="001542E8" w:rsidRPr="002612C4">
        <w:rPr>
          <w:lang w:eastAsia="ru-RU"/>
        </w:rPr>
        <w:t>660</w:t>
      </w:r>
      <w:r w:rsidR="001542E8">
        <w:rPr>
          <w:lang w:eastAsia="ru-RU"/>
        </w:rPr>
        <w:t xml:space="preserve"> </w:t>
      </w:r>
      <w:r w:rsidR="00EF0F9D" w:rsidRPr="002612C4">
        <w:rPr>
          <w:lang w:eastAsia="ru-RU"/>
        </w:rPr>
        <w:t>от 19.11.2013.</w:t>
      </w:r>
    </w:p>
    <w:p w:rsidR="00877E24" w:rsidRPr="002612C4" w:rsidRDefault="00877E24" w:rsidP="00EB08FC">
      <w:pPr>
        <w:spacing w:after="0" w:line="360" w:lineRule="auto"/>
        <w:ind w:firstLine="851"/>
        <w:jc w:val="both"/>
      </w:pPr>
      <w:r w:rsidRPr="002612C4">
        <w:t>Проектная организация жилой зоны основывается на следующих основных задачах:</w:t>
      </w:r>
    </w:p>
    <w:p w:rsidR="00877E24" w:rsidRPr="002612C4" w:rsidRDefault="00877E24" w:rsidP="00D774A6">
      <w:pPr>
        <w:numPr>
          <w:ilvl w:val="0"/>
          <w:numId w:val="6"/>
        </w:numPr>
        <w:spacing w:after="0" w:line="360" w:lineRule="auto"/>
        <w:ind w:left="0" w:firstLine="851"/>
        <w:jc w:val="both"/>
      </w:pPr>
      <w:r w:rsidRPr="002612C4">
        <w:t>упорядочение существующей планировочной структуры;</w:t>
      </w:r>
    </w:p>
    <w:p w:rsidR="00877E24" w:rsidRPr="002612C4" w:rsidRDefault="00877E24" w:rsidP="00D774A6">
      <w:pPr>
        <w:numPr>
          <w:ilvl w:val="0"/>
          <w:numId w:val="6"/>
        </w:numPr>
        <w:spacing w:after="0" w:line="360" w:lineRule="auto"/>
        <w:ind w:left="0" w:firstLine="851"/>
        <w:jc w:val="both"/>
      </w:pPr>
      <w:r w:rsidRPr="002612C4">
        <w:t>функциональное зонирование;</w:t>
      </w:r>
    </w:p>
    <w:p w:rsidR="00877E24" w:rsidRPr="002612C4" w:rsidRDefault="00877E24" w:rsidP="00D774A6">
      <w:pPr>
        <w:numPr>
          <w:ilvl w:val="0"/>
          <w:numId w:val="6"/>
        </w:numPr>
        <w:spacing w:after="0" w:line="360" w:lineRule="auto"/>
        <w:ind w:left="0" w:firstLine="851"/>
        <w:jc w:val="both"/>
      </w:pPr>
      <w:r w:rsidRPr="002612C4">
        <w:t>выбор направления территориального развития.</w:t>
      </w:r>
    </w:p>
    <w:p w:rsidR="00877E24" w:rsidRPr="002612C4" w:rsidRDefault="00877E24" w:rsidP="00EB08FC">
      <w:pPr>
        <w:spacing w:after="0" w:line="360" w:lineRule="auto"/>
        <w:ind w:firstLine="851"/>
        <w:jc w:val="both"/>
      </w:pPr>
      <w:r w:rsidRPr="002612C4">
        <w:t>Главной задачей жилищной политики является обеспечение комфортных условий проживания для различных категорий граждан.</w:t>
      </w:r>
    </w:p>
    <w:p w:rsidR="00877E24" w:rsidRPr="002612C4" w:rsidRDefault="00877E24" w:rsidP="00EB08FC">
      <w:pPr>
        <w:spacing w:after="0" w:line="360" w:lineRule="auto"/>
        <w:ind w:firstLine="851"/>
        <w:jc w:val="both"/>
      </w:pPr>
      <w:r w:rsidRPr="002612C4">
        <w:t xml:space="preserve">Для решения этой задачи Генеральным планом к </w:t>
      </w:r>
      <w:r w:rsidR="00EF0F9D" w:rsidRPr="002612C4">
        <w:rPr>
          <w:lang w:eastAsia="ru-RU"/>
        </w:rPr>
        <w:t>01.01.20</w:t>
      </w:r>
      <w:r w:rsidR="00EA14CE">
        <w:rPr>
          <w:lang w:eastAsia="ru-RU"/>
        </w:rPr>
        <w:t>41</w:t>
      </w:r>
      <w:r w:rsidRPr="002612C4">
        <w:t xml:space="preserve"> г</w:t>
      </w:r>
      <w:r w:rsidR="004D77FA">
        <w:t xml:space="preserve">. </w:t>
      </w:r>
      <w:r w:rsidRPr="002612C4">
        <w:t>предлагается:</w:t>
      </w:r>
    </w:p>
    <w:p w:rsidR="00877E24" w:rsidRPr="002612C4" w:rsidRDefault="00877E24" w:rsidP="00D774A6">
      <w:pPr>
        <w:numPr>
          <w:ilvl w:val="1"/>
          <w:numId w:val="7"/>
        </w:numPr>
        <w:spacing w:after="0" w:line="360" w:lineRule="auto"/>
        <w:ind w:firstLine="851"/>
        <w:jc w:val="both"/>
      </w:pPr>
      <w:r w:rsidRPr="002612C4">
        <w:lastRenderedPageBreak/>
        <w:t xml:space="preserve">довести среднюю обеспеченность жилищным фондом до </w:t>
      </w:r>
      <w:r w:rsidR="00EF0F9D" w:rsidRPr="002612C4">
        <w:t>30</w:t>
      </w:r>
      <w:r w:rsidR="00EF0F9D" w:rsidRPr="002612C4">
        <w:rPr>
          <w:lang w:eastAsia="ru-RU"/>
        </w:rPr>
        <w:t xml:space="preserve"> </w:t>
      </w:r>
      <w:r w:rsidRPr="002612C4">
        <w:t>м</w:t>
      </w:r>
      <w:proofErr w:type="gramStart"/>
      <w:r w:rsidRPr="002612C4">
        <w:rPr>
          <w:vertAlign w:val="superscript"/>
        </w:rPr>
        <w:t>2</w:t>
      </w:r>
      <w:proofErr w:type="gramEnd"/>
      <w:r w:rsidRPr="002612C4">
        <w:t xml:space="preserve"> общей площади на</w:t>
      </w:r>
      <w:r w:rsidR="000B4D04" w:rsidRPr="002612C4">
        <w:t xml:space="preserve"> </w:t>
      </w:r>
      <w:r w:rsidRPr="002612C4">
        <w:t>человека;</w:t>
      </w:r>
    </w:p>
    <w:p w:rsidR="00877E24" w:rsidRPr="002612C4" w:rsidRDefault="00877E24" w:rsidP="00D774A6">
      <w:pPr>
        <w:numPr>
          <w:ilvl w:val="1"/>
          <w:numId w:val="7"/>
        </w:numPr>
        <w:spacing w:after="0" w:line="360" w:lineRule="auto"/>
        <w:ind w:firstLine="851"/>
        <w:jc w:val="both"/>
      </w:pPr>
      <w:r w:rsidRPr="002612C4">
        <w:t>осуществить строительство нового жилья на свободных территориях;</w:t>
      </w:r>
    </w:p>
    <w:p w:rsidR="00877E24" w:rsidRPr="002612C4" w:rsidRDefault="00877E24" w:rsidP="00D774A6">
      <w:pPr>
        <w:numPr>
          <w:ilvl w:val="1"/>
          <w:numId w:val="7"/>
        </w:numPr>
        <w:spacing w:after="0" w:line="360" w:lineRule="auto"/>
        <w:ind w:firstLine="851"/>
        <w:jc w:val="both"/>
      </w:pPr>
      <w:r w:rsidRPr="002612C4">
        <w:t>расселить население, проживающее в санитарно-защитных зонах;</w:t>
      </w:r>
    </w:p>
    <w:p w:rsidR="00877E24" w:rsidRPr="002612C4" w:rsidRDefault="00877E24" w:rsidP="00D774A6">
      <w:pPr>
        <w:numPr>
          <w:ilvl w:val="1"/>
          <w:numId w:val="7"/>
        </w:numPr>
        <w:spacing w:after="0" w:line="360" w:lineRule="auto"/>
        <w:ind w:firstLine="851"/>
        <w:jc w:val="both"/>
      </w:pPr>
      <w:r w:rsidRPr="002612C4">
        <w:t>осуществлять строительство технологичного жилья;</w:t>
      </w:r>
    </w:p>
    <w:p w:rsidR="00877E24" w:rsidRPr="002612C4" w:rsidRDefault="00877E24" w:rsidP="00D774A6">
      <w:pPr>
        <w:numPr>
          <w:ilvl w:val="1"/>
          <w:numId w:val="7"/>
        </w:numPr>
        <w:spacing w:after="0" w:line="360" w:lineRule="auto"/>
        <w:ind w:firstLine="851"/>
        <w:jc w:val="both"/>
      </w:pPr>
      <w:r w:rsidRPr="002612C4">
        <w:t>развивать ипотечное жилищное кредитование;</w:t>
      </w:r>
    </w:p>
    <w:p w:rsidR="00877E24" w:rsidRPr="002612C4" w:rsidRDefault="00877E24" w:rsidP="00D774A6">
      <w:pPr>
        <w:numPr>
          <w:ilvl w:val="1"/>
          <w:numId w:val="7"/>
        </w:numPr>
        <w:spacing w:after="0" w:line="360" w:lineRule="auto"/>
        <w:ind w:firstLine="851"/>
        <w:jc w:val="both"/>
      </w:pPr>
      <w:r w:rsidRPr="002612C4">
        <w:t>обеспечить жилыми помещениями отдельные категории населения и малоимущих граждан;</w:t>
      </w:r>
      <w:r w:rsidR="000B4D04" w:rsidRPr="002612C4">
        <w:t xml:space="preserve"> </w:t>
      </w:r>
    </w:p>
    <w:p w:rsidR="005F6C9A" w:rsidRPr="002612C4" w:rsidRDefault="005F6C9A" w:rsidP="00EB08FC">
      <w:pPr>
        <w:spacing w:after="0" w:line="360" w:lineRule="auto"/>
        <w:jc w:val="center"/>
        <w:rPr>
          <w:b/>
          <w:i/>
        </w:rPr>
      </w:pPr>
      <w:r w:rsidRPr="002612C4">
        <w:rPr>
          <w:b/>
          <w:i/>
        </w:rPr>
        <w:t>Расчет объемов нового строительства</w:t>
      </w:r>
    </w:p>
    <w:p w:rsidR="005F6C9A" w:rsidRPr="002612C4" w:rsidRDefault="005F6C9A" w:rsidP="00D774A6">
      <w:pPr>
        <w:numPr>
          <w:ilvl w:val="0"/>
          <w:numId w:val="10"/>
        </w:numPr>
        <w:tabs>
          <w:tab w:val="left" w:pos="0"/>
        </w:tabs>
        <w:spacing w:after="0" w:line="360" w:lineRule="auto"/>
        <w:ind w:left="0" w:firstLine="709"/>
      </w:pPr>
      <w:r w:rsidRPr="002612C4">
        <w:t>Существующий жилищный фонд – 102 100 м</w:t>
      </w:r>
      <w:proofErr w:type="gramStart"/>
      <w:r w:rsidRPr="002612C4">
        <w:rPr>
          <w:vertAlign w:val="superscript"/>
        </w:rPr>
        <w:t>2</w:t>
      </w:r>
      <w:proofErr w:type="gramEnd"/>
      <w:r w:rsidRPr="002612C4">
        <w:t xml:space="preserve"> общей площади.</w:t>
      </w:r>
    </w:p>
    <w:p w:rsidR="005F6C9A" w:rsidRPr="002612C4" w:rsidRDefault="005F6C9A" w:rsidP="00D774A6">
      <w:pPr>
        <w:numPr>
          <w:ilvl w:val="0"/>
          <w:numId w:val="10"/>
        </w:numPr>
        <w:tabs>
          <w:tab w:val="left" w:pos="0"/>
        </w:tabs>
        <w:spacing w:after="0" w:line="360" w:lineRule="auto"/>
        <w:ind w:left="0" w:firstLine="709"/>
      </w:pPr>
      <w:r w:rsidRPr="002612C4">
        <w:t>Существующий сохраняемый жилищный фонд</w:t>
      </w:r>
      <w:r w:rsidR="002B1EE4" w:rsidRPr="002612C4">
        <w:t xml:space="preserve"> – 102 100 м</w:t>
      </w:r>
      <w:proofErr w:type="gramStart"/>
      <w:r w:rsidR="002B1EE4" w:rsidRPr="002612C4">
        <w:rPr>
          <w:vertAlign w:val="superscript"/>
        </w:rPr>
        <w:t>2</w:t>
      </w:r>
      <w:proofErr w:type="gramEnd"/>
      <w:r w:rsidR="002B1EE4" w:rsidRPr="002612C4">
        <w:t xml:space="preserve"> общей площади.</w:t>
      </w:r>
    </w:p>
    <w:p w:rsidR="005F6C9A" w:rsidRPr="002612C4" w:rsidRDefault="005F6C9A" w:rsidP="00D774A6">
      <w:pPr>
        <w:numPr>
          <w:ilvl w:val="0"/>
          <w:numId w:val="10"/>
        </w:numPr>
        <w:spacing w:after="0" w:line="360" w:lineRule="auto"/>
        <w:ind w:left="0" w:firstLine="709"/>
      </w:pPr>
      <w:r w:rsidRPr="002612C4">
        <w:t>Потребность в жилищном фонде на расчетный срок:</w:t>
      </w:r>
    </w:p>
    <w:p w:rsidR="005F6C9A" w:rsidRPr="002612C4" w:rsidRDefault="008E3834" w:rsidP="00EB08FC">
      <w:pPr>
        <w:spacing w:after="0" w:line="360" w:lineRule="auto"/>
        <w:ind w:firstLine="709"/>
      </w:pPr>
      <w:r w:rsidRPr="002612C4">
        <w:t>3608</w:t>
      </w:r>
      <w:r w:rsidR="005F6C9A" w:rsidRPr="002612C4">
        <w:t xml:space="preserve"> х </w:t>
      </w:r>
      <w:r w:rsidRPr="002612C4">
        <w:t>30</w:t>
      </w:r>
      <w:r w:rsidR="005F6C9A" w:rsidRPr="002612C4">
        <w:t xml:space="preserve"> ≈ </w:t>
      </w:r>
      <w:r w:rsidRPr="002612C4">
        <w:t>108240</w:t>
      </w:r>
      <w:r w:rsidR="005F6C9A" w:rsidRPr="002612C4">
        <w:t xml:space="preserve"> м</w:t>
      </w:r>
      <w:proofErr w:type="gramStart"/>
      <w:r w:rsidR="005F6C9A" w:rsidRPr="002612C4">
        <w:rPr>
          <w:vertAlign w:val="superscript"/>
        </w:rPr>
        <w:t>2</w:t>
      </w:r>
      <w:proofErr w:type="gramEnd"/>
      <w:r w:rsidR="005F6C9A" w:rsidRPr="002612C4">
        <w:t xml:space="preserve"> общей площади</w:t>
      </w:r>
    </w:p>
    <w:p w:rsidR="005F6C9A" w:rsidRPr="002612C4" w:rsidRDefault="005F6C9A" w:rsidP="00EB08FC">
      <w:pPr>
        <w:spacing w:after="0" w:line="360" w:lineRule="auto"/>
        <w:ind w:firstLine="709"/>
      </w:pPr>
      <w:r w:rsidRPr="002612C4">
        <w:t xml:space="preserve">где: </w:t>
      </w:r>
      <w:r w:rsidR="00C720E8" w:rsidRPr="002612C4">
        <w:t>3608</w:t>
      </w:r>
      <w:r w:rsidRPr="002612C4">
        <w:t xml:space="preserve"> – численность населения к 01.01.20</w:t>
      </w:r>
      <w:r w:rsidR="00EA14CE">
        <w:t>41</w:t>
      </w:r>
      <w:r w:rsidRPr="002612C4">
        <w:t xml:space="preserve"> г., человек; </w:t>
      </w:r>
      <w:r w:rsidR="00C720E8" w:rsidRPr="002612C4">
        <w:t>30</w:t>
      </w:r>
      <w:r w:rsidRPr="002612C4">
        <w:t xml:space="preserve"> – перспек</w:t>
      </w:r>
      <w:r w:rsidR="009B5AEC" w:rsidRPr="002612C4">
        <w:t>тивная</w:t>
      </w:r>
      <w:r w:rsidR="00F21B81" w:rsidRPr="002612C4">
        <w:t xml:space="preserve"> </w:t>
      </w:r>
      <w:r w:rsidRPr="002612C4">
        <w:t>обеспеченность населения жилищным фондом в м</w:t>
      </w:r>
      <w:proofErr w:type="gramStart"/>
      <w:r w:rsidRPr="002612C4">
        <w:rPr>
          <w:vertAlign w:val="superscript"/>
        </w:rPr>
        <w:t>2</w:t>
      </w:r>
      <w:proofErr w:type="gramEnd"/>
      <w:r w:rsidRPr="002612C4">
        <w:t>/чел.</w:t>
      </w:r>
    </w:p>
    <w:p w:rsidR="005F6C9A" w:rsidRPr="002612C4" w:rsidRDefault="005F6C9A" w:rsidP="00D774A6">
      <w:pPr>
        <w:numPr>
          <w:ilvl w:val="0"/>
          <w:numId w:val="10"/>
        </w:numPr>
        <w:spacing w:after="0" w:line="360" w:lineRule="auto"/>
        <w:ind w:left="0" w:firstLine="709"/>
      </w:pPr>
      <w:r w:rsidRPr="002612C4">
        <w:t>Объем нового жилищного строительства на конец расчетного срока составит:</w:t>
      </w:r>
    </w:p>
    <w:p w:rsidR="005F6C9A" w:rsidRPr="002612C4" w:rsidRDefault="00BB694B" w:rsidP="00EB08FC">
      <w:pPr>
        <w:spacing w:after="0" w:line="360" w:lineRule="auto"/>
        <w:ind w:firstLine="709"/>
      </w:pPr>
      <w:r w:rsidRPr="002612C4">
        <w:t>108 240</w:t>
      </w:r>
      <w:r w:rsidR="005F6C9A" w:rsidRPr="002612C4">
        <w:t xml:space="preserve"> – </w:t>
      </w:r>
      <w:r w:rsidR="00E447A6" w:rsidRPr="002612C4">
        <w:t>102 100</w:t>
      </w:r>
      <w:r w:rsidR="005F6C9A" w:rsidRPr="002612C4">
        <w:t xml:space="preserve"> = </w:t>
      </w:r>
      <w:r w:rsidRPr="002612C4">
        <w:t xml:space="preserve">6140 </w:t>
      </w:r>
      <w:r w:rsidR="005F6C9A" w:rsidRPr="002612C4">
        <w:t>м</w:t>
      </w:r>
      <w:proofErr w:type="gramStart"/>
      <w:r w:rsidR="005F6C9A" w:rsidRPr="002612C4">
        <w:rPr>
          <w:vertAlign w:val="superscript"/>
        </w:rPr>
        <w:t>2</w:t>
      </w:r>
      <w:proofErr w:type="gramEnd"/>
      <w:r w:rsidR="005F6C9A" w:rsidRPr="002612C4">
        <w:t xml:space="preserve"> общей площади.</w:t>
      </w:r>
    </w:p>
    <w:p w:rsidR="00F54E1C" w:rsidRPr="002612C4" w:rsidRDefault="00F54E1C" w:rsidP="00EB08FC">
      <w:pPr>
        <w:spacing w:after="0" w:line="360" w:lineRule="auto"/>
        <w:jc w:val="center"/>
        <w:rPr>
          <w:sz w:val="12"/>
          <w:szCs w:val="12"/>
        </w:rPr>
      </w:pPr>
    </w:p>
    <w:p w:rsidR="009C6FB4" w:rsidRDefault="009C6FB4" w:rsidP="00EB08FC">
      <w:pPr>
        <w:suppressAutoHyphens/>
        <w:spacing w:after="0" w:line="360" w:lineRule="auto"/>
        <w:jc w:val="center"/>
        <w:rPr>
          <w:b/>
          <w:i/>
        </w:rPr>
      </w:pPr>
    </w:p>
    <w:p w:rsidR="009C6FB4" w:rsidRDefault="009C6FB4" w:rsidP="00EB08FC">
      <w:pPr>
        <w:suppressAutoHyphens/>
        <w:spacing w:after="0" w:line="360" w:lineRule="auto"/>
        <w:jc w:val="center"/>
        <w:rPr>
          <w:b/>
          <w:i/>
        </w:rPr>
      </w:pPr>
    </w:p>
    <w:p w:rsidR="009C6FB4" w:rsidRDefault="009C6FB4" w:rsidP="00EB08FC">
      <w:pPr>
        <w:suppressAutoHyphens/>
        <w:spacing w:after="0" w:line="360" w:lineRule="auto"/>
        <w:jc w:val="center"/>
        <w:rPr>
          <w:b/>
          <w:i/>
        </w:rPr>
      </w:pPr>
    </w:p>
    <w:p w:rsidR="00F54E1C" w:rsidRPr="002612C4" w:rsidRDefault="00F54E1C" w:rsidP="00EB08FC">
      <w:pPr>
        <w:suppressAutoHyphens/>
        <w:spacing w:after="0" w:line="360" w:lineRule="auto"/>
        <w:jc w:val="center"/>
        <w:rPr>
          <w:b/>
          <w:i/>
        </w:rPr>
      </w:pPr>
      <w:r w:rsidRPr="002612C4">
        <w:rPr>
          <w:b/>
          <w:i/>
        </w:rPr>
        <w:t>Движение жилищного фонда</w:t>
      </w:r>
    </w:p>
    <w:p w:rsidR="00952730" w:rsidRPr="008010FB" w:rsidRDefault="00F54E1C" w:rsidP="00EB08FC">
      <w:pPr>
        <w:spacing w:after="0" w:line="360" w:lineRule="auto"/>
        <w:ind w:firstLine="851"/>
        <w:jc w:val="both"/>
        <w:rPr>
          <w:rFonts w:eastAsia="Times New Roman"/>
          <w:kern w:val="0"/>
          <w:lang w:eastAsia="ru-RU"/>
        </w:rPr>
      </w:pPr>
      <w:r w:rsidRPr="002612C4">
        <w:rPr>
          <w:rFonts w:eastAsia="Times New Roman"/>
          <w:kern w:val="0"/>
          <w:lang w:eastAsia="ru-RU"/>
        </w:rPr>
        <w:t xml:space="preserve">Обеспеченность жилой площадью на одного человека в </w:t>
      </w:r>
      <w:r w:rsidR="00C972A2">
        <w:rPr>
          <w:rFonts w:eastAsia="Times New Roman"/>
          <w:kern w:val="0"/>
          <w:lang w:eastAsia="ru-RU"/>
        </w:rPr>
        <w:t>рабочем поселке</w:t>
      </w:r>
      <w:r w:rsidRPr="002612C4">
        <w:rPr>
          <w:rFonts w:eastAsia="Times New Roman"/>
          <w:kern w:val="0"/>
          <w:lang w:eastAsia="ru-RU"/>
        </w:rPr>
        <w:t xml:space="preserve"> на </w:t>
      </w:r>
      <w:r w:rsidR="009B5AEC" w:rsidRPr="00EA14CE">
        <w:rPr>
          <w:rFonts w:eastAsia="Times New Roman"/>
          <w:kern w:val="0"/>
          <w:lang w:eastAsia="ru-RU"/>
        </w:rPr>
        <w:t>01.01.20</w:t>
      </w:r>
      <w:r w:rsidR="00EA14CE" w:rsidRPr="00EA14CE">
        <w:rPr>
          <w:rFonts w:eastAsia="Times New Roman"/>
          <w:kern w:val="0"/>
          <w:lang w:eastAsia="ru-RU"/>
        </w:rPr>
        <w:t>21</w:t>
      </w:r>
      <w:r w:rsidRPr="00EA14CE">
        <w:rPr>
          <w:rFonts w:eastAsia="Times New Roman"/>
          <w:kern w:val="0"/>
          <w:lang w:eastAsia="ru-RU"/>
        </w:rPr>
        <w:t xml:space="preserve"> г. составляет </w:t>
      </w:r>
      <w:r w:rsidR="006709EF" w:rsidRPr="00EA14CE">
        <w:rPr>
          <w:lang w:eastAsia="ru-RU"/>
        </w:rPr>
        <w:t>28,86 м</w:t>
      </w:r>
      <w:proofErr w:type="gramStart"/>
      <w:r w:rsidR="006709EF" w:rsidRPr="00EA14CE">
        <w:rPr>
          <w:vertAlign w:val="superscript"/>
          <w:lang w:eastAsia="ru-RU"/>
        </w:rPr>
        <w:t>2</w:t>
      </w:r>
      <w:proofErr w:type="gramEnd"/>
      <w:r w:rsidRPr="00EA14CE">
        <w:rPr>
          <w:rFonts w:eastAsia="Times New Roman"/>
          <w:kern w:val="0"/>
          <w:lang w:eastAsia="ru-RU"/>
        </w:rPr>
        <w:t xml:space="preserve"> на человека. Движение жилищного фонда с </w:t>
      </w:r>
      <w:r w:rsidR="006709EF" w:rsidRPr="00EA14CE">
        <w:rPr>
          <w:rFonts w:eastAsia="Times New Roman"/>
          <w:kern w:val="0"/>
          <w:lang w:eastAsia="ru-RU"/>
        </w:rPr>
        <w:t>01.01.20</w:t>
      </w:r>
      <w:r w:rsidR="00EA14CE" w:rsidRPr="00EA14CE">
        <w:rPr>
          <w:rFonts w:eastAsia="Times New Roman"/>
          <w:kern w:val="0"/>
          <w:lang w:eastAsia="ru-RU"/>
        </w:rPr>
        <w:t>21</w:t>
      </w:r>
      <w:r w:rsidRPr="00EA14CE">
        <w:rPr>
          <w:rFonts w:eastAsia="Times New Roman"/>
          <w:kern w:val="0"/>
          <w:lang w:eastAsia="ru-RU"/>
        </w:rPr>
        <w:t xml:space="preserve"> по</w:t>
      </w:r>
      <w:r w:rsidRPr="002612C4">
        <w:rPr>
          <w:rFonts w:eastAsia="Times New Roman"/>
          <w:kern w:val="0"/>
          <w:lang w:eastAsia="ru-RU"/>
        </w:rPr>
        <w:t xml:space="preserve"> </w:t>
      </w:r>
      <w:r w:rsidR="006709EF" w:rsidRPr="002612C4">
        <w:rPr>
          <w:rFonts w:eastAsia="Times New Roman"/>
          <w:kern w:val="0"/>
          <w:lang w:eastAsia="ru-RU"/>
        </w:rPr>
        <w:t>01.01.20</w:t>
      </w:r>
      <w:r w:rsidR="00EA14CE">
        <w:rPr>
          <w:rFonts w:eastAsia="Times New Roman"/>
          <w:kern w:val="0"/>
          <w:lang w:eastAsia="ru-RU"/>
        </w:rPr>
        <w:t>48</w:t>
      </w:r>
      <w:r w:rsidRPr="002612C4">
        <w:rPr>
          <w:rFonts w:eastAsia="Times New Roman"/>
          <w:kern w:val="0"/>
          <w:lang w:eastAsia="ru-RU"/>
        </w:rPr>
        <w:t xml:space="preserve"> </w:t>
      </w:r>
      <w:r w:rsidR="008010FB">
        <w:rPr>
          <w:rFonts w:eastAsia="Times New Roman"/>
          <w:kern w:val="0"/>
          <w:lang w:eastAsia="ru-RU"/>
        </w:rPr>
        <w:t>г. представлено в таблице ниже.</w:t>
      </w:r>
    </w:p>
    <w:p w:rsidR="006709EF" w:rsidRPr="009C6FB4" w:rsidRDefault="006709EF" w:rsidP="00EB08FC">
      <w:pPr>
        <w:pStyle w:val="af5"/>
        <w:keepNext/>
        <w:jc w:val="both"/>
        <w:rPr>
          <w:color w:val="auto"/>
          <w:sz w:val="22"/>
          <w:szCs w:val="22"/>
        </w:rPr>
      </w:pPr>
      <w:r w:rsidRPr="009C6FB4">
        <w:rPr>
          <w:rFonts w:eastAsia="Times New Roman"/>
          <w:bCs w:val="0"/>
          <w:color w:val="auto"/>
          <w:kern w:val="0"/>
          <w:sz w:val="22"/>
          <w:szCs w:val="22"/>
          <w:lang w:eastAsia="ru-RU"/>
        </w:rPr>
        <w:t xml:space="preserve">Таблица </w:t>
      </w:r>
      <w:r w:rsidRPr="009C6FB4">
        <w:rPr>
          <w:rFonts w:eastAsia="Times New Roman"/>
          <w:bCs w:val="0"/>
          <w:color w:val="auto"/>
          <w:kern w:val="0"/>
          <w:sz w:val="22"/>
          <w:szCs w:val="22"/>
          <w:lang w:eastAsia="ru-RU"/>
        </w:rPr>
        <w:fldChar w:fldCharType="begin"/>
      </w:r>
      <w:r w:rsidRPr="009C6FB4">
        <w:rPr>
          <w:rFonts w:eastAsia="Times New Roman"/>
          <w:bCs w:val="0"/>
          <w:color w:val="auto"/>
          <w:kern w:val="0"/>
          <w:sz w:val="22"/>
          <w:szCs w:val="22"/>
          <w:lang w:eastAsia="ru-RU"/>
        </w:rPr>
        <w:instrText xml:space="preserve"> SEQ Таблица \* ARABIC </w:instrText>
      </w:r>
      <w:r w:rsidRPr="009C6FB4">
        <w:rPr>
          <w:rFonts w:eastAsia="Times New Roman"/>
          <w:bCs w:val="0"/>
          <w:color w:val="auto"/>
          <w:kern w:val="0"/>
          <w:sz w:val="22"/>
          <w:szCs w:val="22"/>
          <w:lang w:eastAsia="ru-RU"/>
        </w:rPr>
        <w:fldChar w:fldCharType="separate"/>
      </w:r>
      <w:r w:rsidR="001A2EF5">
        <w:rPr>
          <w:rFonts w:eastAsia="Times New Roman"/>
          <w:bCs w:val="0"/>
          <w:noProof/>
          <w:color w:val="auto"/>
          <w:kern w:val="0"/>
          <w:sz w:val="22"/>
          <w:szCs w:val="22"/>
          <w:lang w:eastAsia="ru-RU"/>
        </w:rPr>
        <w:t>13</w:t>
      </w:r>
      <w:r w:rsidRPr="009C6FB4">
        <w:rPr>
          <w:rFonts w:eastAsia="Times New Roman"/>
          <w:bCs w:val="0"/>
          <w:color w:val="auto"/>
          <w:kern w:val="0"/>
          <w:sz w:val="22"/>
          <w:szCs w:val="22"/>
          <w:lang w:eastAsia="ru-RU"/>
        </w:rPr>
        <w:fldChar w:fldCharType="end"/>
      </w:r>
      <w:r w:rsidRPr="009C6FB4">
        <w:rPr>
          <w:rFonts w:eastAsia="Times New Roman"/>
          <w:bCs w:val="0"/>
          <w:color w:val="auto"/>
          <w:kern w:val="0"/>
          <w:sz w:val="22"/>
          <w:szCs w:val="22"/>
          <w:lang w:eastAsia="ru-RU"/>
        </w:rPr>
        <w:t xml:space="preserve"> - Движение жилищного фонда</w:t>
      </w:r>
      <w:r w:rsidR="008010FB" w:rsidRPr="009C6FB4">
        <w:rPr>
          <w:rFonts w:eastAsia="Times New Roman"/>
          <w:bCs w:val="0"/>
          <w:color w:val="auto"/>
          <w:kern w:val="0"/>
          <w:sz w:val="22"/>
          <w:szCs w:val="22"/>
          <w:lang w:eastAsia="ru-RU"/>
        </w:rPr>
        <w:t xml:space="preserve"> </w:t>
      </w:r>
      <w:r w:rsidR="008010FB" w:rsidRPr="009C6FB4">
        <w:rPr>
          <w:bCs w:val="0"/>
          <w:color w:val="auto"/>
          <w:sz w:val="22"/>
          <w:szCs w:val="22"/>
        </w:rPr>
        <w:t xml:space="preserve">муниципального образования </w:t>
      </w:r>
      <w:r w:rsidR="008010FB" w:rsidRPr="009C6FB4">
        <w:rPr>
          <w:color w:val="auto"/>
          <w:sz w:val="22"/>
          <w:szCs w:val="22"/>
        </w:rPr>
        <w:t>рабочий поселок Волово</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3236"/>
        <w:gridCol w:w="1364"/>
        <w:gridCol w:w="1417"/>
        <w:gridCol w:w="1107"/>
        <w:gridCol w:w="1057"/>
        <w:gridCol w:w="1087"/>
      </w:tblGrid>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b/>
                <w:sz w:val="22"/>
                <w:szCs w:val="22"/>
                <w:lang w:eastAsia="ru-RU"/>
              </w:rPr>
            </w:pPr>
            <w:r w:rsidRPr="009C6FB4">
              <w:rPr>
                <w:rFonts w:eastAsia="Times New Roman"/>
                <w:b/>
                <w:sz w:val="22"/>
                <w:szCs w:val="22"/>
                <w:lang w:eastAsia="ru-RU"/>
              </w:rPr>
              <w:t xml:space="preserve">№ </w:t>
            </w:r>
          </w:p>
          <w:p w:rsidR="006709EF" w:rsidRPr="009C6FB4" w:rsidRDefault="006709EF" w:rsidP="00EB08FC">
            <w:pPr>
              <w:spacing w:after="0" w:line="240" w:lineRule="auto"/>
              <w:jc w:val="center"/>
              <w:rPr>
                <w:rFonts w:eastAsia="Times New Roman"/>
                <w:b/>
                <w:sz w:val="22"/>
                <w:szCs w:val="22"/>
                <w:lang w:eastAsia="ru-RU"/>
              </w:rPr>
            </w:pPr>
            <w:proofErr w:type="gramStart"/>
            <w:r w:rsidRPr="009C6FB4">
              <w:rPr>
                <w:rFonts w:eastAsia="Times New Roman"/>
                <w:b/>
                <w:sz w:val="22"/>
                <w:szCs w:val="22"/>
                <w:lang w:eastAsia="ru-RU"/>
              </w:rPr>
              <w:t>п</w:t>
            </w:r>
            <w:proofErr w:type="gramEnd"/>
            <w:r w:rsidRPr="009C6FB4">
              <w:rPr>
                <w:rFonts w:eastAsia="Times New Roman"/>
                <w:b/>
                <w:sz w:val="22"/>
                <w:szCs w:val="22"/>
                <w:lang w:eastAsia="ru-RU"/>
              </w:rPr>
              <w:t>/п</w:t>
            </w:r>
          </w:p>
        </w:tc>
        <w:tc>
          <w:tcPr>
            <w:tcW w:w="1637" w:type="pct"/>
            <w:vAlign w:val="center"/>
          </w:tcPr>
          <w:p w:rsidR="006709EF" w:rsidRPr="009C6FB4" w:rsidRDefault="006709EF" w:rsidP="00EB08FC">
            <w:pPr>
              <w:spacing w:after="0" w:line="240" w:lineRule="auto"/>
              <w:jc w:val="center"/>
              <w:rPr>
                <w:rFonts w:eastAsia="Times New Roman"/>
                <w:b/>
                <w:bCs/>
                <w:sz w:val="22"/>
                <w:szCs w:val="22"/>
                <w:lang w:eastAsia="ru-RU"/>
              </w:rPr>
            </w:pPr>
            <w:r w:rsidRPr="009C6FB4">
              <w:rPr>
                <w:rFonts w:eastAsia="Times New Roman"/>
                <w:b/>
                <w:bCs/>
                <w:sz w:val="22"/>
                <w:szCs w:val="22"/>
                <w:lang w:eastAsia="ru-RU"/>
              </w:rPr>
              <w:t>Наименование</w:t>
            </w:r>
          </w:p>
        </w:tc>
        <w:tc>
          <w:tcPr>
            <w:tcW w:w="690" w:type="pct"/>
            <w:vAlign w:val="center"/>
          </w:tcPr>
          <w:p w:rsidR="006709EF" w:rsidRPr="009C6FB4" w:rsidRDefault="006709EF" w:rsidP="00EB08FC">
            <w:pPr>
              <w:spacing w:after="0" w:line="240" w:lineRule="auto"/>
              <w:jc w:val="center"/>
              <w:rPr>
                <w:rFonts w:eastAsia="Times New Roman"/>
                <w:b/>
                <w:bCs/>
                <w:sz w:val="22"/>
                <w:szCs w:val="22"/>
                <w:lang w:eastAsia="ru-RU"/>
              </w:rPr>
            </w:pPr>
            <w:r w:rsidRPr="009C6FB4">
              <w:rPr>
                <w:rFonts w:eastAsia="Times New Roman"/>
                <w:b/>
                <w:bCs/>
                <w:sz w:val="22"/>
                <w:szCs w:val="22"/>
                <w:lang w:eastAsia="ru-RU"/>
              </w:rPr>
              <w:t>Единица измерения</w:t>
            </w:r>
          </w:p>
        </w:tc>
        <w:tc>
          <w:tcPr>
            <w:tcW w:w="717" w:type="pct"/>
            <w:shd w:val="clear" w:color="auto" w:fill="auto"/>
            <w:vAlign w:val="center"/>
          </w:tcPr>
          <w:p w:rsidR="006709EF" w:rsidRPr="009C6FB4" w:rsidRDefault="006709EF" w:rsidP="0082276E">
            <w:pPr>
              <w:spacing w:after="0" w:line="240" w:lineRule="auto"/>
              <w:jc w:val="center"/>
              <w:rPr>
                <w:rFonts w:eastAsia="Times New Roman"/>
                <w:b/>
                <w:bCs/>
                <w:sz w:val="22"/>
                <w:szCs w:val="22"/>
                <w:lang w:eastAsia="ru-RU"/>
              </w:rPr>
            </w:pPr>
            <w:r w:rsidRPr="00EA14CE">
              <w:rPr>
                <w:rFonts w:eastAsia="Times New Roman"/>
                <w:b/>
                <w:bCs/>
                <w:sz w:val="22"/>
                <w:szCs w:val="22"/>
                <w:lang w:eastAsia="ru-RU"/>
              </w:rPr>
              <w:t>На 01.01.20</w:t>
            </w:r>
            <w:r w:rsidR="0082276E" w:rsidRPr="00EA14CE">
              <w:rPr>
                <w:rFonts w:eastAsia="Times New Roman"/>
                <w:b/>
                <w:bCs/>
                <w:sz w:val="22"/>
                <w:szCs w:val="22"/>
                <w:lang w:eastAsia="ru-RU"/>
              </w:rPr>
              <w:t>21</w:t>
            </w:r>
            <w:r w:rsidRPr="00EA14CE">
              <w:rPr>
                <w:rFonts w:eastAsia="Times New Roman"/>
                <w:b/>
                <w:bCs/>
                <w:sz w:val="22"/>
                <w:szCs w:val="22"/>
                <w:lang w:eastAsia="ru-RU"/>
              </w:rPr>
              <w:t xml:space="preserve"> г.</w:t>
            </w:r>
          </w:p>
        </w:tc>
        <w:tc>
          <w:tcPr>
            <w:tcW w:w="560" w:type="pct"/>
            <w:shd w:val="clear" w:color="auto" w:fill="auto"/>
            <w:vAlign w:val="center"/>
          </w:tcPr>
          <w:p w:rsidR="006709EF" w:rsidRPr="009C6FB4" w:rsidRDefault="006709EF" w:rsidP="000E471E">
            <w:pPr>
              <w:spacing w:after="0" w:line="240" w:lineRule="auto"/>
              <w:jc w:val="center"/>
              <w:rPr>
                <w:rFonts w:eastAsia="Times New Roman"/>
                <w:b/>
                <w:bCs/>
                <w:sz w:val="22"/>
                <w:szCs w:val="22"/>
                <w:lang w:eastAsia="ru-RU"/>
              </w:rPr>
            </w:pPr>
            <w:r w:rsidRPr="009C6FB4">
              <w:rPr>
                <w:rFonts w:eastAsia="Times New Roman"/>
                <w:b/>
                <w:bCs/>
                <w:sz w:val="22"/>
                <w:szCs w:val="22"/>
                <w:lang w:eastAsia="ru-RU"/>
              </w:rPr>
              <w:t>I очередь (20</w:t>
            </w:r>
            <w:r w:rsidR="000E471E">
              <w:rPr>
                <w:rFonts w:eastAsia="Times New Roman"/>
                <w:b/>
                <w:bCs/>
                <w:sz w:val="22"/>
                <w:szCs w:val="22"/>
                <w:lang w:eastAsia="ru-RU"/>
              </w:rPr>
              <w:t>21</w:t>
            </w:r>
            <w:r w:rsidRPr="009C6FB4">
              <w:rPr>
                <w:rFonts w:eastAsia="Times New Roman"/>
                <w:b/>
                <w:bCs/>
                <w:sz w:val="22"/>
                <w:szCs w:val="22"/>
                <w:lang w:eastAsia="ru-RU"/>
              </w:rPr>
              <w:t>-202</w:t>
            </w:r>
            <w:r w:rsidR="000E471E">
              <w:rPr>
                <w:rFonts w:eastAsia="Times New Roman"/>
                <w:b/>
                <w:bCs/>
                <w:sz w:val="22"/>
                <w:szCs w:val="22"/>
                <w:lang w:eastAsia="ru-RU"/>
              </w:rPr>
              <w:t>6</w:t>
            </w:r>
            <w:r w:rsidRPr="009C6FB4">
              <w:rPr>
                <w:rFonts w:eastAsia="Times New Roman"/>
                <w:b/>
                <w:bCs/>
                <w:sz w:val="22"/>
                <w:szCs w:val="22"/>
                <w:lang w:eastAsia="ru-RU"/>
              </w:rPr>
              <w:t xml:space="preserve"> г.)</w:t>
            </w:r>
          </w:p>
        </w:tc>
        <w:tc>
          <w:tcPr>
            <w:tcW w:w="535" w:type="pct"/>
            <w:shd w:val="clear" w:color="auto" w:fill="auto"/>
            <w:vAlign w:val="center"/>
          </w:tcPr>
          <w:p w:rsidR="006709EF" w:rsidRPr="009C6FB4" w:rsidRDefault="006709EF" w:rsidP="000E471E">
            <w:pPr>
              <w:spacing w:after="0" w:line="240" w:lineRule="auto"/>
              <w:jc w:val="center"/>
              <w:rPr>
                <w:rFonts w:eastAsia="Times New Roman"/>
                <w:b/>
                <w:bCs/>
                <w:sz w:val="22"/>
                <w:szCs w:val="22"/>
                <w:lang w:eastAsia="ru-RU"/>
              </w:rPr>
            </w:pPr>
            <w:r w:rsidRPr="009C6FB4">
              <w:rPr>
                <w:rFonts w:eastAsia="Times New Roman"/>
                <w:b/>
                <w:bCs/>
                <w:sz w:val="22"/>
                <w:szCs w:val="22"/>
                <w:lang w:eastAsia="ru-RU"/>
              </w:rPr>
              <w:t>202</w:t>
            </w:r>
            <w:r w:rsidR="000E471E">
              <w:rPr>
                <w:rFonts w:eastAsia="Times New Roman"/>
                <w:b/>
                <w:bCs/>
                <w:sz w:val="22"/>
                <w:szCs w:val="22"/>
                <w:lang w:eastAsia="ru-RU"/>
              </w:rPr>
              <w:t>6</w:t>
            </w:r>
            <w:r w:rsidRPr="009C6FB4">
              <w:rPr>
                <w:rFonts w:eastAsia="Times New Roman"/>
                <w:b/>
                <w:bCs/>
                <w:sz w:val="22"/>
                <w:szCs w:val="22"/>
                <w:lang w:eastAsia="ru-RU"/>
              </w:rPr>
              <w:t>-20</w:t>
            </w:r>
            <w:r w:rsidR="000E471E">
              <w:rPr>
                <w:rFonts w:eastAsia="Times New Roman"/>
                <w:b/>
                <w:bCs/>
                <w:sz w:val="22"/>
                <w:szCs w:val="22"/>
                <w:lang w:eastAsia="ru-RU"/>
              </w:rPr>
              <w:t>41</w:t>
            </w:r>
            <w:r w:rsidRPr="009C6FB4">
              <w:rPr>
                <w:rFonts w:eastAsia="Times New Roman"/>
                <w:b/>
                <w:bCs/>
                <w:sz w:val="22"/>
                <w:szCs w:val="22"/>
                <w:lang w:eastAsia="ru-RU"/>
              </w:rPr>
              <w:t xml:space="preserve"> г.</w:t>
            </w:r>
          </w:p>
        </w:tc>
        <w:tc>
          <w:tcPr>
            <w:tcW w:w="550" w:type="pct"/>
            <w:shd w:val="clear" w:color="auto" w:fill="auto"/>
            <w:vAlign w:val="center"/>
          </w:tcPr>
          <w:p w:rsidR="006709EF" w:rsidRPr="009C6FB4" w:rsidRDefault="006709EF" w:rsidP="000E471E">
            <w:pPr>
              <w:spacing w:after="0" w:line="240" w:lineRule="auto"/>
              <w:jc w:val="center"/>
              <w:rPr>
                <w:rFonts w:eastAsia="Times New Roman"/>
                <w:b/>
                <w:bCs/>
                <w:sz w:val="22"/>
                <w:szCs w:val="22"/>
                <w:lang w:eastAsia="ru-RU"/>
              </w:rPr>
            </w:pPr>
            <w:r w:rsidRPr="009C6FB4">
              <w:rPr>
                <w:rFonts w:eastAsia="Times New Roman"/>
                <w:b/>
                <w:bCs/>
                <w:sz w:val="22"/>
                <w:szCs w:val="22"/>
                <w:lang w:eastAsia="ru-RU"/>
              </w:rPr>
              <w:t>Всего за период с 20</w:t>
            </w:r>
            <w:r w:rsidR="000E471E">
              <w:rPr>
                <w:rFonts w:eastAsia="Times New Roman"/>
                <w:b/>
                <w:bCs/>
                <w:sz w:val="22"/>
                <w:szCs w:val="22"/>
                <w:lang w:eastAsia="ru-RU"/>
              </w:rPr>
              <w:t>21</w:t>
            </w:r>
            <w:r w:rsidRPr="009C6FB4">
              <w:rPr>
                <w:rFonts w:eastAsia="Times New Roman"/>
                <w:b/>
                <w:bCs/>
                <w:sz w:val="22"/>
                <w:szCs w:val="22"/>
                <w:lang w:eastAsia="ru-RU"/>
              </w:rPr>
              <w:t xml:space="preserve"> по 20</w:t>
            </w:r>
            <w:r w:rsidR="000E471E">
              <w:rPr>
                <w:rFonts w:eastAsia="Times New Roman"/>
                <w:b/>
                <w:bCs/>
                <w:sz w:val="22"/>
                <w:szCs w:val="22"/>
                <w:lang w:eastAsia="ru-RU"/>
              </w:rPr>
              <w:t>41</w:t>
            </w:r>
            <w:r w:rsidRPr="009C6FB4">
              <w:rPr>
                <w:rFonts w:eastAsia="Times New Roman"/>
                <w:b/>
                <w:bCs/>
                <w:sz w:val="22"/>
                <w:szCs w:val="22"/>
                <w:lang w:eastAsia="ru-RU"/>
              </w:rPr>
              <w:t xml:space="preserve"> г.</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1</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Численность постоянного населения</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чел.</w:t>
            </w:r>
          </w:p>
        </w:tc>
        <w:tc>
          <w:tcPr>
            <w:tcW w:w="717"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3 537</w:t>
            </w:r>
          </w:p>
        </w:tc>
        <w:tc>
          <w:tcPr>
            <w:tcW w:w="560"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3 555</w:t>
            </w:r>
          </w:p>
        </w:tc>
        <w:tc>
          <w:tcPr>
            <w:tcW w:w="535"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3 608</w:t>
            </w:r>
          </w:p>
        </w:tc>
        <w:tc>
          <w:tcPr>
            <w:tcW w:w="55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2</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Средняя обеспеченность жилищным фондом</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r w:rsidRPr="009C6FB4">
              <w:rPr>
                <w:rFonts w:eastAsia="Times New Roman"/>
                <w:sz w:val="22"/>
                <w:szCs w:val="22"/>
                <w:lang w:eastAsia="ru-RU"/>
              </w:rPr>
              <w:t>/чел</w:t>
            </w:r>
          </w:p>
        </w:tc>
        <w:tc>
          <w:tcPr>
            <w:tcW w:w="717"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28,86</w:t>
            </w:r>
          </w:p>
        </w:tc>
        <w:tc>
          <w:tcPr>
            <w:tcW w:w="560"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29,15</w:t>
            </w:r>
          </w:p>
        </w:tc>
        <w:tc>
          <w:tcPr>
            <w:tcW w:w="535"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30,0</w:t>
            </w:r>
          </w:p>
        </w:tc>
        <w:tc>
          <w:tcPr>
            <w:tcW w:w="55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3</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 xml:space="preserve">Жилищный фонд на </w:t>
            </w:r>
            <w:r w:rsidR="00C031E1" w:rsidRPr="009C6FB4">
              <w:rPr>
                <w:rFonts w:eastAsia="Times New Roman"/>
                <w:sz w:val="22"/>
                <w:szCs w:val="22"/>
                <w:lang w:eastAsia="ru-RU"/>
              </w:rPr>
              <w:t>01.01.2018</w:t>
            </w:r>
            <w:r w:rsidRPr="009C6FB4">
              <w:rPr>
                <w:rFonts w:eastAsia="Times New Roman"/>
                <w:sz w:val="22"/>
                <w:szCs w:val="22"/>
                <w:lang w:eastAsia="ru-RU"/>
              </w:rPr>
              <w:t xml:space="preserve"> г.</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p>
        </w:tc>
        <w:tc>
          <w:tcPr>
            <w:tcW w:w="717" w:type="pct"/>
            <w:vAlign w:val="center"/>
          </w:tcPr>
          <w:p w:rsidR="006709EF" w:rsidRPr="009C6FB4" w:rsidRDefault="006709EF" w:rsidP="00EB08FC">
            <w:pPr>
              <w:spacing w:after="0" w:line="240" w:lineRule="auto"/>
              <w:jc w:val="center"/>
              <w:rPr>
                <w:rFonts w:eastAsia="Times New Roman"/>
                <w:color w:val="3333FF"/>
                <w:sz w:val="22"/>
                <w:szCs w:val="22"/>
                <w:lang w:eastAsia="ru-RU"/>
              </w:rPr>
            </w:pPr>
          </w:p>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102 1</w:t>
            </w:r>
            <w:r w:rsidR="006709EF" w:rsidRPr="009C6FB4">
              <w:rPr>
                <w:rFonts w:eastAsia="Times New Roman"/>
                <w:sz w:val="22"/>
                <w:szCs w:val="22"/>
                <w:lang w:eastAsia="ru-RU"/>
              </w:rPr>
              <w:t>00</w:t>
            </w:r>
          </w:p>
          <w:p w:rsidR="006709EF" w:rsidRPr="009C6FB4" w:rsidRDefault="006709EF" w:rsidP="00EB08FC">
            <w:pPr>
              <w:spacing w:after="0" w:line="240" w:lineRule="auto"/>
              <w:jc w:val="center"/>
              <w:rPr>
                <w:rFonts w:eastAsia="Times New Roman"/>
                <w:sz w:val="22"/>
                <w:szCs w:val="22"/>
                <w:lang w:eastAsia="ru-RU"/>
              </w:rPr>
            </w:pPr>
          </w:p>
        </w:tc>
        <w:tc>
          <w:tcPr>
            <w:tcW w:w="56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35"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5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r w:rsidR="00A45C6F" w:rsidRPr="009C6FB4" w:rsidTr="006709EF">
        <w:trPr>
          <w:trHeight w:val="20"/>
        </w:trPr>
        <w:tc>
          <w:tcPr>
            <w:tcW w:w="311"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4</w:t>
            </w:r>
          </w:p>
        </w:tc>
        <w:tc>
          <w:tcPr>
            <w:tcW w:w="1637"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Убыль жилищного фонда</w:t>
            </w:r>
          </w:p>
        </w:tc>
        <w:tc>
          <w:tcPr>
            <w:tcW w:w="690"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p>
        </w:tc>
        <w:tc>
          <w:tcPr>
            <w:tcW w:w="717"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60"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35"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50" w:type="pct"/>
            <w:vAlign w:val="center"/>
          </w:tcPr>
          <w:p w:rsidR="00A45C6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5</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Существующий сохраняемый жилищный фонд</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p>
        </w:tc>
        <w:tc>
          <w:tcPr>
            <w:tcW w:w="71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60"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102 100</w:t>
            </w:r>
          </w:p>
        </w:tc>
        <w:tc>
          <w:tcPr>
            <w:tcW w:w="535"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102 100</w:t>
            </w:r>
          </w:p>
        </w:tc>
        <w:tc>
          <w:tcPr>
            <w:tcW w:w="55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6</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Объемы нового строительства</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p>
        </w:tc>
        <w:tc>
          <w:tcPr>
            <w:tcW w:w="71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60" w:type="pct"/>
            <w:vAlign w:val="center"/>
          </w:tcPr>
          <w:p w:rsidR="006709EF" w:rsidRPr="009C6FB4" w:rsidRDefault="00A45C6F" w:rsidP="00EB08FC">
            <w:pPr>
              <w:spacing w:after="0" w:line="240" w:lineRule="auto"/>
              <w:jc w:val="center"/>
              <w:rPr>
                <w:rFonts w:eastAsia="Times New Roman"/>
                <w:b/>
                <w:sz w:val="22"/>
                <w:szCs w:val="22"/>
                <w:lang w:eastAsia="ru-RU"/>
              </w:rPr>
            </w:pPr>
            <w:r w:rsidRPr="009C6FB4">
              <w:rPr>
                <w:rFonts w:eastAsia="Times New Roman"/>
                <w:b/>
                <w:sz w:val="22"/>
                <w:szCs w:val="22"/>
                <w:lang w:eastAsia="ru-RU"/>
              </w:rPr>
              <w:t>1 535</w:t>
            </w:r>
          </w:p>
        </w:tc>
        <w:tc>
          <w:tcPr>
            <w:tcW w:w="535" w:type="pct"/>
            <w:vAlign w:val="center"/>
          </w:tcPr>
          <w:p w:rsidR="006709EF" w:rsidRPr="009C6FB4" w:rsidRDefault="00A45C6F" w:rsidP="00EB08FC">
            <w:pPr>
              <w:spacing w:after="0" w:line="240" w:lineRule="auto"/>
              <w:jc w:val="center"/>
              <w:rPr>
                <w:rFonts w:eastAsia="Times New Roman"/>
                <w:b/>
                <w:sz w:val="22"/>
                <w:szCs w:val="22"/>
                <w:lang w:eastAsia="ru-RU"/>
              </w:rPr>
            </w:pPr>
            <w:r w:rsidRPr="009C6FB4">
              <w:rPr>
                <w:rFonts w:eastAsia="Times New Roman"/>
                <w:b/>
                <w:sz w:val="22"/>
                <w:szCs w:val="22"/>
                <w:lang w:eastAsia="ru-RU"/>
              </w:rPr>
              <w:t>4 605</w:t>
            </w:r>
          </w:p>
        </w:tc>
        <w:tc>
          <w:tcPr>
            <w:tcW w:w="550" w:type="pct"/>
            <w:vAlign w:val="center"/>
          </w:tcPr>
          <w:p w:rsidR="006709EF" w:rsidRPr="009C6FB4" w:rsidRDefault="00A45C6F" w:rsidP="00EB08FC">
            <w:pPr>
              <w:spacing w:after="0" w:line="240" w:lineRule="auto"/>
              <w:jc w:val="center"/>
              <w:rPr>
                <w:rFonts w:eastAsia="Times New Roman"/>
                <w:b/>
                <w:sz w:val="22"/>
                <w:szCs w:val="22"/>
                <w:lang w:eastAsia="ru-RU"/>
              </w:rPr>
            </w:pPr>
            <w:r w:rsidRPr="009C6FB4">
              <w:rPr>
                <w:rFonts w:eastAsia="Times New Roman"/>
                <w:b/>
                <w:sz w:val="22"/>
                <w:szCs w:val="22"/>
                <w:lang w:eastAsia="ru-RU"/>
              </w:rPr>
              <w:t>6 140</w:t>
            </w:r>
          </w:p>
        </w:tc>
      </w:tr>
      <w:tr w:rsidR="006709EF" w:rsidRPr="009C6FB4" w:rsidTr="006709EF">
        <w:trPr>
          <w:trHeight w:val="20"/>
        </w:trPr>
        <w:tc>
          <w:tcPr>
            <w:tcW w:w="311"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7</w:t>
            </w:r>
          </w:p>
        </w:tc>
        <w:tc>
          <w:tcPr>
            <w:tcW w:w="163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Жилищный фонд к концу периода</w:t>
            </w:r>
          </w:p>
        </w:tc>
        <w:tc>
          <w:tcPr>
            <w:tcW w:w="69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м</w:t>
            </w:r>
            <w:proofErr w:type="gramStart"/>
            <w:r w:rsidRPr="009C6FB4">
              <w:rPr>
                <w:rFonts w:eastAsia="Times New Roman"/>
                <w:sz w:val="22"/>
                <w:szCs w:val="22"/>
                <w:vertAlign w:val="superscript"/>
                <w:lang w:eastAsia="ru-RU"/>
              </w:rPr>
              <w:t>2</w:t>
            </w:r>
            <w:proofErr w:type="gramEnd"/>
          </w:p>
        </w:tc>
        <w:tc>
          <w:tcPr>
            <w:tcW w:w="717"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c>
          <w:tcPr>
            <w:tcW w:w="560"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103 635</w:t>
            </w:r>
          </w:p>
        </w:tc>
        <w:tc>
          <w:tcPr>
            <w:tcW w:w="535" w:type="pct"/>
            <w:vAlign w:val="center"/>
          </w:tcPr>
          <w:p w:rsidR="006709EF" w:rsidRPr="009C6FB4" w:rsidRDefault="00A45C6F" w:rsidP="00EB08FC">
            <w:pPr>
              <w:spacing w:after="0" w:line="240" w:lineRule="auto"/>
              <w:jc w:val="center"/>
              <w:rPr>
                <w:rFonts w:eastAsia="Times New Roman"/>
                <w:sz w:val="22"/>
                <w:szCs w:val="22"/>
                <w:lang w:eastAsia="ru-RU"/>
              </w:rPr>
            </w:pPr>
            <w:r w:rsidRPr="009C6FB4">
              <w:rPr>
                <w:rFonts w:eastAsia="Times New Roman"/>
                <w:sz w:val="22"/>
                <w:szCs w:val="22"/>
                <w:lang w:eastAsia="ru-RU"/>
              </w:rPr>
              <w:t>108 240</w:t>
            </w:r>
          </w:p>
        </w:tc>
        <w:tc>
          <w:tcPr>
            <w:tcW w:w="550" w:type="pct"/>
            <w:vAlign w:val="center"/>
          </w:tcPr>
          <w:p w:rsidR="006709EF" w:rsidRPr="009C6FB4" w:rsidRDefault="006709EF" w:rsidP="00EB08FC">
            <w:pPr>
              <w:spacing w:after="0" w:line="240" w:lineRule="auto"/>
              <w:jc w:val="center"/>
              <w:rPr>
                <w:rFonts w:eastAsia="Times New Roman"/>
                <w:sz w:val="22"/>
                <w:szCs w:val="22"/>
                <w:lang w:eastAsia="ru-RU"/>
              </w:rPr>
            </w:pPr>
            <w:r w:rsidRPr="009C6FB4">
              <w:rPr>
                <w:rFonts w:eastAsia="Times New Roman"/>
                <w:sz w:val="22"/>
                <w:szCs w:val="22"/>
                <w:lang w:eastAsia="ru-RU"/>
              </w:rPr>
              <w:t>Х</w:t>
            </w:r>
          </w:p>
        </w:tc>
      </w:tr>
    </w:tbl>
    <w:p w:rsidR="00C031E1" w:rsidRDefault="00C031E1" w:rsidP="00EB08FC">
      <w:pPr>
        <w:keepNext/>
        <w:spacing w:after="0" w:line="360" w:lineRule="auto"/>
        <w:jc w:val="center"/>
        <w:rPr>
          <w:b/>
          <w:i/>
        </w:rPr>
      </w:pPr>
    </w:p>
    <w:p w:rsidR="00FF44AA" w:rsidRPr="002612C4" w:rsidRDefault="00FF44AA" w:rsidP="00EB08FC">
      <w:pPr>
        <w:keepNext/>
        <w:spacing w:after="0" w:line="360" w:lineRule="auto"/>
        <w:jc w:val="center"/>
        <w:rPr>
          <w:b/>
          <w:i/>
        </w:rPr>
      </w:pPr>
      <w:r w:rsidRPr="002612C4">
        <w:rPr>
          <w:b/>
          <w:i/>
        </w:rPr>
        <w:t>Типология нового жилищного строительства</w:t>
      </w:r>
    </w:p>
    <w:p w:rsidR="00FF44AA" w:rsidRPr="002612C4" w:rsidRDefault="00FF44AA" w:rsidP="00EB08FC">
      <w:pPr>
        <w:spacing w:line="360" w:lineRule="auto"/>
        <w:ind w:firstLine="708"/>
        <w:jc w:val="both"/>
      </w:pPr>
      <w:r w:rsidRPr="002612C4">
        <w:t xml:space="preserve">Генеральным планом предлагается </w:t>
      </w:r>
      <w:r w:rsidR="00E724B5">
        <w:t xml:space="preserve">малоэтажная </w:t>
      </w:r>
      <w:r w:rsidRPr="002612C4">
        <w:t xml:space="preserve">жилая застройка. </w:t>
      </w:r>
    </w:p>
    <w:p w:rsidR="00877E24" w:rsidRPr="002612C4" w:rsidRDefault="00877E24" w:rsidP="00EB08FC">
      <w:pPr>
        <w:spacing w:after="0" w:line="360" w:lineRule="auto"/>
        <w:jc w:val="center"/>
        <w:rPr>
          <w:b/>
          <w:i/>
        </w:rPr>
      </w:pPr>
      <w:r w:rsidRPr="002612C4">
        <w:rPr>
          <w:b/>
          <w:i/>
        </w:rPr>
        <w:t>Снос и расселение жилищного фонда</w:t>
      </w:r>
    </w:p>
    <w:p w:rsidR="00877E24" w:rsidRPr="002612C4" w:rsidRDefault="00877E24" w:rsidP="00EB08FC">
      <w:pPr>
        <w:suppressAutoHyphens/>
        <w:spacing w:after="0" w:line="360" w:lineRule="auto"/>
        <w:ind w:firstLine="851"/>
        <w:jc w:val="both"/>
      </w:pPr>
      <w:r w:rsidRPr="002612C4">
        <w:t>Жилищный фонд муниципального образования, подлежащий сносу</w:t>
      </w:r>
      <w:r w:rsidR="007224B6">
        <w:t>,</w:t>
      </w:r>
      <w:r w:rsidRPr="002612C4">
        <w:t xml:space="preserve"> </w:t>
      </w:r>
      <w:r w:rsidR="009001B7" w:rsidRPr="002612C4">
        <w:t>по состоянию на 01.01.20</w:t>
      </w:r>
      <w:r w:rsidR="001542E8">
        <w:t>21</w:t>
      </w:r>
      <w:r w:rsidR="009C6FB4">
        <w:t xml:space="preserve"> </w:t>
      </w:r>
      <w:r w:rsidR="009001B7" w:rsidRPr="002612C4">
        <w:t>г. отсутствует</w:t>
      </w:r>
      <w:r w:rsidRPr="002612C4">
        <w:t xml:space="preserve">. </w:t>
      </w:r>
    </w:p>
    <w:p w:rsidR="00877E24" w:rsidRPr="002612C4" w:rsidRDefault="00877E24" w:rsidP="00EB08FC">
      <w:pPr>
        <w:suppressAutoHyphens/>
        <w:spacing w:after="0" w:line="360" w:lineRule="auto"/>
        <w:ind w:firstLine="851"/>
        <w:jc w:val="center"/>
        <w:rPr>
          <w:b/>
          <w:i/>
        </w:rPr>
      </w:pPr>
      <w:r w:rsidRPr="002612C4">
        <w:rPr>
          <w:b/>
          <w:i/>
        </w:rPr>
        <w:t>I очередь строительства</w:t>
      </w:r>
    </w:p>
    <w:p w:rsidR="00877E24" w:rsidRPr="002612C4" w:rsidRDefault="00877E24" w:rsidP="00EB08FC">
      <w:pPr>
        <w:suppressAutoHyphens/>
        <w:spacing w:after="0" w:line="360" w:lineRule="auto"/>
        <w:ind w:firstLine="851"/>
        <w:jc w:val="both"/>
      </w:pPr>
      <w:r w:rsidRPr="002612C4">
        <w:t xml:space="preserve">Важнейшими задачами реализации </w:t>
      </w:r>
      <w:r w:rsidRPr="002612C4">
        <w:rPr>
          <w:lang w:val="en-US"/>
        </w:rPr>
        <w:t>I</w:t>
      </w:r>
      <w:r w:rsidRPr="002612C4">
        <w:t xml:space="preserve"> очереди жилищного строительства является определение его объемов до 20</w:t>
      </w:r>
      <w:r w:rsidR="00D05AF7" w:rsidRPr="002612C4">
        <w:t>2</w:t>
      </w:r>
      <w:r w:rsidR="000E471E">
        <w:t>6</w:t>
      </w:r>
      <w:r w:rsidRPr="002612C4">
        <w:t xml:space="preserve"> года (приоритетными являются территории</w:t>
      </w:r>
      <w:r w:rsidR="006A19AC" w:rsidRPr="002612C4">
        <w:t>, имеющие проектную документацию</w:t>
      </w:r>
      <w:r w:rsidRPr="002612C4">
        <w:t>).</w:t>
      </w:r>
    </w:p>
    <w:p w:rsidR="00877E24" w:rsidRPr="002612C4" w:rsidRDefault="00877E24" w:rsidP="00EB08FC">
      <w:pPr>
        <w:suppressAutoHyphens/>
        <w:spacing w:after="0" w:line="360" w:lineRule="auto"/>
        <w:ind w:firstLine="851"/>
        <w:jc w:val="both"/>
      </w:pPr>
      <w:r w:rsidRPr="002612C4">
        <w:t>Размер жилищного фонда на конец I очереди составит</w:t>
      </w:r>
      <w:r w:rsidRPr="002612C4">
        <w:rPr>
          <w:b/>
        </w:rPr>
        <w:t xml:space="preserve"> </w:t>
      </w:r>
      <w:r w:rsidR="00D05AF7" w:rsidRPr="002612C4">
        <w:rPr>
          <w:rFonts w:eastAsia="Times New Roman"/>
          <w:b/>
          <w:lang w:eastAsia="ru-RU"/>
        </w:rPr>
        <w:t>103 635</w:t>
      </w:r>
      <w:r w:rsidRPr="002612C4">
        <w:t xml:space="preserve"> </w:t>
      </w:r>
      <w:r w:rsidRPr="002612C4">
        <w:rPr>
          <w:b/>
        </w:rPr>
        <w:t>м</w:t>
      </w:r>
      <w:proofErr w:type="gramStart"/>
      <w:r w:rsidRPr="002612C4">
        <w:rPr>
          <w:b/>
          <w:vertAlign w:val="superscript"/>
        </w:rPr>
        <w:t>2</w:t>
      </w:r>
      <w:proofErr w:type="gramEnd"/>
      <w:r w:rsidRPr="002612C4">
        <w:t xml:space="preserve">, что обеспечит расселение жителей со средней обеспеченностью </w:t>
      </w:r>
      <w:r w:rsidR="00D05AF7" w:rsidRPr="002612C4">
        <w:t>29</w:t>
      </w:r>
      <w:r w:rsidR="0076614E" w:rsidRPr="002612C4">
        <w:t>,</w:t>
      </w:r>
      <w:r w:rsidR="00D05AF7" w:rsidRPr="002612C4">
        <w:t>15</w:t>
      </w:r>
      <w:r w:rsidRPr="002612C4">
        <w:t xml:space="preserve"> м</w:t>
      </w:r>
      <w:r w:rsidRPr="002612C4">
        <w:rPr>
          <w:vertAlign w:val="superscript"/>
        </w:rPr>
        <w:t>2</w:t>
      </w:r>
      <w:r w:rsidRPr="002612C4">
        <w:t>/чел.</w:t>
      </w:r>
    </w:p>
    <w:p w:rsidR="00877E24" w:rsidRPr="002612C4" w:rsidRDefault="00877E24" w:rsidP="00EB08FC">
      <w:pPr>
        <w:keepNext/>
        <w:suppressAutoHyphens/>
        <w:spacing w:after="0" w:line="360" w:lineRule="auto"/>
        <w:jc w:val="center"/>
        <w:rPr>
          <w:b/>
          <w:i/>
        </w:rPr>
      </w:pPr>
      <w:r w:rsidRPr="002612C4">
        <w:rPr>
          <w:b/>
          <w:i/>
        </w:rPr>
        <w:t>Расчетный срок</w:t>
      </w:r>
    </w:p>
    <w:p w:rsidR="004C34E5" w:rsidRPr="002612C4" w:rsidRDefault="00877E24" w:rsidP="00EB08FC">
      <w:pPr>
        <w:spacing w:after="0" w:line="360" w:lineRule="auto"/>
        <w:ind w:firstLine="708"/>
        <w:jc w:val="both"/>
      </w:pPr>
      <w:r w:rsidRPr="002612C4">
        <w:t>С 20</w:t>
      </w:r>
      <w:r w:rsidR="00D05AF7" w:rsidRPr="002612C4">
        <w:t>2</w:t>
      </w:r>
      <w:r w:rsidR="000E471E">
        <w:t>6</w:t>
      </w:r>
      <w:r w:rsidRPr="002612C4">
        <w:t xml:space="preserve"> по 20</w:t>
      </w:r>
      <w:r w:rsidR="000E471E">
        <w:t>41</w:t>
      </w:r>
      <w:r w:rsidRPr="002612C4">
        <w:t xml:space="preserve"> г. жилищное строительство будет вестись</w:t>
      </w:r>
      <w:r w:rsidR="000B4D04" w:rsidRPr="002612C4">
        <w:t xml:space="preserve"> </w:t>
      </w:r>
      <w:r w:rsidR="00E724B5">
        <w:t>в направлении</w:t>
      </w:r>
      <w:r w:rsidRPr="002612C4">
        <w:t xml:space="preserve"> </w:t>
      </w:r>
      <w:r w:rsidR="00D05AF7" w:rsidRPr="002612C4">
        <w:t>м</w:t>
      </w:r>
      <w:r w:rsidR="00E724B5">
        <w:t>ало</w:t>
      </w:r>
      <w:r w:rsidR="00D05AF7" w:rsidRPr="002612C4">
        <w:t>этажн</w:t>
      </w:r>
      <w:r w:rsidR="00E724B5">
        <w:t>ой</w:t>
      </w:r>
      <w:r w:rsidR="00D05AF7" w:rsidRPr="002612C4">
        <w:t xml:space="preserve"> жил</w:t>
      </w:r>
      <w:r w:rsidR="00E724B5">
        <w:t>ой</w:t>
      </w:r>
      <w:r w:rsidR="00D05AF7" w:rsidRPr="002612C4">
        <w:t xml:space="preserve"> застройк</w:t>
      </w:r>
      <w:r w:rsidR="00E724B5">
        <w:t>и</w:t>
      </w:r>
      <w:r w:rsidRPr="002612C4">
        <w:t>. Площадь жилищного фонда к 20</w:t>
      </w:r>
      <w:r w:rsidR="000E471E">
        <w:t>41</w:t>
      </w:r>
      <w:r w:rsidRPr="002612C4">
        <w:t xml:space="preserve"> году составит</w:t>
      </w:r>
      <w:r w:rsidR="000B4D04" w:rsidRPr="002612C4">
        <w:t xml:space="preserve"> </w:t>
      </w:r>
      <w:r w:rsidR="00D05AF7" w:rsidRPr="002612C4">
        <w:rPr>
          <w:rFonts w:eastAsia="Times New Roman"/>
          <w:b/>
          <w:lang w:eastAsia="ru-RU"/>
        </w:rPr>
        <w:t xml:space="preserve">108 240 </w:t>
      </w:r>
      <w:r w:rsidRPr="002612C4">
        <w:rPr>
          <w:b/>
        </w:rPr>
        <w:t>м</w:t>
      </w:r>
      <w:proofErr w:type="gramStart"/>
      <w:r w:rsidRPr="002612C4">
        <w:rPr>
          <w:b/>
          <w:vertAlign w:val="superscript"/>
        </w:rPr>
        <w:t>2</w:t>
      </w:r>
      <w:proofErr w:type="gramEnd"/>
      <w:r w:rsidR="00D05AF7" w:rsidRPr="002612C4">
        <w:t>, обеспеченность жильем – 30,0</w:t>
      </w:r>
      <w:r w:rsidRPr="002612C4">
        <w:t xml:space="preserve"> м</w:t>
      </w:r>
      <w:r w:rsidRPr="002612C4">
        <w:rPr>
          <w:vertAlign w:val="superscript"/>
        </w:rPr>
        <w:t>2</w:t>
      </w:r>
      <w:r w:rsidRPr="002612C4">
        <w:t>/чел.</w:t>
      </w:r>
    </w:p>
    <w:p w:rsidR="007224B6" w:rsidRPr="007224B6" w:rsidRDefault="00D05AF7" w:rsidP="00EB08FC">
      <w:pPr>
        <w:pStyle w:val="2"/>
        <w:suppressAutoHyphens/>
        <w:spacing w:before="360" w:after="120" w:line="360" w:lineRule="auto"/>
        <w:ind w:left="-119"/>
        <w:jc w:val="center"/>
        <w:rPr>
          <w:rFonts w:ascii="Times New Roman" w:hAnsi="Times New Roman" w:cs="Times New Roman"/>
          <w:i w:val="0"/>
          <w:color w:val="000000"/>
          <w:sz w:val="30"/>
          <w:szCs w:val="30"/>
        </w:rPr>
      </w:pPr>
      <w:bookmarkStart w:id="83" w:name="_Toc96428132"/>
      <w:bookmarkEnd w:id="80"/>
      <w:r w:rsidRPr="002612C4">
        <w:rPr>
          <w:rFonts w:ascii="Times New Roman" w:hAnsi="Times New Roman" w:cs="Times New Roman"/>
          <w:i w:val="0"/>
          <w:color w:val="000000"/>
          <w:sz w:val="30"/>
          <w:szCs w:val="30"/>
        </w:rPr>
        <w:t xml:space="preserve">2.5 </w:t>
      </w:r>
      <w:r w:rsidR="0076614E" w:rsidRPr="002612C4">
        <w:rPr>
          <w:rFonts w:ascii="Times New Roman" w:hAnsi="Times New Roman" w:cs="Times New Roman"/>
          <w:i w:val="0"/>
          <w:color w:val="000000"/>
          <w:sz w:val="30"/>
          <w:szCs w:val="30"/>
        </w:rPr>
        <w:t>Система культурно-бытового обслуживания</w:t>
      </w:r>
      <w:bookmarkEnd w:id="83"/>
    </w:p>
    <w:p w:rsidR="00513AA0" w:rsidRPr="002612C4" w:rsidRDefault="000C3356" w:rsidP="00EB08FC">
      <w:pPr>
        <w:suppressAutoHyphens/>
        <w:spacing w:after="0" w:line="360" w:lineRule="auto"/>
        <w:ind w:firstLine="709"/>
        <w:contextualSpacing/>
        <w:jc w:val="both"/>
        <w:rPr>
          <w:iCs/>
          <w:color w:val="000000"/>
        </w:rPr>
      </w:pPr>
      <w:r w:rsidRPr="002612C4">
        <w:rPr>
          <w:iCs/>
          <w:color w:val="000000"/>
        </w:rPr>
        <w:t xml:space="preserve">Система социального и культурно-бытового обслуживания </w:t>
      </w:r>
      <w:r w:rsidR="00513AA0" w:rsidRPr="002612C4">
        <w:rPr>
          <w:rFonts w:eastAsia="Times New Roman"/>
          <w:lang w:eastAsia="ru-RU"/>
        </w:rPr>
        <w:t>м</w:t>
      </w:r>
      <w:r w:rsidR="00513AA0" w:rsidRPr="002612C4">
        <w:t>униципального образования рабочий поселок Волово Воловского района Тульской области</w:t>
      </w:r>
      <w:r w:rsidR="00513AA0" w:rsidRPr="002612C4">
        <w:rPr>
          <w:iCs/>
          <w:color w:val="000000"/>
        </w:rPr>
        <w:t xml:space="preserve"> формируется с учетом следующих факторов: сложившихся коммуникационных связей, экономического и социально-культурного потенциала, особенностей системы расселения, уровня развития транспортной сети.</w:t>
      </w:r>
    </w:p>
    <w:p w:rsidR="00636E84" w:rsidRPr="009C6FB4" w:rsidRDefault="00636E84" w:rsidP="00EB08FC">
      <w:pPr>
        <w:pStyle w:val="af5"/>
        <w:keepNext/>
        <w:jc w:val="both"/>
        <w:rPr>
          <w:color w:val="auto"/>
          <w:sz w:val="22"/>
          <w:szCs w:val="22"/>
        </w:rPr>
      </w:pPr>
      <w:r w:rsidRPr="009C6FB4">
        <w:rPr>
          <w:color w:val="auto"/>
          <w:sz w:val="22"/>
          <w:szCs w:val="22"/>
        </w:rPr>
        <w:t xml:space="preserve">Таблица </w:t>
      </w:r>
      <w:r w:rsidRPr="009C6FB4">
        <w:rPr>
          <w:color w:val="auto"/>
          <w:sz w:val="22"/>
          <w:szCs w:val="22"/>
        </w:rPr>
        <w:fldChar w:fldCharType="begin"/>
      </w:r>
      <w:r w:rsidRPr="009C6FB4">
        <w:rPr>
          <w:color w:val="auto"/>
          <w:sz w:val="22"/>
          <w:szCs w:val="22"/>
        </w:rPr>
        <w:instrText xml:space="preserve"> SEQ Таблица \* ARABIC </w:instrText>
      </w:r>
      <w:r w:rsidRPr="009C6FB4">
        <w:rPr>
          <w:color w:val="auto"/>
          <w:sz w:val="22"/>
          <w:szCs w:val="22"/>
        </w:rPr>
        <w:fldChar w:fldCharType="separate"/>
      </w:r>
      <w:r w:rsidR="001A2EF5">
        <w:rPr>
          <w:noProof/>
          <w:color w:val="auto"/>
          <w:sz w:val="22"/>
          <w:szCs w:val="22"/>
        </w:rPr>
        <w:t>14</w:t>
      </w:r>
      <w:r w:rsidRPr="009C6FB4">
        <w:rPr>
          <w:color w:val="auto"/>
          <w:sz w:val="22"/>
          <w:szCs w:val="22"/>
        </w:rPr>
        <w:fldChar w:fldCharType="end"/>
      </w:r>
      <w:r w:rsidRPr="009C6FB4">
        <w:rPr>
          <w:color w:val="auto"/>
          <w:sz w:val="22"/>
          <w:szCs w:val="22"/>
        </w:rPr>
        <w:t xml:space="preserve"> </w:t>
      </w:r>
      <w:r w:rsidR="0082276E">
        <w:rPr>
          <w:color w:val="auto"/>
          <w:sz w:val="22"/>
          <w:szCs w:val="22"/>
        </w:rPr>
        <w:t>–</w:t>
      </w:r>
      <w:r w:rsidRPr="009C6FB4">
        <w:rPr>
          <w:rFonts w:eastAsia="Times New Roman"/>
          <w:color w:val="auto"/>
          <w:kern w:val="0"/>
          <w:sz w:val="22"/>
          <w:szCs w:val="22"/>
          <w:lang w:eastAsia="ru-RU"/>
        </w:rPr>
        <w:t xml:space="preserve"> Перечень</w:t>
      </w:r>
      <w:r w:rsidR="0082276E">
        <w:rPr>
          <w:rFonts w:eastAsia="Times New Roman"/>
          <w:color w:val="auto"/>
          <w:kern w:val="0"/>
          <w:sz w:val="22"/>
          <w:szCs w:val="22"/>
          <w:lang w:eastAsia="ru-RU"/>
        </w:rPr>
        <w:t xml:space="preserve"> </w:t>
      </w:r>
      <w:r w:rsidRPr="009C6FB4">
        <w:rPr>
          <w:rFonts w:eastAsia="Times New Roman"/>
          <w:color w:val="auto"/>
          <w:kern w:val="0"/>
          <w:sz w:val="22"/>
          <w:szCs w:val="22"/>
          <w:lang w:eastAsia="ru-RU"/>
        </w:rPr>
        <w:t>объектов социального и культурно-бытового обслуживания муниципального образования</w:t>
      </w:r>
      <w:r w:rsidRPr="009C6FB4">
        <w:rPr>
          <w:bCs w:val="0"/>
          <w:color w:val="auto"/>
          <w:sz w:val="22"/>
          <w:szCs w:val="22"/>
        </w:rPr>
        <w:t xml:space="preserve"> </w:t>
      </w:r>
      <w:r w:rsidRPr="009C6FB4">
        <w:rPr>
          <w:color w:val="auto"/>
          <w:sz w:val="22"/>
          <w:szCs w:val="22"/>
        </w:rPr>
        <w:t>рабочий поселок Волово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4987"/>
        <w:gridCol w:w="1777"/>
        <w:gridCol w:w="1332"/>
        <w:gridCol w:w="1148"/>
      </w:tblGrid>
      <w:tr w:rsidR="00856AE4" w:rsidRPr="009C6FB4" w:rsidTr="00856AE4">
        <w:trPr>
          <w:trHeight w:val="20"/>
          <w:tblHeader/>
        </w:trPr>
        <w:tc>
          <w:tcPr>
            <w:tcW w:w="377" w:type="pct"/>
            <w:vMerge w:val="restart"/>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 xml:space="preserve">№ </w:t>
            </w:r>
            <w:proofErr w:type="gramStart"/>
            <w:r w:rsidRPr="009C6FB4">
              <w:rPr>
                <w:rFonts w:eastAsia="Times New Roman"/>
                <w:b/>
                <w:kern w:val="0"/>
                <w:sz w:val="22"/>
                <w:szCs w:val="22"/>
                <w:lang w:eastAsia="ru-RU"/>
              </w:rPr>
              <w:t>п</w:t>
            </w:r>
            <w:proofErr w:type="gramEnd"/>
            <w:r w:rsidRPr="009C6FB4">
              <w:rPr>
                <w:rFonts w:eastAsia="Times New Roman"/>
                <w:b/>
                <w:kern w:val="0"/>
                <w:sz w:val="22"/>
                <w:szCs w:val="22"/>
                <w:lang w:eastAsia="ru-RU"/>
              </w:rPr>
              <w:t>/п</w:t>
            </w:r>
          </w:p>
        </w:tc>
        <w:tc>
          <w:tcPr>
            <w:tcW w:w="2494" w:type="pct"/>
            <w:vMerge w:val="restart"/>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Наименование учреждений обслуживания</w:t>
            </w:r>
          </w:p>
        </w:tc>
        <w:tc>
          <w:tcPr>
            <w:tcW w:w="889" w:type="pct"/>
            <w:vMerge w:val="restart"/>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Един</w:t>
            </w:r>
            <w:proofErr w:type="gramStart"/>
            <w:r w:rsidRPr="009C6FB4">
              <w:rPr>
                <w:rFonts w:eastAsia="Times New Roman"/>
                <w:b/>
                <w:kern w:val="0"/>
                <w:sz w:val="22"/>
                <w:szCs w:val="22"/>
                <w:lang w:eastAsia="ru-RU"/>
              </w:rPr>
              <w:t>.</w:t>
            </w:r>
            <w:proofErr w:type="gramEnd"/>
            <w:r w:rsidRPr="009C6FB4">
              <w:rPr>
                <w:rFonts w:eastAsia="Times New Roman"/>
                <w:b/>
                <w:kern w:val="0"/>
                <w:sz w:val="22"/>
                <w:szCs w:val="22"/>
                <w:lang w:eastAsia="ru-RU"/>
              </w:rPr>
              <w:t xml:space="preserve"> </w:t>
            </w:r>
            <w:proofErr w:type="gramStart"/>
            <w:r w:rsidRPr="009C6FB4">
              <w:rPr>
                <w:rFonts w:eastAsia="Times New Roman"/>
                <w:b/>
                <w:kern w:val="0"/>
                <w:sz w:val="22"/>
                <w:szCs w:val="22"/>
                <w:lang w:eastAsia="ru-RU"/>
              </w:rPr>
              <w:t>и</w:t>
            </w:r>
            <w:proofErr w:type="gramEnd"/>
            <w:r w:rsidRPr="009C6FB4">
              <w:rPr>
                <w:rFonts w:eastAsia="Times New Roman"/>
                <w:b/>
                <w:kern w:val="0"/>
                <w:sz w:val="22"/>
                <w:szCs w:val="22"/>
                <w:lang w:eastAsia="ru-RU"/>
              </w:rPr>
              <w:t>зм.</w:t>
            </w:r>
          </w:p>
        </w:tc>
        <w:tc>
          <w:tcPr>
            <w:tcW w:w="1240" w:type="pct"/>
            <w:gridSpan w:val="2"/>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Проектная емкость существующих сохра</w:t>
            </w:r>
            <w:r w:rsidRPr="009C6FB4">
              <w:rPr>
                <w:rFonts w:eastAsia="Times New Roman"/>
                <w:b/>
                <w:kern w:val="0"/>
                <w:sz w:val="22"/>
                <w:szCs w:val="22"/>
                <w:lang w:eastAsia="ru-RU"/>
              </w:rPr>
              <w:softHyphen/>
              <w:t>няемых объектов</w:t>
            </w:r>
          </w:p>
        </w:tc>
      </w:tr>
      <w:tr w:rsidR="00856AE4" w:rsidRPr="009C6FB4" w:rsidTr="00856AE4">
        <w:trPr>
          <w:trHeight w:val="20"/>
          <w:tblHeader/>
        </w:trPr>
        <w:tc>
          <w:tcPr>
            <w:tcW w:w="377" w:type="pct"/>
            <w:vMerge/>
            <w:vAlign w:val="center"/>
          </w:tcPr>
          <w:p w:rsidR="00856AE4" w:rsidRPr="009C6FB4" w:rsidRDefault="00856AE4" w:rsidP="00EB08FC">
            <w:pPr>
              <w:spacing w:after="0" w:line="240" w:lineRule="auto"/>
              <w:jc w:val="center"/>
              <w:rPr>
                <w:rFonts w:eastAsia="Times New Roman"/>
                <w:b/>
                <w:kern w:val="0"/>
                <w:sz w:val="22"/>
                <w:szCs w:val="22"/>
                <w:lang w:eastAsia="ru-RU"/>
              </w:rPr>
            </w:pPr>
          </w:p>
        </w:tc>
        <w:tc>
          <w:tcPr>
            <w:tcW w:w="2494" w:type="pct"/>
            <w:vMerge/>
            <w:vAlign w:val="center"/>
          </w:tcPr>
          <w:p w:rsidR="00856AE4" w:rsidRPr="009C6FB4" w:rsidRDefault="00856AE4" w:rsidP="00EB08FC">
            <w:pPr>
              <w:spacing w:after="0" w:line="240" w:lineRule="auto"/>
              <w:jc w:val="center"/>
              <w:rPr>
                <w:rFonts w:eastAsia="Times New Roman"/>
                <w:b/>
                <w:kern w:val="0"/>
                <w:sz w:val="22"/>
                <w:szCs w:val="22"/>
                <w:lang w:eastAsia="ru-RU"/>
              </w:rPr>
            </w:pPr>
          </w:p>
        </w:tc>
        <w:tc>
          <w:tcPr>
            <w:tcW w:w="889" w:type="pct"/>
            <w:vMerge/>
            <w:vAlign w:val="center"/>
          </w:tcPr>
          <w:p w:rsidR="00856AE4" w:rsidRPr="009C6FB4" w:rsidRDefault="00856AE4" w:rsidP="00EB08FC">
            <w:pPr>
              <w:spacing w:after="0" w:line="240" w:lineRule="auto"/>
              <w:jc w:val="center"/>
              <w:rPr>
                <w:rFonts w:eastAsia="Times New Roman"/>
                <w:b/>
                <w:kern w:val="0"/>
                <w:sz w:val="22"/>
                <w:szCs w:val="22"/>
                <w:lang w:eastAsia="ru-RU"/>
              </w:rPr>
            </w:pPr>
          </w:p>
        </w:tc>
        <w:tc>
          <w:tcPr>
            <w:tcW w:w="666" w:type="pct"/>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значение</w:t>
            </w:r>
          </w:p>
        </w:tc>
        <w:tc>
          <w:tcPr>
            <w:tcW w:w="574" w:type="pct"/>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 обес</w:t>
            </w:r>
            <w:r w:rsidRPr="009C6FB4">
              <w:rPr>
                <w:rFonts w:eastAsia="Times New Roman"/>
                <w:b/>
                <w:kern w:val="0"/>
                <w:sz w:val="22"/>
                <w:szCs w:val="22"/>
                <w:lang w:eastAsia="ru-RU"/>
              </w:rPr>
              <w:softHyphen/>
              <w:t>печенно</w:t>
            </w:r>
            <w:r w:rsidRPr="009C6FB4">
              <w:rPr>
                <w:rFonts w:eastAsia="Times New Roman"/>
                <w:b/>
                <w:kern w:val="0"/>
                <w:sz w:val="22"/>
                <w:szCs w:val="22"/>
                <w:lang w:eastAsia="ru-RU"/>
              </w:rPr>
              <w:softHyphen/>
              <w:t>сти</w:t>
            </w:r>
          </w:p>
        </w:tc>
      </w:tr>
      <w:tr w:rsidR="00856AE4" w:rsidRPr="009C6FB4" w:rsidTr="00856AE4">
        <w:trPr>
          <w:trHeight w:val="20"/>
        </w:trPr>
        <w:tc>
          <w:tcPr>
            <w:tcW w:w="5000" w:type="pct"/>
            <w:gridSpan w:val="5"/>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Учреждения образования</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Дошкольные образовательные учреждения</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280</w:t>
            </w:r>
          </w:p>
        </w:tc>
        <w:tc>
          <w:tcPr>
            <w:tcW w:w="574" w:type="pct"/>
            <w:vAlign w:val="center"/>
          </w:tcPr>
          <w:p w:rsidR="00F561C1" w:rsidRPr="009C6FB4" w:rsidRDefault="00F561C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158,5</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Общеобразовательные школы</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816</w:t>
            </w:r>
          </w:p>
        </w:tc>
        <w:tc>
          <w:tcPr>
            <w:tcW w:w="574" w:type="pct"/>
            <w:vAlign w:val="center"/>
          </w:tcPr>
          <w:p w:rsidR="00856AE4" w:rsidRPr="009C6FB4" w:rsidRDefault="00F561C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138,5</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Школы-интернаты</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Учреждения начального профессионального образования</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Среднее специальное учебное заведение, колледж</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w:t>
            </w:r>
          </w:p>
        </w:tc>
        <w:tc>
          <w:tcPr>
            <w:tcW w:w="2494" w:type="pct"/>
            <w:vAlign w:val="center"/>
          </w:tcPr>
          <w:p w:rsidR="00856AE4" w:rsidRPr="009C6FB4" w:rsidRDefault="009C6FB4" w:rsidP="00EB08FC">
            <w:pPr>
              <w:spacing w:after="0" w:line="240" w:lineRule="auto"/>
              <w:jc w:val="center"/>
              <w:rPr>
                <w:rFonts w:eastAsia="Times New Roman"/>
                <w:kern w:val="0"/>
                <w:sz w:val="22"/>
                <w:szCs w:val="22"/>
                <w:lang w:eastAsia="ru-RU"/>
              </w:rPr>
            </w:pPr>
            <w:r>
              <w:rPr>
                <w:rFonts w:eastAsia="Times New Roman"/>
                <w:kern w:val="0"/>
                <w:sz w:val="22"/>
                <w:szCs w:val="22"/>
                <w:lang w:eastAsia="ru-RU"/>
              </w:rPr>
              <w:t xml:space="preserve">Высшие учебные </w:t>
            </w:r>
            <w:r w:rsidR="00856AE4" w:rsidRPr="009C6FB4">
              <w:rPr>
                <w:rFonts w:eastAsia="Times New Roman"/>
                <w:kern w:val="0"/>
                <w:sz w:val="22"/>
                <w:szCs w:val="22"/>
                <w:lang w:eastAsia="ru-RU"/>
              </w:rPr>
              <w:t>заведения</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856AE4" w:rsidRPr="009C6FB4" w:rsidTr="00856AE4">
        <w:trPr>
          <w:trHeight w:val="20"/>
        </w:trPr>
        <w:tc>
          <w:tcPr>
            <w:tcW w:w="377"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Внешкольные учреждения</w:t>
            </w:r>
          </w:p>
        </w:tc>
        <w:tc>
          <w:tcPr>
            <w:tcW w:w="889" w:type="pct"/>
            <w:vAlign w:val="center"/>
          </w:tcPr>
          <w:p w:rsidR="00856AE4" w:rsidRPr="009C6FB4" w:rsidRDefault="00856AE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856AE4" w:rsidRPr="009C6FB4" w:rsidRDefault="007125E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400</w:t>
            </w:r>
          </w:p>
        </w:tc>
        <w:tc>
          <w:tcPr>
            <w:tcW w:w="574" w:type="pct"/>
            <w:vAlign w:val="center"/>
          </w:tcPr>
          <w:p w:rsidR="00856AE4" w:rsidRPr="009C6FB4" w:rsidRDefault="0093769D"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153,8</w:t>
            </w:r>
          </w:p>
        </w:tc>
      </w:tr>
      <w:tr w:rsidR="00856AE4" w:rsidRPr="009C6FB4" w:rsidTr="00856AE4">
        <w:trPr>
          <w:trHeight w:val="20"/>
        </w:trPr>
        <w:tc>
          <w:tcPr>
            <w:tcW w:w="5000" w:type="pct"/>
            <w:gridSpan w:val="5"/>
            <w:vAlign w:val="center"/>
          </w:tcPr>
          <w:p w:rsidR="00856AE4" w:rsidRPr="009C6FB4" w:rsidRDefault="00856AE4"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Учреждения здравоохранения и социального обеспечения</w:t>
            </w:r>
          </w:p>
        </w:tc>
      </w:tr>
      <w:tr w:rsidR="000A6A21" w:rsidRPr="009C6FB4" w:rsidTr="00952730">
        <w:trPr>
          <w:trHeight w:val="510"/>
        </w:trPr>
        <w:tc>
          <w:tcPr>
            <w:tcW w:w="377" w:type="pct"/>
            <w:vAlign w:val="center"/>
          </w:tcPr>
          <w:p w:rsidR="000A6A21" w:rsidRPr="009C6FB4" w:rsidRDefault="000A6A2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lastRenderedPageBreak/>
              <w:t>1</w:t>
            </w:r>
          </w:p>
        </w:tc>
        <w:tc>
          <w:tcPr>
            <w:tcW w:w="2494" w:type="pct"/>
            <w:vAlign w:val="center"/>
          </w:tcPr>
          <w:p w:rsidR="000A6A21" w:rsidRPr="009C6FB4" w:rsidRDefault="000A6A2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Стационары всех типов с вспомогательными зданиями и сооружениями</w:t>
            </w:r>
          </w:p>
        </w:tc>
        <w:tc>
          <w:tcPr>
            <w:tcW w:w="889" w:type="pct"/>
            <w:vAlign w:val="center"/>
          </w:tcPr>
          <w:p w:rsidR="000A6A21" w:rsidRPr="009C6FB4" w:rsidRDefault="000A6A2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койка</w:t>
            </w:r>
          </w:p>
        </w:tc>
        <w:tc>
          <w:tcPr>
            <w:tcW w:w="666" w:type="pct"/>
            <w:vAlign w:val="center"/>
          </w:tcPr>
          <w:p w:rsidR="000A6A21" w:rsidRPr="009C6FB4" w:rsidRDefault="002149D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35</w:t>
            </w:r>
          </w:p>
        </w:tc>
        <w:tc>
          <w:tcPr>
            <w:tcW w:w="574" w:type="pct"/>
            <w:vAlign w:val="center"/>
          </w:tcPr>
          <w:p w:rsidR="000A6A21" w:rsidRPr="009C6FB4" w:rsidRDefault="0097333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95,2</w:t>
            </w:r>
          </w:p>
        </w:tc>
      </w:tr>
      <w:tr w:rsidR="00FA3F35" w:rsidRPr="009C6FB4" w:rsidTr="00952730">
        <w:trPr>
          <w:trHeight w:val="510"/>
        </w:trPr>
        <w:tc>
          <w:tcPr>
            <w:tcW w:w="377" w:type="pct"/>
            <w:vAlign w:val="center"/>
          </w:tcPr>
          <w:p w:rsidR="00FA3F35" w:rsidRPr="009C6FB4" w:rsidRDefault="00FA3F3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FA3F35" w:rsidRPr="009C6FB4" w:rsidRDefault="00FA3F3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Амбулаторно-поликлиническая сеть, диспансеры без стационара</w:t>
            </w:r>
          </w:p>
        </w:tc>
        <w:tc>
          <w:tcPr>
            <w:tcW w:w="889" w:type="pct"/>
            <w:vAlign w:val="center"/>
          </w:tcPr>
          <w:p w:rsidR="00FA3F35" w:rsidRPr="009C6FB4" w:rsidRDefault="00FA3F3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посещений в смену</w:t>
            </w:r>
          </w:p>
        </w:tc>
        <w:tc>
          <w:tcPr>
            <w:tcW w:w="666" w:type="pct"/>
            <w:vAlign w:val="center"/>
          </w:tcPr>
          <w:p w:rsidR="00FA3F35" w:rsidRPr="009C6FB4" w:rsidRDefault="00FA3F3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140</w:t>
            </w:r>
          </w:p>
        </w:tc>
        <w:tc>
          <w:tcPr>
            <w:tcW w:w="574" w:type="pct"/>
            <w:vAlign w:val="center"/>
          </w:tcPr>
          <w:p w:rsidR="00FA3F35" w:rsidRPr="009C6FB4" w:rsidRDefault="000A6A2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99</w:t>
            </w:r>
            <w:r w:rsidR="00FA3F35" w:rsidRPr="009C6FB4">
              <w:rPr>
                <w:rFonts w:eastAsia="Times New Roman"/>
                <w:kern w:val="0"/>
                <w:sz w:val="22"/>
                <w:szCs w:val="22"/>
                <w:lang w:eastAsia="ru-RU"/>
              </w:rPr>
              <w:t>,</w:t>
            </w:r>
            <w:r w:rsidR="00D34A29" w:rsidRPr="009C6FB4">
              <w:rPr>
                <w:rFonts w:eastAsia="Times New Roman"/>
                <w:kern w:val="0"/>
                <w:sz w:val="22"/>
                <w:szCs w:val="22"/>
                <w:lang w:eastAsia="ru-RU"/>
              </w:rPr>
              <w:t>6</w:t>
            </w:r>
          </w:p>
        </w:tc>
      </w:tr>
      <w:tr w:rsidR="006265BA" w:rsidRPr="009C6FB4" w:rsidTr="009C6FB4">
        <w:trPr>
          <w:trHeight w:val="283"/>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Станция (подстанция) скорой помощи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автомобиль</w:t>
            </w:r>
          </w:p>
        </w:tc>
        <w:tc>
          <w:tcPr>
            <w:tcW w:w="666" w:type="pct"/>
            <w:vAlign w:val="center"/>
          </w:tcPr>
          <w:p w:rsidR="006265BA" w:rsidRPr="009C6FB4" w:rsidRDefault="00E271D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r w:rsidR="000A128B" w:rsidRPr="009C6FB4">
              <w:rPr>
                <w:rFonts w:eastAsia="Times New Roman"/>
                <w:kern w:val="0"/>
                <w:sz w:val="22"/>
                <w:szCs w:val="22"/>
                <w:lang w:eastAsia="ru-RU"/>
              </w:rPr>
              <w:t>+2</w:t>
            </w:r>
          </w:p>
        </w:tc>
        <w:tc>
          <w:tcPr>
            <w:tcW w:w="574" w:type="pct"/>
            <w:vAlign w:val="center"/>
          </w:tcPr>
          <w:p w:rsidR="006265BA" w:rsidRPr="009C6FB4" w:rsidRDefault="00E271D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6265BA" w:rsidRPr="009C6FB4" w:rsidTr="009C6FB4">
        <w:trPr>
          <w:trHeight w:val="283"/>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Аптека</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400</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Центр социального обслуживания пенсионеров и инвалидов</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центр</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Центр социальной помощи семье и детям</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центр</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Приюты (детские дома) для детей и подростков, оставшихся без попечения родителей</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8</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Реабилитационные центры для детей и подростков с ограниченными возможностями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9</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Отделения социальной помощи на дому для граждан пенсионного возраста и инвалидов</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Дом-интернат для престарелых с 60 лет и инвалидов</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11</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Специализированный дом-интернат для взрослых (психоневрологический)</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12</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Специальные жилые дома и группы квартир для ветеранов войны и труда и одиноких престарелых (с 60 лет)</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чел.</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13</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Специальные жилые дома и группы квартир для инвалидов на креслах-колясках и их семей</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чел.</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14</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Детские дома-интернаты для детей инвалидов</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15</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Санатории-профилактории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16</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Дома отдыха (пансионаты)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17</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Дома отдыха (пансионаты) для семей с детьми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18</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 xml:space="preserve">Базы отдыха предприятий и </w:t>
            </w:r>
            <w:proofErr w:type="spellStart"/>
            <w:r w:rsidRPr="009C6FB4">
              <w:rPr>
                <w:rFonts w:eastAsia="Times New Roman"/>
                <w:kern w:val="0"/>
                <w:sz w:val="22"/>
                <w:szCs w:val="22"/>
                <w:lang w:eastAsia="ru-RU"/>
              </w:rPr>
              <w:t>оргаизаций</w:t>
            </w:r>
            <w:proofErr w:type="spellEnd"/>
            <w:r w:rsidRPr="009C6FB4">
              <w:rPr>
                <w:rFonts w:eastAsia="Times New Roman"/>
                <w:kern w:val="0"/>
                <w:sz w:val="22"/>
                <w:szCs w:val="22"/>
                <w:lang w:eastAsia="ru-RU"/>
              </w:rPr>
              <w:t>, молодежные лагеря</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19</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Курортные гостиницы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20</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Детские лагеря</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21</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 xml:space="preserve">Оздоровительные лагеря </w:t>
            </w:r>
            <w:proofErr w:type="spellStart"/>
            <w:r w:rsidRPr="009C6FB4">
              <w:rPr>
                <w:rFonts w:eastAsia="Times New Roman"/>
                <w:kern w:val="0"/>
                <w:sz w:val="22"/>
                <w:szCs w:val="22"/>
                <w:lang w:eastAsia="ru-RU"/>
              </w:rPr>
              <w:t>старшекласников</w:t>
            </w:r>
            <w:proofErr w:type="spellEnd"/>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22</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Дачи дошкольных учреждений</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23</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Туристские гостиницы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D1601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24</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Туристские базы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25</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Туристские базы для семей с детьми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26</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Мотели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5034D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27</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Кемпинги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28</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Приюты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5000" w:type="pct"/>
            <w:gridSpan w:val="5"/>
            <w:vAlign w:val="center"/>
          </w:tcPr>
          <w:p w:rsidR="006265BA" w:rsidRPr="009C6FB4" w:rsidRDefault="006265BA"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Учреждения культуры и искусства</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Помещения для культурно-массовой работы, досуга и любительской деятельности</w:t>
            </w:r>
          </w:p>
        </w:tc>
        <w:tc>
          <w:tcPr>
            <w:tcW w:w="889" w:type="pct"/>
            <w:vAlign w:val="center"/>
          </w:tcPr>
          <w:p w:rsidR="006265BA"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6265BA"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490</w:t>
            </w:r>
          </w:p>
        </w:tc>
        <w:tc>
          <w:tcPr>
            <w:tcW w:w="574" w:type="pct"/>
            <w:vAlign w:val="center"/>
          </w:tcPr>
          <w:p w:rsidR="006265BA"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173,2</w:t>
            </w:r>
          </w:p>
        </w:tc>
      </w:tr>
      <w:tr w:rsidR="00400DA3" w:rsidRPr="009C6FB4" w:rsidTr="00856AE4">
        <w:trPr>
          <w:trHeight w:val="20"/>
        </w:trPr>
        <w:tc>
          <w:tcPr>
            <w:tcW w:w="377"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Танцевальные залы</w:t>
            </w: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400DA3" w:rsidRPr="009C6FB4" w:rsidTr="00856AE4">
        <w:trPr>
          <w:trHeight w:val="20"/>
        </w:trPr>
        <w:tc>
          <w:tcPr>
            <w:tcW w:w="377"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Клубы</w:t>
            </w: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400DA3" w:rsidRPr="009C6FB4" w:rsidTr="00856AE4">
        <w:trPr>
          <w:trHeight w:val="20"/>
        </w:trPr>
        <w:tc>
          <w:tcPr>
            <w:tcW w:w="377"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Кинотеатры</w:t>
            </w: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Театры</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Универсальные спортивно-зрелищные залы, в том числе с искусственным льдом</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Лектории</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400DA3" w:rsidRPr="009C6FB4" w:rsidTr="00856AE4">
        <w:trPr>
          <w:trHeight w:val="20"/>
        </w:trPr>
        <w:tc>
          <w:tcPr>
            <w:tcW w:w="377"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8</w:t>
            </w:r>
          </w:p>
        </w:tc>
        <w:tc>
          <w:tcPr>
            <w:tcW w:w="249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Видеозалы, залы аттракционов</w:t>
            </w: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общей </w:t>
            </w:r>
            <w:r w:rsidRPr="009C6FB4">
              <w:rPr>
                <w:rFonts w:eastAsia="Times New Roman"/>
                <w:kern w:val="0"/>
                <w:sz w:val="22"/>
                <w:szCs w:val="22"/>
                <w:lang w:eastAsia="ru-RU"/>
              </w:rPr>
              <w:lastRenderedPageBreak/>
              <w:t>площади</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lastRenderedPageBreak/>
              <w:t>-</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400DA3" w:rsidRPr="009C6FB4" w:rsidTr="00856AE4">
        <w:trPr>
          <w:trHeight w:val="20"/>
        </w:trPr>
        <w:tc>
          <w:tcPr>
            <w:tcW w:w="377" w:type="pct"/>
            <w:vMerge w:val="restar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lastRenderedPageBreak/>
              <w:t>9</w:t>
            </w:r>
          </w:p>
        </w:tc>
        <w:tc>
          <w:tcPr>
            <w:tcW w:w="2494" w:type="pct"/>
            <w:vMerge w:val="restart"/>
            <w:vAlign w:val="center"/>
          </w:tcPr>
          <w:p w:rsidR="00400DA3"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Б</w:t>
            </w:r>
            <w:r w:rsidR="00400DA3" w:rsidRPr="009C6FB4">
              <w:rPr>
                <w:rFonts w:eastAsia="Times New Roman"/>
                <w:kern w:val="0"/>
                <w:sz w:val="22"/>
                <w:szCs w:val="22"/>
                <w:lang w:eastAsia="ru-RU"/>
              </w:rPr>
              <w:t>иблиотеки</w:t>
            </w: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тыс. ед. хранения</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22,1</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156,2</w:t>
            </w:r>
          </w:p>
        </w:tc>
      </w:tr>
      <w:tr w:rsidR="00400DA3" w:rsidRPr="009C6FB4" w:rsidTr="00856AE4">
        <w:trPr>
          <w:trHeight w:val="20"/>
        </w:trPr>
        <w:tc>
          <w:tcPr>
            <w:tcW w:w="377" w:type="pct"/>
            <w:vMerge/>
            <w:vAlign w:val="center"/>
          </w:tcPr>
          <w:p w:rsidR="00400DA3" w:rsidRPr="009C6FB4" w:rsidRDefault="00400DA3" w:rsidP="00EB08FC">
            <w:pPr>
              <w:spacing w:after="0" w:line="240" w:lineRule="auto"/>
              <w:jc w:val="center"/>
              <w:rPr>
                <w:rFonts w:eastAsia="Times New Roman"/>
                <w:kern w:val="0"/>
                <w:sz w:val="22"/>
                <w:szCs w:val="22"/>
                <w:lang w:eastAsia="ru-RU"/>
              </w:rPr>
            </w:pPr>
          </w:p>
        </w:tc>
        <w:tc>
          <w:tcPr>
            <w:tcW w:w="2494" w:type="pct"/>
            <w:vMerge/>
            <w:vAlign w:val="center"/>
          </w:tcPr>
          <w:p w:rsidR="00400DA3" w:rsidRPr="009C6FB4" w:rsidRDefault="00400DA3" w:rsidP="00EB08FC">
            <w:pPr>
              <w:spacing w:after="0" w:line="240" w:lineRule="auto"/>
              <w:jc w:val="center"/>
              <w:rPr>
                <w:rFonts w:eastAsia="Times New Roman"/>
                <w:kern w:val="0"/>
                <w:sz w:val="22"/>
                <w:szCs w:val="22"/>
                <w:lang w:eastAsia="ru-RU"/>
              </w:rPr>
            </w:pPr>
          </w:p>
        </w:tc>
        <w:tc>
          <w:tcPr>
            <w:tcW w:w="889"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w:t>
            </w:r>
          </w:p>
        </w:tc>
        <w:tc>
          <w:tcPr>
            <w:tcW w:w="666"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400DA3" w:rsidRPr="009C6FB4" w:rsidRDefault="00400DA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952730" w:rsidRPr="009C6FB4" w:rsidTr="00952730">
        <w:trPr>
          <w:trHeight w:val="173"/>
        </w:trPr>
        <w:tc>
          <w:tcPr>
            <w:tcW w:w="377" w:type="pct"/>
            <w:vAlign w:val="center"/>
          </w:tcPr>
          <w:p w:rsidR="00952730"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w:t>
            </w:r>
          </w:p>
        </w:tc>
        <w:tc>
          <w:tcPr>
            <w:tcW w:w="2494" w:type="pct"/>
            <w:vAlign w:val="center"/>
          </w:tcPr>
          <w:p w:rsidR="00952730"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Музеи</w:t>
            </w:r>
          </w:p>
        </w:tc>
        <w:tc>
          <w:tcPr>
            <w:tcW w:w="889" w:type="pct"/>
            <w:vAlign w:val="center"/>
          </w:tcPr>
          <w:p w:rsidR="00952730"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952730"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952730" w:rsidRPr="009C6FB4" w:rsidRDefault="00952730"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6265BA" w:rsidRPr="009C6FB4" w:rsidTr="00856AE4">
        <w:trPr>
          <w:trHeight w:val="20"/>
        </w:trPr>
        <w:tc>
          <w:tcPr>
            <w:tcW w:w="5000" w:type="pct"/>
            <w:gridSpan w:val="5"/>
            <w:vAlign w:val="center"/>
          </w:tcPr>
          <w:p w:rsidR="006265BA" w:rsidRPr="009C6FB4" w:rsidRDefault="006265BA"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Физкультурно-спортивные сооружения</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Территория плоскостных спортивных сооружений</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га</w:t>
            </w:r>
          </w:p>
        </w:tc>
        <w:tc>
          <w:tcPr>
            <w:tcW w:w="666"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5,23</w:t>
            </w:r>
          </w:p>
        </w:tc>
        <w:tc>
          <w:tcPr>
            <w:tcW w:w="57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211,2</w:t>
            </w:r>
          </w:p>
        </w:tc>
      </w:tr>
      <w:tr w:rsidR="006265BA" w:rsidRPr="009C6FB4" w:rsidTr="00856AE4">
        <w:trPr>
          <w:trHeight w:val="20"/>
        </w:trPr>
        <w:tc>
          <w:tcPr>
            <w:tcW w:w="377"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Спортивный зал общего пользования</w:t>
            </w:r>
          </w:p>
        </w:tc>
        <w:tc>
          <w:tcPr>
            <w:tcW w:w="889" w:type="pct"/>
            <w:vAlign w:val="center"/>
          </w:tcPr>
          <w:p w:rsidR="006265BA" w:rsidRPr="009C6FB4" w:rsidRDefault="006265B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площади пола зала</w:t>
            </w:r>
          </w:p>
        </w:tc>
        <w:tc>
          <w:tcPr>
            <w:tcW w:w="666" w:type="pct"/>
            <w:vAlign w:val="center"/>
          </w:tcPr>
          <w:p w:rsidR="006265BA"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656</w:t>
            </w:r>
          </w:p>
        </w:tc>
        <w:tc>
          <w:tcPr>
            <w:tcW w:w="57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231,7</w:t>
            </w:r>
          </w:p>
        </w:tc>
      </w:tr>
      <w:tr w:rsidR="002B6DCC" w:rsidRPr="009C6FB4" w:rsidTr="00856AE4">
        <w:trPr>
          <w:trHeight w:val="20"/>
        </w:trPr>
        <w:tc>
          <w:tcPr>
            <w:tcW w:w="377"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Спортивно-тренажерный зал повседневного обслуживания</w:t>
            </w:r>
          </w:p>
        </w:tc>
        <w:tc>
          <w:tcPr>
            <w:tcW w:w="889"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общей площади</w:t>
            </w:r>
          </w:p>
        </w:tc>
        <w:tc>
          <w:tcPr>
            <w:tcW w:w="666"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2B6DCC" w:rsidRPr="009C6FB4" w:rsidTr="00856AE4">
        <w:trPr>
          <w:trHeight w:val="20"/>
        </w:trPr>
        <w:tc>
          <w:tcPr>
            <w:tcW w:w="377"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Бассейн (открытый и закрытый общего пользования)</w:t>
            </w:r>
          </w:p>
        </w:tc>
        <w:tc>
          <w:tcPr>
            <w:tcW w:w="889"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зеркала воды</w:t>
            </w:r>
          </w:p>
        </w:tc>
        <w:tc>
          <w:tcPr>
            <w:tcW w:w="666"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2B6DCC" w:rsidRPr="009C6FB4" w:rsidTr="00856AE4">
        <w:trPr>
          <w:trHeight w:val="20"/>
        </w:trPr>
        <w:tc>
          <w:tcPr>
            <w:tcW w:w="377"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Детско-юношеская спортивная школа</w:t>
            </w:r>
          </w:p>
        </w:tc>
        <w:tc>
          <w:tcPr>
            <w:tcW w:w="889" w:type="pct"/>
            <w:vAlign w:val="center"/>
          </w:tcPr>
          <w:p w:rsidR="002B6DCC" w:rsidRPr="009C6FB4" w:rsidRDefault="002B6DC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площади пола зала</w:t>
            </w:r>
          </w:p>
        </w:tc>
        <w:tc>
          <w:tcPr>
            <w:tcW w:w="666" w:type="pct"/>
            <w:vAlign w:val="center"/>
          </w:tcPr>
          <w:p w:rsidR="002B6DCC" w:rsidRPr="009C6FB4" w:rsidRDefault="009B1F2B"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300</w:t>
            </w:r>
          </w:p>
        </w:tc>
        <w:tc>
          <w:tcPr>
            <w:tcW w:w="574" w:type="pct"/>
            <w:vAlign w:val="center"/>
          </w:tcPr>
          <w:p w:rsidR="002B6DCC" w:rsidRPr="009C6FB4" w:rsidRDefault="00817C32"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106,0</w:t>
            </w:r>
          </w:p>
        </w:tc>
      </w:tr>
      <w:tr w:rsidR="002B6DCC" w:rsidRPr="009C6FB4" w:rsidTr="00856AE4">
        <w:trPr>
          <w:trHeight w:val="20"/>
        </w:trPr>
        <w:tc>
          <w:tcPr>
            <w:tcW w:w="5000" w:type="pct"/>
            <w:gridSpan w:val="5"/>
            <w:vAlign w:val="center"/>
          </w:tcPr>
          <w:p w:rsidR="002B6DCC" w:rsidRPr="009C6FB4" w:rsidRDefault="002B6DCC"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Торговля и общественное питание</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Торговые центры</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5972AC">
        <w:trPr>
          <w:trHeight w:val="245"/>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Магазин продовольственных и непродовольственных товаров</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3794</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383,1</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Магазин кулинарии</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Мелкооптовый рынок, ярмарка</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Рыночный комплекс розничной торговли</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500</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589,0</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База продовольственной и овощной продукции с мелкооптовой продажей</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w:t>
            </w:r>
            <w:proofErr w:type="gramStart"/>
            <w:r w:rsidRPr="009C6FB4">
              <w:rPr>
                <w:rFonts w:eastAsia="Times New Roman"/>
                <w:kern w:val="0"/>
                <w:sz w:val="22"/>
                <w:szCs w:val="22"/>
                <w:vertAlign w:val="superscript"/>
                <w:lang w:eastAsia="ru-RU"/>
              </w:rPr>
              <w:t>2</w:t>
            </w:r>
            <w:proofErr w:type="gramEnd"/>
            <w:r w:rsidRPr="009C6FB4">
              <w:rPr>
                <w:rFonts w:eastAsia="Times New Roman"/>
                <w:kern w:val="0"/>
                <w:sz w:val="22"/>
                <w:szCs w:val="22"/>
                <w:lang w:eastAsia="ru-RU"/>
              </w:rPr>
              <w:t xml:space="preserve"> торговой площади</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Предприятие общественного питания</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посадочное место</w:t>
            </w:r>
          </w:p>
        </w:tc>
        <w:tc>
          <w:tcPr>
            <w:tcW w:w="666" w:type="pct"/>
            <w:vAlign w:val="center"/>
          </w:tcPr>
          <w:p w:rsidR="005972AC" w:rsidRPr="009C6FB4" w:rsidRDefault="00E719C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46</w:t>
            </w:r>
          </w:p>
        </w:tc>
        <w:tc>
          <w:tcPr>
            <w:tcW w:w="574" w:type="pct"/>
            <w:vAlign w:val="center"/>
          </w:tcPr>
          <w:p w:rsidR="005972AC" w:rsidRPr="009C6FB4" w:rsidRDefault="001A15C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38,0</w:t>
            </w:r>
          </w:p>
        </w:tc>
      </w:tr>
      <w:tr w:rsidR="005972AC" w:rsidRPr="009C6FB4" w:rsidTr="00856AE4">
        <w:trPr>
          <w:trHeight w:val="20"/>
        </w:trPr>
        <w:tc>
          <w:tcPr>
            <w:tcW w:w="5000" w:type="pct"/>
            <w:gridSpan w:val="5"/>
            <w:vAlign w:val="center"/>
          </w:tcPr>
          <w:p w:rsidR="005972AC" w:rsidRPr="009C6FB4" w:rsidRDefault="00EF08E1" w:rsidP="00EB08FC">
            <w:pPr>
              <w:pStyle w:val="af6"/>
              <w:spacing w:after="0"/>
              <w:jc w:val="center"/>
              <w:rPr>
                <w:b/>
                <w:sz w:val="22"/>
                <w:szCs w:val="22"/>
              </w:rPr>
            </w:pPr>
            <w:r w:rsidRPr="009C6FB4">
              <w:rPr>
                <w:b/>
                <w:sz w:val="22"/>
                <w:szCs w:val="22"/>
              </w:rPr>
              <w:t>Учреждения и предприятия бытового и коммунального обслуживания</w:t>
            </w:r>
          </w:p>
        </w:tc>
      </w:tr>
      <w:tr w:rsidR="00A37B51" w:rsidRPr="009C6FB4" w:rsidTr="00856AE4">
        <w:trPr>
          <w:trHeight w:val="20"/>
        </w:trPr>
        <w:tc>
          <w:tcPr>
            <w:tcW w:w="377"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Предприятия бытового обслуживания населения</w:t>
            </w:r>
          </w:p>
        </w:tc>
        <w:tc>
          <w:tcPr>
            <w:tcW w:w="889"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рабочее место</w:t>
            </w:r>
          </w:p>
        </w:tc>
        <w:tc>
          <w:tcPr>
            <w:tcW w:w="666" w:type="pct"/>
            <w:vAlign w:val="center"/>
          </w:tcPr>
          <w:p w:rsidR="00A37B51" w:rsidRPr="009C6FB4" w:rsidRDefault="0057010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12</w:t>
            </w:r>
          </w:p>
        </w:tc>
        <w:tc>
          <w:tcPr>
            <w:tcW w:w="574" w:type="pct"/>
            <w:vAlign w:val="center"/>
          </w:tcPr>
          <w:p w:rsidR="00A37B51" w:rsidRPr="009C6FB4" w:rsidRDefault="0057010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68,0</w:t>
            </w:r>
          </w:p>
        </w:tc>
      </w:tr>
      <w:tr w:rsidR="00A37B51" w:rsidRPr="009C6FB4" w:rsidTr="00856AE4">
        <w:trPr>
          <w:trHeight w:val="20"/>
        </w:trPr>
        <w:tc>
          <w:tcPr>
            <w:tcW w:w="377"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Производственное предприятие бытового обслуживания малой мощности</w:t>
            </w:r>
          </w:p>
        </w:tc>
        <w:tc>
          <w:tcPr>
            <w:tcW w:w="889" w:type="pct"/>
            <w:vAlign w:val="center"/>
          </w:tcPr>
          <w:p w:rsidR="00A37B51" w:rsidRPr="009C6FB4" w:rsidRDefault="00A37B5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рабочее место</w:t>
            </w:r>
          </w:p>
        </w:tc>
        <w:tc>
          <w:tcPr>
            <w:tcW w:w="666" w:type="pct"/>
            <w:vAlign w:val="center"/>
          </w:tcPr>
          <w:p w:rsidR="00A37B51" w:rsidRPr="009C6FB4" w:rsidRDefault="0057010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20</w:t>
            </w:r>
          </w:p>
        </w:tc>
        <w:tc>
          <w:tcPr>
            <w:tcW w:w="574" w:type="pct"/>
            <w:vAlign w:val="center"/>
          </w:tcPr>
          <w:p w:rsidR="00A37B51" w:rsidRPr="009C6FB4" w:rsidRDefault="0057010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113</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Предприятие по стирке белья (фабрика-прачечная)</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proofErr w:type="gramStart"/>
            <w:r w:rsidRPr="009C6FB4">
              <w:rPr>
                <w:rFonts w:eastAsia="Times New Roman"/>
                <w:kern w:val="0"/>
                <w:sz w:val="22"/>
                <w:szCs w:val="22"/>
                <w:lang w:eastAsia="ru-RU"/>
              </w:rPr>
              <w:t>кг</w:t>
            </w:r>
            <w:proofErr w:type="gramEnd"/>
            <w:r w:rsidRPr="009C6FB4">
              <w:rPr>
                <w:rFonts w:eastAsia="Times New Roman"/>
                <w:kern w:val="0"/>
                <w:sz w:val="22"/>
                <w:szCs w:val="22"/>
                <w:lang w:eastAsia="ru-RU"/>
              </w:rPr>
              <w:t xml:space="preserve"> в смену</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Прачечная самообслуживания, мини-прачечная</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proofErr w:type="gramStart"/>
            <w:r w:rsidRPr="009C6FB4">
              <w:rPr>
                <w:rFonts w:eastAsia="Times New Roman"/>
                <w:kern w:val="0"/>
                <w:sz w:val="22"/>
                <w:szCs w:val="22"/>
                <w:lang w:eastAsia="ru-RU"/>
              </w:rPr>
              <w:t>кг</w:t>
            </w:r>
            <w:proofErr w:type="gramEnd"/>
            <w:r w:rsidRPr="009C6FB4">
              <w:rPr>
                <w:rFonts w:eastAsia="Times New Roman"/>
                <w:kern w:val="0"/>
                <w:sz w:val="22"/>
                <w:szCs w:val="22"/>
                <w:lang w:eastAsia="ru-RU"/>
              </w:rPr>
              <w:t xml:space="preserve"> в смену</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Предприятия по химчистке</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proofErr w:type="gramStart"/>
            <w:r w:rsidRPr="009C6FB4">
              <w:rPr>
                <w:rFonts w:eastAsia="Times New Roman"/>
                <w:kern w:val="0"/>
                <w:sz w:val="22"/>
                <w:szCs w:val="22"/>
                <w:lang w:eastAsia="ru-RU"/>
              </w:rPr>
              <w:t>кг</w:t>
            </w:r>
            <w:proofErr w:type="gramEnd"/>
            <w:r w:rsidRPr="009C6FB4">
              <w:rPr>
                <w:rFonts w:eastAsia="Times New Roman"/>
                <w:kern w:val="0"/>
                <w:sz w:val="22"/>
                <w:szCs w:val="22"/>
                <w:lang w:eastAsia="ru-RU"/>
              </w:rPr>
              <w:t xml:space="preserve"> в смену</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6</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Фабрики-химчистки</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proofErr w:type="gramStart"/>
            <w:r w:rsidRPr="009C6FB4">
              <w:rPr>
                <w:rFonts w:eastAsia="Times New Roman"/>
                <w:kern w:val="0"/>
                <w:sz w:val="22"/>
                <w:szCs w:val="22"/>
                <w:lang w:eastAsia="ru-RU"/>
              </w:rPr>
              <w:t>кг</w:t>
            </w:r>
            <w:proofErr w:type="gramEnd"/>
            <w:r w:rsidRPr="009C6FB4">
              <w:rPr>
                <w:rFonts w:eastAsia="Times New Roman"/>
                <w:kern w:val="0"/>
                <w:sz w:val="22"/>
                <w:szCs w:val="22"/>
                <w:lang w:eastAsia="ru-RU"/>
              </w:rPr>
              <w:t xml:space="preserve"> в смену</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Химчистка самообслуживания, мини-химчистка</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proofErr w:type="gramStart"/>
            <w:r w:rsidRPr="009C6FB4">
              <w:rPr>
                <w:rFonts w:eastAsia="Times New Roman"/>
                <w:kern w:val="0"/>
                <w:sz w:val="22"/>
                <w:szCs w:val="22"/>
                <w:lang w:eastAsia="ru-RU"/>
              </w:rPr>
              <w:t>кг</w:t>
            </w:r>
            <w:proofErr w:type="gramEnd"/>
            <w:r w:rsidRPr="009C6FB4">
              <w:rPr>
                <w:rFonts w:eastAsia="Times New Roman"/>
                <w:kern w:val="0"/>
                <w:sz w:val="22"/>
                <w:szCs w:val="22"/>
                <w:lang w:eastAsia="ru-RU"/>
              </w:rPr>
              <w:t xml:space="preserve"> в смену</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8</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Банно-оздоровительный комплекс</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помывочное место</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9</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Гостиница</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место</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952730"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377"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Пожарное депо</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пожарный автомобиль</w:t>
            </w:r>
          </w:p>
        </w:tc>
        <w:tc>
          <w:tcPr>
            <w:tcW w:w="666" w:type="pct"/>
            <w:vAlign w:val="center"/>
          </w:tcPr>
          <w:p w:rsidR="005972AC" w:rsidRPr="009C6FB4" w:rsidRDefault="00C53EF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574" w:type="pct"/>
            <w:vAlign w:val="center"/>
          </w:tcPr>
          <w:p w:rsidR="005972AC" w:rsidRPr="009C6FB4" w:rsidRDefault="003625F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150</w:t>
            </w:r>
          </w:p>
        </w:tc>
      </w:tr>
      <w:tr w:rsidR="005972AC" w:rsidRPr="009C6FB4" w:rsidTr="00856AE4">
        <w:trPr>
          <w:trHeight w:val="20"/>
        </w:trPr>
        <w:tc>
          <w:tcPr>
            <w:tcW w:w="377" w:type="pct"/>
            <w:vAlign w:val="center"/>
          </w:tcPr>
          <w:p w:rsidR="005972AC" w:rsidRPr="009C6FB4" w:rsidRDefault="00170E5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r w:rsidR="005967C2" w:rsidRPr="009C6FB4">
              <w:rPr>
                <w:rFonts w:eastAsia="Times New Roman"/>
                <w:kern w:val="0"/>
                <w:sz w:val="22"/>
                <w:szCs w:val="22"/>
                <w:lang w:eastAsia="ru-RU"/>
              </w:rPr>
              <w:t>1</w:t>
            </w:r>
          </w:p>
        </w:tc>
        <w:tc>
          <w:tcPr>
            <w:tcW w:w="2494"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Пункт приема вторичного сырья</w:t>
            </w:r>
          </w:p>
        </w:tc>
        <w:tc>
          <w:tcPr>
            <w:tcW w:w="889"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5972AC"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952730" w:rsidRPr="009C6FB4" w:rsidRDefault="005972AC"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5972AC" w:rsidRPr="009C6FB4" w:rsidTr="00856AE4">
        <w:trPr>
          <w:trHeight w:val="20"/>
        </w:trPr>
        <w:tc>
          <w:tcPr>
            <w:tcW w:w="5000" w:type="pct"/>
            <w:gridSpan w:val="5"/>
            <w:vAlign w:val="center"/>
          </w:tcPr>
          <w:p w:rsidR="005972AC" w:rsidRPr="009C6FB4" w:rsidRDefault="005972AC" w:rsidP="00EB08FC">
            <w:pPr>
              <w:spacing w:after="0" w:line="240" w:lineRule="auto"/>
              <w:jc w:val="center"/>
              <w:rPr>
                <w:rFonts w:eastAsia="Times New Roman"/>
                <w:b/>
                <w:kern w:val="0"/>
                <w:sz w:val="22"/>
                <w:szCs w:val="22"/>
                <w:lang w:eastAsia="ru-RU"/>
              </w:rPr>
            </w:pPr>
            <w:r w:rsidRPr="009C6FB4">
              <w:rPr>
                <w:rFonts w:eastAsia="Times New Roman"/>
                <w:b/>
                <w:kern w:val="0"/>
                <w:sz w:val="22"/>
                <w:szCs w:val="22"/>
                <w:lang w:eastAsia="ru-RU"/>
              </w:rPr>
              <w:t>Административно-деловые и хозяйственные учреждения</w:t>
            </w:r>
          </w:p>
        </w:tc>
      </w:tr>
      <w:tr w:rsidR="00861B16" w:rsidRPr="009C6FB4" w:rsidTr="00856AE4">
        <w:trPr>
          <w:trHeight w:val="20"/>
        </w:trPr>
        <w:tc>
          <w:tcPr>
            <w:tcW w:w="377"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2494"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Административно-управленческое учреждение</w:t>
            </w:r>
          </w:p>
        </w:tc>
        <w:tc>
          <w:tcPr>
            <w:tcW w:w="889"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861B16" w:rsidRPr="009C6FB4" w:rsidRDefault="009A327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861B16" w:rsidRPr="009C6FB4" w:rsidTr="00856AE4">
        <w:trPr>
          <w:trHeight w:val="20"/>
        </w:trPr>
        <w:tc>
          <w:tcPr>
            <w:tcW w:w="377"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2494"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Отделение милиции</w:t>
            </w:r>
          </w:p>
        </w:tc>
        <w:tc>
          <w:tcPr>
            <w:tcW w:w="889"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861B16" w:rsidRPr="009C6FB4" w:rsidRDefault="009A3271"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861B16" w:rsidRPr="009C6FB4" w:rsidTr="00856AE4">
        <w:trPr>
          <w:trHeight w:val="20"/>
        </w:trPr>
        <w:tc>
          <w:tcPr>
            <w:tcW w:w="377"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2494"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Банк, контора, офис, коммерческо-деловой объект</w:t>
            </w:r>
          </w:p>
        </w:tc>
        <w:tc>
          <w:tcPr>
            <w:tcW w:w="889"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c>
          <w:tcPr>
            <w:tcW w:w="574"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861B16" w:rsidRPr="009C6FB4" w:rsidTr="00856AE4">
        <w:trPr>
          <w:trHeight w:val="20"/>
        </w:trPr>
        <w:tc>
          <w:tcPr>
            <w:tcW w:w="377"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4</w:t>
            </w:r>
          </w:p>
        </w:tc>
        <w:tc>
          <w:tcPr>
            <w:tcW w:w="2494" w:type="pct"/>
            <w:vAlign w:val="center"/>
          </w:tcPr>
          <w:p w:rsidR="00861B16" w:rsidRPr="009C6FB4" w:rsidRDefault="00861B1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Отделение, филиал банка</w:t>
            </w:r>
          </w:p>
        </w:tc>
        <w:tc>
          <w:tcPr>
            <w:tcW w:w="889"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861B16" w:rsidRPr="009C6FB4" w:rsidRDefault="007E0876"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574" w:type="pct"/>
            <w:vAlign w:val="center"/>
          </w:tcPr>
          <w:p w:rsidR="00861B16" w:rsidRPr="009C6FB4" w:rsidRDefault="007757D3"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200</w:t>
            </w:r>
          </w:p>
        </w:tc>
      </w:tr>
      <w:tr w:rsidR="00D95114" w:rsidRPr="009C6FB4" w:rsidTr="00856AE4">
        <w:trPr>
          <w:trHeight w:val="20"/>
        </w:trPr>
        <w:tc>
          <w:tcPr>
            <w:tcW w:w="377"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5</w:t>
            </w:r>
          </w:p>
        </w:tc>
        <w:tc>
          <w:tcPr>
            <w:tcW w:w="249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Отделение связи</w:t>
            </w:r>
          </w:p>
        </w:tc>
        <w:tc>
          <w:tcPr>
            <w:tcW w:w="889"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D95114" w:rsidRPr="009C6FB4" w:rsidRDefault="003C691F"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D95114" w:rsidRPr="009C6FB4" w:rsidTr="00856AE4">
        <w:trPr>
          <w:trHeight w:val="20"/>
        </w:trPr>
        <w:tc>
          <w:tcPr>
            <w:tcW w:w="377"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lastRenderedPageBreak/>
              <w:t>6</w:t>
            </w:r>
          </w:p>
        </w:tc>
        <w:tc>
          <w:tcPr>
            <w:tcW w:w="249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Районный (городской) суд</w:t>
            </w:r>
          </w:p>
        </w:tc>
        <w:tc>
          <w:tcPr>
            <w:tcW w:w="889" w:type="pct"/>
            <w:vAlign w:val="center"/>
          </w:tcPr>
          <w:p w:rsidR="00D95114" w:rsidRPr="009C6FB4" w:rsidRDefault="00B2615A" w:rsidP="00EB08FC">
            <w:pPr>
              <w:spacing w:before="100" w:beforeAutospacing="1" w:after="0" w:line="240" w:lineRule="auto"/>
              <w:jc w:val="center"/>
              <w:rPr>
                <w:rFonts w:eastAsia="Times New Roman"/>
                <w:kern w:val="0"/>
                <w:sz w:val="22"/>
                <w:szCs w:val="22"/>
                <w:lang w:eastAsia="ru-RU"/>
              </w:rPr>
            </w:pPr>
            <w:r w:rsidRPr="009C6FB4">
              <w:rPr>
                <w:rFonts w:eastAsia="Times New Roman"/>
                <w:kern w:val="0"/>
                <w:sz w:val="22"/>
                <w:szCs w:val="22"/>
                <w:lang w:eastAsia="ru-RU"/>
              </w:rPr>
              <w:t>судья</w:t>
            </w:r>
          </w:p>
        </w:tc>
        <w:tc>
          <w:tcPr>
            <w:tcW w:w="666" w:type="pct"/>
            <w:vAlign w:val="center"/>
          </w:tcPr>
          <w:p w:rsidR="00D95114" w:rsidRPr="009C6FB4" w:rsidRDefault="00B2615A"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3</w:t>
            </w:r>
          </w:p>
        </w:tc>
        <w:tc>
          <w:tcPr>
            <w:tcW w:w="574" w:type="pct"/>
            <w:vAlign w:val="center"/>
          </w:tcPr>
          <w:p w:rsidR="00D95114" w:rsidRPr="009C6FB4" w:rsidRDefault="00681CD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166,7</w:t>
            </w:r>
          </w:p>
        </w:tc>
      </w:tr>
      <w:tr w:rsidR="00D95114" w:rsidRPr="009C6FB4" w:rsidTr="00856AE4">
        <w:trPr>
          <w:trHeight w:val="20"/>
        </w:trPr>
        <w:tc>
          <w:tcPr>
            <w:tcW w:w="377"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7</w:t>
            </w:r>
          </w:p>
        </w:tc>
        <w:tc>
          <w:tcPr>
            <w:tcW w:w="249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Прокуратура</w:t>
            </w:r>
          </w:p>
        </w:tc>
        <w:tc>
          <w:tcPr>
            <w:tcW w:w="889"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w:t>
            </w:r>
          </w:p>
        </w:tc>
      </w:tr>
      <w:tr w:rsidR="00494965" w:rsidRPr="009C6FB4" w:rsidTr="00856AE4">
        <w:trPr>
          <w:trHeight w:val="20"/>
        </w:trPr>
        <w:tc>
          <w:tcPr>
            <w:tcW w:w="377"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8</w:t>
            </w:r>
          </w:p>
        </w:tc>
        <w:tc>
          <w:tcPr>
            <w:tcW w:w="2494"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Юридическая консультация</w:t>
            </w:r>
          </w:p>
        </w:tc>
        <w:tc>
          <w:tcPr>
            <w:tcW w:w="889"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юрист (адвокат)</w:t>
            </w:r>
          </w:p>
        </w:tc>
        <w:tc>
          <w:tcPr>
            <w:tcW w:w="666"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494965" w:rsidRPr="009C6FB4" w:rsidRDefault="00F44EFB"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r w:rsidR="00494965" w:rsidRPr="009C6FB4" w:rsidTr="00856AE4">
        <w:trPr>
          <w:trHeight w:val="20"/>
        </w:trPr>
        <w:tc>
          <w:tcPr>
            <w:tcW w:w="377"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9</w:t>
            </w:r>
          </w:p>
        </w:tc>
        <w:tc>
          <w:tcPr>
            <w:tcW w:w="2494"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Нотариальная контора</w:t>
            </w:r>
          </w:p>
        </w:tc>
        <w:tc>
          <w:tcPr>
            <w:tcW w:w="889"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нотариус</w:t>
            </w:r>
          </w:p>
        </w:tc>
        <w:tc>
          <w:tcPr>
            <w:tcW w:w="666" w:type="pct"/>
            <w:vAlign w:val="center"/>
          </w:tcPr>
          <w:p w:rsidR="00494965" w:rsidRPr="009C6FB4" w:rsidRDefault="00494965"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w:t>
            </w:r>
          </w:p>
        </w:tc>
        <w:tc>
          <w:tcPr>
            <w:tcW w:w="574" w:type="pct"/>
            <w:vAlign w:val="center"/>
          </w:tcPr>
          <w:p w:rsidR="00494965" w:rsidRPr="009C6FB4" w:rsidRDefault="00F44EFB"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200</w:t>
            </w:r>
          </w:p>
        </w:tc>
      </w:tr>
      <w:tr w:rsidR="00D95114" w:rsidRPr="009C6FB4" w:rsidTr="00856AE4">
        <w:trPr>
          <w:trHeight w:val="20"/>
        </w:trPr>
        <w:tc>
          <w:tcPr>
            <w:tcW w:w="377"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w:t>
            </w:r>
          </w:p>
        </w:tc>
        <w:tc>
          <w:tcPr>
            <w:tcW w:w="249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Ветеринарная клиника</w:t>
            </w:r>
          </w:p>
        </w:tc>
        <w:tc>
          <w:tcPr>
            <w:tcW w:w="889"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объект</w:t>
            </w:r>
          </w:p>
        </w:tc>
        <w:tc>
          <w:tcPr>
            <w:tcW w:w="666"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w:t>
            </w:r>
          </w:p>
        </w:tc>
        <w:tc>
          <w:tcPr>
            <w:tcW w:w="574" w:type="pct"/>
            <w:vAlign w:val="center"/>
          </w:tcPr>
          <w:p w:rsidR="00D95114" w:rsidRPr="009C6FB4" w:rsidRDefault="00D95114" w:rsidP="00EB08FC">
            <w:pPr>
              <w:spacing w:after="0" w:line="240" w:lineRule="auto"/>
              <w:jc w:val="center"/>
              <w:rPr>
                <w:rFonts w:eastAsia="Times New Roman"/>
                <w:kern w:val="0"/>
                <w:sz w:val="22"/>
                <w:szCs w:val="22"/>
                <w:lang w:eastAsia="ru-RU"/>
              </w:rPr>
            </w:pPr>
            <w:r w:rsidRPr="009C6FB4">
              <w:rPr>
                <w:rFonts w:eastAsia="Times New Roman"/>
                <w:kern w:val="0"/>
                <w:sz w:val="22"/>
                <w:szCs w:val="22"/>
                <w:lang w:eastAsia="ru-RU"/>
              </w:rPr>
              <w:t>100</w:t>
            </w:r>
          </w:p>
        </w:tc>
      </w:tr>
    </w:tbl>
    <w:p w:rsidR="00D05AF7" w:rsidRPr="002612C4" w:rsidRDefault="00D05AF7" w:rsidP="00EB08FC">
      <w:pPr>
        <w:suppressAutoHyphens/>
        <w:spacing w:after="0" w:line="360" w:lineRule="auto"/>
        <w:ind w:firstLine="709"/>
        <w:contextualSpacing/>
        <w:jc w:val="both"/>
        <w:rPr>
          <w:iCs/>
          <w:color w:val="000000"/>
        </w:rPr>
      </w:pPr>
    </w:p>
    <w:p w:rsidR="00D05AF7" w:rsidRPr="002612C4" w:rsidRDefault="006045D8" w:rsidP="00EB08FC">
      <w:pPr>
        <w:suppressAutoHyphens/>
        <w:spacing w:after="0" w:line="360" w:lineRule="auto"/>
        <w:ind w:firstLine="709"/>
        <w:contextualSpacing/>
        <w:jc w:val="both"/>
        <w:rPr>
          <w:iCs/>
          <w:color w:val="000000"/>
        </w:rPr>
      </w:pPr>
      <w:r w:rsidRPr="002612C4">
        <w:rPr>
          <w:color w:val="000000"/>
        </w:rPr>
        <w:t>Исходя из вышеприведенной таблицы</w:t>
      </w:r>
      <w:r w:rsidR="009C6FB4">
        <w:rPr>
          <w:color w:val="000000"/>
        </w:rPr>
        <w:t>,</w:t>
      </w:r>
      <w:r w:rsidRPr="002612C4">
        <w:rPr>
          <w:color w:val="000000"/>
        </w:rPr>
        <w:t xml:space="preserve"> можно сделать вывод, что обеспеченность следующими учреждениями социального и культурно обслуживания муниципального образования соответствует нормативным, за исключением предприятий общественного питания </w:t>
      </w:r>
      <w:r w:rsidR="00B05255" w:rsidRPr="002612C4">
        <w:rPr>
          <w:color w:val="000000"/>
        </w:rPr>
        <w:t>и бытового обслуживания.</w:t>
      </w:r>
    </w:p>
    <w:p w:rsidR="000C3356" w:rsidRPr="002612C4" w:rsidRDefault="000C3356" w:rsidP="00EB08FC">
      <w:pPr>
        <w:keepNext/>
        <w:suppressAutoHyphens/>
        <w:jc w:val="center"/>
        <w:rPr>
          <w:b/>
          <w:color w:val="000000"/>
        </w:rPr>
      </w:pPr>
      <w:r w:rsidRPr="002612C4">
        <w:rPr>
          <w:b/>
          <w:color w:val="000000"/>
        </w:rPr>
        <w:t>Образование и воспитание</w:t>
      </w:r>
    </w:p>
    <w:p w:rsidR="000C3356" w:rsidRPr="002612C4" w:rsidRDefault="000C3356" w:rsidP="00EB08FC">
      <w:pPr>
        <w:suppressAutoHyphens/>
        <w:spacing w:after="0" w:line="360" w:lineRule="auto"/>
        <w:ind w:firstLine="709"/>
        <w:jc w:val="both"/>
        <w:rPr>
          <w:color w:val="000000"/>
        </w:rPr>
      </w:pPr>
      <w:r w:rsidRPr="002612C4">
        <w:rPr>
          <w:color w:val="000000"/>
        </w:rPr>
        <w:t xml:space="preserve">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 </w:t>
      </w:r>
    </w:p>
    <w:p w:rsidR="000C3356" w:rsidRPr="002612C4" w:rsidRDefault="000C3356" w:rsidP="00EB08FC">
      <w:pPr>
        <w:suppressAutoHyphens/>
        <w:spacing w:after="0" w:line="360" w:lineRule="auto"/>
        <w:ind w:firstLine="851"/>
        <w:jc w:val="both"/>
        <w:rPr>
          <w:color w:val="000000"/>
        </w:rPr>
      </w:pPr>
      <w:r w:rsidRPr="002612C4">
        <w:rPr>
          <w:color w:val="000000"/>
        </w:rPr>
        <w:t xml:space="preserve">Структура образовательных учреждений состоит </w:t>
      </w:r>
      <w:proofErr w:type="gramStart"/>
      <w:r w:rsidRPr="002612C4">
        <w:rPr>
          <w:color w:val="000000"/>
        </w:rPr>
        <w:t>из</w:t>
      </w:r>
      <w:proofErr w:type="gramEnd"/>
      <w:r w:rsidRPr="002612C4">
        <w:rPr>
          <w:color w:val="000000"/>
        </w:rPr>
        <w:t>:</w:t>
      </w:r>
    </w:p>
    <w:p w:rsidR="000C3356" w:rsidRPr="002612C4" w:rsidRDefault="000C3356" w:rsidP="00D774A6">
      <w:pPr>
        <w:numPr>
          <w:ilvl w:val="0"/>
          <w:numId w:val="11"/>
        </w:numPr>
        <w:suppressAutoHyphens/>
        <w:spacing w:after="0" w:line="360" w:lineRule="auto"/>
        <w:contextualSpacing/>
        <w:jc w:val="both"/>
        <w:rPr>
          <w:color w:val="000000"/>
        </w:rPr>
      </w:pPr>
      <w:r w:rsidRPr="002612C4">
        <w:rPr>
          <w:color w:val="000000"/>
        </w:rPr>
        <w:t>дошкольных образовательных учреждений;</w:t>
      </w:r>
    </w:p>
    <w:p w:rsidR="000C3356" w:rsidRPr="002612C4" w:rsidRDefault="000C3356" w:rsidP="00D774A6">
      <w:pPr>
        <w:numPr>
          <w:ilvl w:val="0"/>
          <w:numId w:val="11"/>
        </w:numPr>
        <w:suppressAutoHyphens/>
        <w:spacing w:after="0" w:line="360" w:lineRule="auto"/>
        <w:contextualSpacing/>
        <w:jc w:val="both"/>
        <w:rPr>
          <w:color w:val="000000"/>
        </w:rPr>
      </w:pPr>
      <w:r w:rsidRPr="002612C4">
        <w:rPr>
          <w:color w:val="000000"/>
        </w:rPr>
        <w:t>общеобразовательных школьных учебных заведений;</w:t>
      </w:r>
    </w:p>
    <w:p w:rsidR="000C3356" w:rsidRPr="002612C4" w:rsidRDefault="000C3356" w:rsidP="00D774A6">
      <w:pPr>
        <w:numPr>
          <w:ilvl w:val="0"/>
          <w:numId w:val="11"/>
        </w:numPr>
        <w:suppressAutoHyphens/>
        <w:spacing w:after="0" w:line="360" w:lineRule="auto"/>
        <w:contextualSpacing/>
        <w:jc w:val="both"/>
        <w:rPr>
          <w:color w:val="000000"/>
        </w:rPr>
      </w:pPr>
      <w:r w:rsidRPr="002612C4">
        <w:rPr>
          <w:color w:val="000000"/>
        </w:rPr>
        <w:t>учреждений дополнительного образования;</w:t>
      </w:r>
    </w:p>
    <w:p w:rsidR="000C3356" w:rsidRPr="002612C4" w:rsidRDefault="000C3356" w:rsidP="00D774A6">
      <w:pPr>
        <w:numPr>
          <w:ilvl w:val="0"/>
          <w:numId w:val="11"/>
        </w:numPr>
        <w:suppressAutoHyphens/>
        <w:spacing w:after="0" w:line="360" w:lineRule="auto"/>
        <w:contextualSpacing/>
        <w:jc w:val="both"/>
        <w:rPr>
          <w:color w:val="000000"/>
        </w:rPr>
      </w:pPr>
      <w:r w:rsidRPr="002612C4">
        <w:rPr>
          <w:bCs/>
          <w:iCs/>
          <w:color w:val="000000"/>
        </w:rPr>
        <w:t>учреждений начального профессионального образования</w:t>
      </w:r>
    </w:p>
    <w:p w:rsidR="000C3356" w:rsidRPr="002612C4" w:rsidRDefault="000C3356" w:rsidP="00D774A6">
      <w:pPr>
        <w:numPr>
          <w:ilvl w:val="0"/>
          <w:numId w:val="11"/>
        </w:numPr>
        <w:suppressAutoHyphens/>
        <w:spacing w:after="0" w:line="360" w:lineRule="auto"/>
        <w:contextualSpacing/>
        <w:jc w:val="both"/>
        <w:rPr>
          <w:color w:val="000000"/>
        </w:rPr>
      </w:pPr>
      <w:r w:rsidRPr="002612C4">
        <w:rPr>
          <w:color w:val="000000"/>
        </w:rPr>
        <w:t>учреждений среднего специального образования.</w:t>
      </w:r>
    </w:p>
    <w:p w:rsidR="00547583" w:rsidRPr="002612C4" w:rsidRDefault="004C31CB" w:rsidP="00EB08FC">
      <w:pPr>
        <w:spacing w:after="0" w:line="360" w:lineRule="auto"/>
        <w:jc w:val="center"/>
        <w:rPr>
          <w:b/>
          <w:i/>
        </w:rPr>
      </w:pPr>
      <w:r w:rsidRPr="002612C4">
        <w:rPr>
          <w:b/>
          <w:i/>
        </w:rPr>
        <w:t>Дошкольные образовательные учреждения</w:t>
      </w:r>
    </w:p>
    <w:p w:rsidR="004C31CB" w:rsidRPr="002612C4" w:rsidRDefault="004C31CB" w:rsidP="00EB08FC">
      <w:pPr>
        <w:spacing w:after="0" w:line="360" w:lineRule="auto"/>
        <w:ind w:firstLine="720"/>
        <w:jc w:val="both"/>
        <w:rPr>
          <w:b/>
          <w:i/>
        </w:rPr>
      </w:pPr>
      <w:proofErr w:type="gramStart"/>
      <w:r w:rsidRPr="002612C4">
        <w:t xml:space="preserve">На территории </w:t>
      </w:r>
      <w:r w:rsidR="007B6F43" w:rsidRPr="002612C4">
        <w:t xml:space="preserve">муниципального образования </w:t>
      </w:r>
      <w:r w:rsidRPr="002612C4">
        <w:t>рабоч</w:t>
      </w:r>
      <w:r w:rsidR="007B6F43" w:rsidRPr="002612C4">
        <w:t>ий</w:t>
      </w:r>
      <w:r w:rsidRPr="002612C4">
        <w:t xml:space="preserve"> посел</w:t>
      </w:r>
      <w:r w:rsidR="007B6F43" w:rsidRPr="002612C4">
        <w:t>о</w:t>
      </w:r>
      <w:r w:rsidRPr="002612C4">
        <w:t xml:space="preserve">к Волово </w:t>
      </w:r>
      <w:r w:rsidRPr="002612C4">
        <w:rPr>
          <w:bCs/>
          <w:iCs/>
          <w:color w:val="000000"/>
        </w:rPr>
        <w:t>функционирует одно дошкольное образовательное учреждение проектной мощностью 280 мест, котор</w:t>
      </w:r>
      <w:r w:rsidR="00BE4AAD" w:rsidRPr="002612C4">
        <w:rPr>
          <w:bCs/>
          <w:iCs/>
          <w:color w:val="000000"/>
        </w:rPr>
        <w:t>о</w:t>
      </w:r>
      <w:r w:rsidRPr="002612C4">
        <w:rPr>
          <w:bCs/>
          <w:iCs/>
          <w:color w:val="000000"/>
        </w:rPr>
        <w:t xml:space="preserve">е посещают 172 детей </w:t>
      </w:r>
      <w:r w:rsidRPr="002612C4">
        <w:t>рабочего поселка Волово и бли</w:t>
      </w:r>
      <w:r w:rsidR="007B6F43" w:rsidRPr="002612C4">
        <w:t>з</w:t>
      </w:r>
      <w:r w:rsidRPr="002612C4">
        <w:t xml:space="preserve">лежащих </w:t>
      </w:r>
      <w:r w:rsidR="00C107C2" w:rsidRPr="002612C4">
        <w:rPr>
          <w:bCs/>
          <w:iCs/>
          <w:color w:val="000000"/>
        </w:rPr>
        <w:t>населенных пунктов (</w:t>
      </w:r>
      <w:r w:rsidR="00C107C2" w:rsidRPr="002612C4">
        <w:t xml:space="preserve">п. Алексеевка, п. Алексеевский, д. Красный Холм, д. Караси, д. </w:t>
      </w:r>
      <w:proofErr w:type="spellStart"/>
      <w:r w:rsidR="00C107C2" w:rsidRPr="002612C4">
        <w:t>Крестищи</w:t>
      </w:r>
      <w:proofErr w:type="spellEnd"/>
      <w:r w:rsidR="00C107C2" w:rsidRPr="002612C4">
        <w:t xml:space="preserve">, д. </w:t>
      </w:r>
      <w:proofErr w:type="spellStart"/>
      <w:r w:rsidR="00C107C2" w:rsidRPr="002612C4">
        <w:t>Луневка</w:t>
      </w:r>
      <w:proofErr w:type="spellEnd"/>
      <w:r w:rsidR="00C107C2" w:rsidRPr="002612C4">
        <w:t xml:space="preserve">, д. Прудовая, д. Озерки, ст. Караси, п. Ялта, с. Волово, с. </w:t>
      </w:r>
      <w:proofErr w:type="spellStart"/>
      <w:r w:rsidR="00C107C2" w:rsidRPr="002612C4">
        <w:t>Истленьево</w:t>
      </w:r>
      <w:proofErr w:type="spellEnd"/>
      <w:r w:rsidR="00C107C2" w:rsidRPr="002612C4">
        <w:t xml:space="preserve">, с. </w:t>
      </w:r>
      <w:proofErr w:type="spellStart"/>
      <w:r w:rsidR="00C107C2" w:rsidRPr="002612C4">
        <w:t>Осиново</w:t>
      </w:r>
      <w:proofErr w:type="spellEnd"/>
      <w:r w:rsidR="00C107C2" w:rsidRPr="002612C4">
        <w:t xml:space="preserve">, д. </w:t>
      </w:r>
      <w:proofErr w:type="spellStart"/>
      <w:r w:rsidR="00C107C2" w:rsidRPr="002612C4">
        <w:t>Ленинка</w:t>
      </w:r>
      <w:proofErr w:type="spellEnd"/>
      <w:r w:rsidR="00C107C2" w:rsidRPr="002612C4">
        <w:t>, д. Саратовка, д. Белоусовка</w:t>
      </w:r>
      <w:proofErr w:type="gramEnd"/>
      <w:r w:rsidR="00C107C2" w:rsidRPr="002612C4">
        <w:t xml:space="preserve">, </w:t>
      </w:r>
      <w:proofErr w:type="gramStart"/>
      <w:r w:rsidR="00C107C2" w:rsidRPr="002612C4">
        <w:t xml:space="preserve">с. Никитское, д. Большая </w:t>
      </w:r>
      <w:proofErr w:type="spellStart"/>
      <w:r w:rsidR="00C107C2" w:rsidRPr="002612C4">
        <w:t>Шишовка</w:t>
      </w:r>
      <w:proofErr w:type="spellEnd"/>
      <w:r w:rsidR="00C107C2" w:rsidRPr="002612C4">
        <w:t xml:space="preserve">, д. Заречная, д. Малая </w:t>
      </w:r>
      <w:proofErr w:type="spellStart"/>
      <w:r w:rsidR="00C107C2" w:rsidRPr="002612C4">
        <w:t>Шишовка</w:t>
      </w:r>
      <w:proofErr w:type="spellEnd"/>
      <w:r w:rsidR="00C107C2" w:rsidRPr="002612C4">
        <w:t>, п. Садовый)</w:t>
      </w:r>
      <w:r w:rsidRPr="002612C4">
        <w:rPr>
          <w:bCs/>
          <w:iCs/>
          <w:color w:val="000000"/>
        </w:rPr>
        <w:t>.</w:t>
      </w:r>
      <w:proofErr w:type="gramEnd"/>
      <w:r w:rsidRPr="002612C4">
        <w:rPr>
          <w:bCs/>
          <w:iCs/>
          <w:color w:val="000000"/>
        </w:rPr>
        <w:t xml:space="preserve"> Таким образом, общая наполняемость дошкольных учреждений составляет</w:t>
      </w:r>
      <w:r w:rsidRPr="002612C4">
        <w:rPr>
          <w:bCs/>
          <w:iCs/>
          <w:color w:val="1F497D"/>
        </w:rPr>
        <w:t xml:space="preserve"> </w:t>
      </w:r>
      <w:r w:rsidR="007B6F43" w:rsidRPr="002612C4">
        <w:rPr>
          <w:bCs/>
          <w:iCs/>
          <w:color w:val="000000"/>
        </w:rPr>
        <w:t>61</w:t>
      </w:r>
      <w:r w:rsidRPr="002612C4">
        <w:rPr>
          <w:bCs/>
          <w:iCs/>
          <w:color w:val="000000"/>
        </w:rPr>
        <w:t>,</w:t>
      </w:r>
      <w:r w:rsidR="00A22F55" w:rsidRPr="002612C4">
        <w:rPr>
          <w:bCs/>
          <w:iCs/>
          <w:color w:val="000000"/>
        </w:rPr>
        <w:t>5</w:t>
      </w:r>
      <w:r w:rsidRPr="002612C4">
        <w:rPr>
          <w:bCs/>
          <w:iCs/>
          <w:color w:val="000000"/>
        </w:rPr>
        <w:t>%.</w:t>
      </w:r>
      <w:r w:rsidRPr="002612C4">
        <w:rPr>
          <w:bCs/>
          <w:iCs/>
          <w:color w:val="1F497D"/>
        </w:rPr>
        <w:t xml:space="preserve"> </w:t>
      </w:r>
      <w:r w:rsidRPr="002612C4">
        <w:rPr>
          <w:bCs/>
          <w:iCs/>
          <w:color w:val="000000"/>
        </w:rPr>
        <w:t xml:space="preserve">Обеспеченность населения дошкольными образовательными учреждениями составляет </w:t>
      </w:r>
      <w:r w:rsidR="007B6F43" w:rsidRPr="002612C4">
        <w:rPr>
          <w:bCs/>
          <w:iCs/>
          <w:color w:val="000000"/>
        </w:rPr>
        <w:t>158,5</w:t>
      </w:r>
      <w:r w:rsidRPr="002612C4">
        <w:rPr>
          <w:bCs/>
          <w:iCs/>
          <w:color w:val="000000"/>
        </w:rPr>
        <w:t xml:space="preserve">% от обеспеченности, </w:t>
      </w:r>
      <w:r w:rsidRPr="002612C4">
        <w:rPr>
          <w:iCs/>
          <w:color w:val="000000"/>
        </w:rPr>
        <w:t xml:space="preserve">рекомендуемой </w:t>
      </w:r>
      <w:r w:rsidRPr="002612C4">
        <w:rPr>
          <w:color w:val="000000"/>
        </w:rPr>
        <w:t xml:space="preserve">нормативами градостроительного проектирования </w:t>
      </w:r>
      <w:r w:rsidR="007B6F43" w:rsidRPr="002612C4">
        <w:rPr>
          <w:color w:val="000000"/>
        </w:rPr>
        <w:t>(СП.42.13330.2016г.)</w:t>
      </w:r>
      <w:r w:rsidRPr="002612C4">
        <w:rPr>
          <w:bCs/>
          <w:iCs/>
          <w:color w:val="000000"/>
        </w:rPr>
        <w:t>.</w:t>
      </w:r>
    </w:p>
    <w:p w:rsidR="008F5313" w:rsidRPr="009C6FB4" w:rsidRDefault="008F5313" w:rsidP="00EB08FC">
      <w:pPr>
        <w:suppressAutoHyphens/>
        <w:spacing w:after="0" w:line="240" w:lineRule="auto"/>
        <w:jc w:val="both"/>
        <w:rPr>
          <w:rFonts w:eastAsia="Times New Roman"/>
          <w:b/>
          <w:bCs/>
          <w:color w:val="000000"/>
          <w:sz w:val="22"/>
          <w:szCs w:val="20"/>
          <w:lang w:eastAsia="ru-RU"/>
        </w:rPr>
      </w:pPr>
      <w:r w:rsidRPr="009C6FB4">
        <w:rPr>
          <w:b/>
          <w:sz w:val="22"/>
          <w:szCs w:val="20"/>
        </w:rPr>
        <w:t xml:space="preserve">Таблица </w:t>
      </w:r>
      <w:r w:rsidRPr="009C6FB4">
        <w:rPr>
          <w:b/>
          <w:sz w:val="22"/>
          <w:szCs w:val="20"/>
        </w:rPr>
        <w:fldChar w:fldCharType="begin"/>
      </w:r>
      <w:r w:rsidRPr="009C6FB4">
        <w:rPr>
          <w:b/>
          <w:sz w:val="22"/>
          <w:szCs w:val="20"/>
        </w:rPr>
        <w:instrText xml:space="preserve"> SEQ Таблица \* ARABIC </w:instrText>
      </w:r>
      <w:r w:rsidRPr="009C6FB4">
        <w:rPr>
          <w:b/>
          <w:sz w:val="22"/>
          <w:szCs w:val="20"/>
        </w:rPr>
        <w:fldChar w:fldCharType="separate"/>
      </w:r>
      <w:r w:rsidR="001A2EF5">
        <w:rPr>
          <w:b/>
          <w:noProof/>
          <w:sz w:val="22"/>
          <w:szCs w:val="20"/>
        </w:rPr>
        <w:t>15</w:t>
      </w:r>
      <w:r w:rsidRPr="009C6FB4">
        <w:rPr>
          <w:b/>
          <w:sz w:val="22"/>
          <w:szCs w:val="20"/>
        </w:rPr>
        <w:fldChar w:fldCharType="end"/>
      </w:r>
      <w:r w:rsidRPr="009C6FB4">
        <w:rPr>
          <w:b/>
          <w:sz w:val="22"/>
          <w:szCs w:val="20"/>
        </w:rPr>
        <w:t xml:space="preserve"> -</w:t>
      </w:r>
      <w:r w:rsidRPr="009C6FB4">
        <w:rPr>
          <w:rFonts w:eastAsia="Times New Roman"/>
          <w:b/>
          <w:bCs/>
          <w:color w:val="000000"/>
          <w:sz w:val="22"/>
          <w:szCs w:val="20"/>
          <w:lang w:eastAsia="ru-RU"/>
        </w:rPr>
        <w:t xml:space="preserve"> Перечень дошкольных образовательных учреждений муниципального образования</w:t>
      </w:r>
      <w:r w:rsidRPr="009C6FB4">
        <w:rPr>
          <w:b/>
          <w:sz w:val="22"/>
          <w:szCs w:val="20"/>
        </w:rPr>
        <w:t xml:space="preserve"> рабочий поселок Волово</w:t>
      </w:r>
    </w:p>
    <w:tbl>
      <w:tblPr>
        <w:tblW w:w="496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332"/>
        <w:gridCol w:w="2223"/>
        <w:gridCol w:w="297"/>
        <w:gridCol w:w="742"/>
        <w:gridCol w:w="740"/>
        <w:gridCol w:w="593"/>
        <w:gridCol w:w="593"/>
        <w:gridCol w:w="738"/>
        <w:gridCol w:w="595"/>
        <w:gridCol w:w="446"/>
        <w:gridCol w:w="742"/>
        <w:gridCol w:w="435"/>
      </w:tblGrid>
      <w:tr w:rsidR="0061107A" w:rsidRPr="002612C4" w:rsidTr="00FC1569">
        <w:trPr>
          <w:trHeight w:val="309"/>
        </w:trPr>
        <w:tc>
          <w:tcPr>
            <w:tcW w:w="224" w:type="pct"/>
            <w:vMerge w:val="restart"/>
            <w:vAlign w:val="center"/>
          </w:tcPr>
          <w:p w:rsidR="0061107A" w:rsidRPr="002612C4" w:rsidRDefault="0061107A" w:rsidP="00EB08FC">
            <w:pPr>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 xml:space="preserve">№ </w:t>
            </w:r>
            <w:proofErr w:type="gramStart"/>
            <w:r w:rsidRPr="002612C4">
              <w:rPr>
                <w:rFonts w:eastAsia="Times New Roman"/>
                <w:b/>
                <w:bCs/>
                <w:color w:val="000000"/>
                <w:sz w:val="20"/>
                <w:szCs w:val="20"/>
                <w:lang w:eastAsia="ru-RU"/>
              </w:rPr>
              <w:t>п</w:t>
            </w:r>
            <w:proofErr w:type="gramEnd"/>
            <w:r w:rsidRPr="002612C4">
              <w:rPr>
                <w:rFonts w:eastAsia="Times New Roman"/>
                <w:b/>
                <w:bCs/>
                <w:color w:val="000000"/>
                <w:sz w:val="20"/>
                <w:szCs w:val="20"/>
                <w:lang w:eastAsia="ru-RU"/>
              </w:rPr>
              <w:t>/</w:t>
            </w:r>
            <w:r w:rsidRPr="002612C4">
              <w:rPr>
                <w:rFonts w:eastAsia="Times New Roman"/>
                <w:b/>
                <w:bCs/>
                <w:color w:val="000000"/>
                <w:sz w:val="20"/>
                <w:szCs w:val="20"/>
                <w:lang w:eastAsia="ru-RU"/>
              </w:rPr>
              <w:lastRenderedPageBreak/>
              <w:t>п</w:t>
            </w:r>
          </w:p>
        </w:tc>
        <w:tc>
          <w:tcPr>
            <w:tcW w:w="671"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20"/>
                <w:szCs w:val="20"/>
                <w:lang w:eastAsia="ru-RU"/>
              </w:rPr>
            </w:pPr>
            <w:r w:rsidRPr="002612C4">
              <w:rPr>
                <w:rFonts w:eastAsia="Times New Roman"/>
                <w:b/>
                <w:bCs/>
                <w:color w:val="000000"/>
                <w:sz w:val="20"/>
                <w:szCs w:val="20"/>
                <w:lang w:eastAsia="ru-RU"/>
              </w:rPr>
              <w:lastRenderedPageBreak/>
              <w:t>Наименование объекта</w:t>
            </w:r>
          </w:p>
        </w:tc>
        <w:tc>
          <w:tcPr>
            <w:tcW w:w="1120"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Местоположение</w:t>
            </w:r>
          </w:p>
        </w:tc>
        <w:tc>
          <w:tcPr>
            <w:tcW w:w="149"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Этажность</w:t>
            </w:r>
          </w:p>
        </w:tc>
        <w:tc>
          <w:tcPr>
            <w:tcW w:w="374"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Площадь постройки</w:t>
            </w:r>
          </w:p>
        </w:tc>
        <w:tc>
          <w:tcPr>
            <w:tcW w:w="373"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Площадь общая</w:t>
            </w:r>
          </w:p>
        </w:tc>
        <w:tc>
          <w:tcPr>
            <w:tcW w:w="598" w:type="pct"/>
            <w:gridSpan w:val="2"/>
            <w:vAlign w:val="center"/>
          </w:tcPr>
          <w:p w:rsidR="0061107A" w:rsidRPr="002612C4" w:rsidRDefault="0061107A" w:rsidP="00EB08FC">
            <w:pPr>
              <w:suppressAutoHyphens/>
              <w:spacing w:after="0" w:line="240" w:lineRule="auto"/>
              <w:jc w:val="center"/>
              <w:rPr>
                <w:rFonts w:eastAsia="Times New Roman"/>
                <w:b/>
                <w:bCs/>
                <w:color w:val="000000"/>
                <w:sz w:val="18"/>
                <w:szCs w:val="18"/>
                <w:lang w:eastAsia="ru-RU"/>
              </w:rPr>
            </w:pPr>
          </w:p>
          <w:p w:rsidR="0061107A" w:rsidRPr="002612C4" w:rsidRDefault="0061107A" w:rsidP="00EB08FC">
            <w:pPr>
              <w:suppressAutoHyphens/>
              <w:spacing w:after="0" w:line="240" w:lineRule="auto"/>
              <w:jc w:val="center"/>
              <w:rPr>
                <w:rFonts w:eastAsia="Times New Roman"/>
                <w:b/>
                <w:bCs/>
                <w:color w:val="000000"/>
                <w:sz w:val="18"/>
                <w:szCs w:val="18"/>
                <w:lang w:eastAsia="ru-RU"/>
              </w:rPr>
            </w:pPr>
            <w:r w:rsidRPr="002612C4">
              <w:rPr>
                <w:rFonts w:eastAsia="Times New Roman"/>
                <w:b/>
                <w:bCs/>
                <w:color w:val="000000"/>
                <w:sz w:val="18"/>
                <w:szCs w:val="18"/>
                <w:lang w:eastAsia="ru-RU"/>
              </w:rPr>
              <w:t>Мощность</w:t>
            </w:r>
          </w:p>
        </w:tc>
        <w:tc>
          <w:tcPr>
            <w:tcW w:w="672" w:type="pct"/>
            <w:gridSpan w:val="2"/>
            <w:vAlign w:val="center"/>
          </w:tcPr>
          <w:p w:rsidR="0061107A" w:rsidRPr="002612C4" w:rsidRDefault="0061107A" w:rsidP="00EB08FC">
            <w:pPr>
              <w:suppressAutoHyphens/>
              <w:spacing w:after="0" w:line="240" w:lineRule="auto"/>
              <w:jc w:val="center"/>
              <w:rPr>
                <w:rFonts w:eastAsia="Times New Roman"/>
                <w:b/>
                <w:bCs/>
                <w:color w:val="000000"/>
                <w:sz w:val="18"/>
                <w:szCs w:val="18"/>
                <w:lang w:eastAsia="ru-RU"/>
              </w:rPr>
            </w:pPr>
            <w:r w:rsidRPr="002612C4">
              <w:rPr>
                <w:rFonts w:eastAsia="Times New Roman"/>
                <w:b/>
                <w:bCs/>
                <w:color w:val="000000"/>
                <w:sz w:val="18"/>
                <w:szCs w:val="18"/>
                <w:lang w:eastAsia="ru-RU"/>
              </w:rPr>
              <w:t>Общее количество работников</w:t>
            </w:r>
          </w:p>
        </w:tc>
        <w:tc>
          <w:tcPr>
            <w:tcW w:w="225"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Количество смен</w:t>
            </w:r>
          </w:p>
        </w:tc>
        <w:tc>
          <w:tcPr>
            <w:tcW w:w="374"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Год ввода</w:t>
            </w:r>
            <w:r w:rsidR="00F56760" w:rsidRPr="002612C4">
              <w:rPr>
                <w:rFonts w:eastAsia="Times New Roman"/>
                <w:b/>
                <w:bCs/>
                <w:color w:val="000000"/>
                <w:sz w:val="18"/>
                <w:szCs w:val="18"/>
                <w:lang w:eastAsia="ru-RU"/>
              </w:rPr>
              <w:t xml:space="preserve"> </w:t>
            </w:r>
            <w:r w:rsidRPr="002612C4">
              <w:rPr>
                <w:rFonts w:eastAsia="Times New Roman"/>
                <w:b/>
                <w:bCs/>
                <w:color w:val="000000"/>
                <w:sz w:val="18"/>
                <w:szCs w:val="18"/>
                <w:lang w:eastAsia="ru-RU"/>
              </w:rPr>
              <w:t>/</w:t>
            </w:r>
            <w:r w:rsidR="00F56760" w:rsidRPr="002612C4">
              <w:rPr>
                <w:rFonts w:eastAsia="Times New Roman"/>
                <w:b/>
                <w:bCs/>
                <w:color w:val="000000"/>
                <w:sz w:val="18"/>
                <w:szCs w:val="18"/>
                <w:lang w:eastAsia="ru-RU"/>
              </w:rPr>
              <w:t xml:space="preserve"> </w:t>
            </w:r>
            <w:r w:rsidRPr="002612C4">
              <w:rPr>
                <w:rFonts w:eastAsia="Times New Roman"/>
                <w:b/>
                <w:bCs/>
                <w:color w:val="000000"/>
                <w:sz w:val="18"/>
                <w:szCs w:val="18"/>
                <w:lang w:eastAsia="ru-RU"/>
              </w:rPr>
              <w:t xml:space="preserve"> % износа</w:t>
            </w:r>
          </w:p>
        </w:tc>
        <w:tc>
          <w:tcPr>
            <w:tcW w:w="219" w:type="pct"/>
            <w:vMerge w:val="restar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Состояние здания</w:t>
            </w:r>
          </w:p>
        </w:tc>
      </w:tr>
      <w:tr w:rsidR="0061107A" w:rsidRPr="002612C4" w:rsidTr="00FC1569">
        <w:trPr>
          <w:trHeight w:val="1541"/>
        </w:trPr>
        <w:tc>
          <w:tcPr>
            <w:tcW w:w="224" w:type="pct"/>
            <w:vMerge/>
            <w:vAlign w:val="center"/>
          </w:tcPr>
          <w:p w:rsidR="0061107A" w:rsidRPr="002612C4" w:rsidRDefault="0061107A" w:rsidP="00EB08FC">
            <w:pPr>
              <w:suppressAutoHyphens/>
              <w:spacing w:after="0" w:line="240" w:lineRule="auto"/>
              <w:jc w:val="center"/>
              <w:rPr>
                <w:rFonts w:eastAsia="Times New Roman"/>
                <w:b/>
                <w:bCs/>
                <w:color w:val="1F497D"/>
                <w:sz w:val="20"/>
                <w:szCs w:val="20"/>
                <w:lang w:eastAsia="ru-RU"/>
              </w:rPr>
            </w:pPr>
          </w:p>
        </w:tc>
        <w:tc>
          <w:tcPr>
            <w:tcW w:w="671" w:type="pct"/>
            <w:vMerge/>
            <w:vAlign w:val="center"/>
          </w:tcPr>
          <w:p w:rsidR="0061107A" w:rsidRPr="002612C4" w:rsidRDefault="0061107A" w:rsidP="00EB08FC">
            <w:pPr>
              <w:suppressAutoHyphens/>
              <w:spacing w:after="0" w:line="240" w:lineRule="auto"/>
              <w:jc w:val="center"/>
              <w:rPr>
                <w:rFonts w:eastAsia="Times New Roman"/>
                <w:b/>
                <w:bCs/>
                <w:color w:val="1F497D"/>
                <w:sz w:val="20"/>
                <w:szCs w:val="20"/>
                <w:lang w:eastAsia="ru-RU"/>
              </w:rPr>
            </w:pPr>
          </w:p>
        </w:tc>
        <w:tc>
          <w:tcPr>
            <w:tcW w:w="1120" w:type="pct"/>
            <w:vMerge/>
            <w:vAlign w:val="center"/>
          </w:tcPr>
          <w:p w:rsidR="0061107A" w:rsidRPr="002612C4" w:rsidRDefault="0061107A" w:rsidP="00EB08FC">
            <w:pPr>
              <w:suppressAutoHyphens/>
              <w:spacing w:after="0" w:line="240" w:lineRule="auto"/>
              <w:jc w:val="center"/>
              <w:rPr>
                <w:rFonts w:eastAsia="Times New Roman"/>
                <w:b/>
                <w:bCs/>
                <w:color w:val="1F497D"/>
                <w:sz w:val="18"/>
                <w:szCs w:val="18"/>
                <w:lang w:eastAsia="ru-RU"/>
              </w:rPr>
            </w:pPr>
          </w:p>
        </w:tc>
        <w:tc>
          <w:tcPr>
            <w:tcW w:w="149" w:type="pct"/>
            <w:vMerge/>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p>
        </w:tc>
        <w:tc>
          <w:tcPr>
            <w:tcW w:w="374" w:type="pct"/>
            <w:vMerge/>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p>
        </w:tc>
        <w:tc>
          <w:tcPr>
            <w:tcW w:w="373" w:type="pct"/>
            <w:vMerge/>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p>
        </w:tc>
        <w:tc>
          <w:tcPr>
            <w:tcW w:w="299" w:type="pc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проектная</w:t>
            </w:r>
          </w:p>
        </w:tc>
        <w:tc>
          <w:tcPr>
            <w:tcW w:w="299" w:type="pc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фактическая</w:t>
            </w:r>
          </w:p>
        </w:tc>
        <w:tc>
          <w:tcPr>
            <w:tcW w:w="372" w:type="pc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Педагогический персонал</w:t>
            </w:r>
          </w:p>
        </w:tc>
        <w:tc>
          <w:tcPr>
            <w:tcW w:w="300" w:type="pct"/>
            <w:textDirection w:val="btLr"/>
            <w:vAlign w:val="center"/>
          </w:tcPr>
          <w:p w:rsidR="0061107A" w:rsidRPr="002612C4" w:rsidRDefault="0061107A" w:rsidP="00EB08FC">
            <w:pPr>
              <w:suppressAutoHyphens/>
              <w:spacing w:after="0" w:line="240" w:lineRule="auto"/>
              <w:ind w:left="113" w:right="113"/>
              <w:jc w:val="center"/>
              <w:rPr>
                <w:rFonts w:eastAsia="Times New Roman"/>
                <w:b/>
                <w:bCs/>
                <w:color w:val="000000"/>
                <w:sz w:val="18"/>
                <w:szCs w:val="18"/>
                <w:lang w:eastAsia="ru-RU"/>
              </w:rPr>
            </w:pPr>
            <w:r w:rsidRPr="002612C4">
              <w:rPr>
                <w:rFonts w:eastAsia="Times New Roman"/>
                <w:b/>
                <w:bCs/>
                <w:color w:val="000000"/>
                <w:sz w:val="18"/>
                <w:szCs w:val="18"/>
                <w:lang w:eastAsia="ru-RU"/>
              </w:rPr>
              <w:t>Обслуживающий персонал</w:t>
            </w:r>
          </w:p>
        </w:tc>
        <w:tc>
          <w:tcPr>
            <w:tcW w:w="225" w:type="pct"/>
            <w:vMerge/>
            <w:vAlign w:val="center"/>
          </w:tcPr>
          <w:p w:rsidR="0061107A" w:rsidRPr="002612C4" w:rsidRDefault="0061107A" w:rsidP="00EB08FC">
            <w:pPr>
              <w:suppressAutoHyphens/>
              <w:spacing w:after="0" w:line="240" w:lineRule="auto"/>
              <w:jc w:val="center"/>
              <w:rPr>
                <w:rFonts w:eastAsia="Times New Roman"/>
                <w:b/>
                <w:bCs/>
                <w:color w:val="1F497D"/>
                <w:sz w:val="18"/>
                <w:szCs w:val="18"/>
                <w:lang w:eastAsia="ru-RU"/>
              </w:rPr>
            </w:pPr>
          </w:p>
        </w:tc>
        <w:tc>
          <w:tcPr>
            <w:tcW w:w="374" w:type="pct"/>
            <w:vMerge/>
            <w:vAlign w:val="center"/>
          </w:tcPr>
          <w:p w:rsidR="0061107A" w:rsidRPr="002612C4" w:rsidRDefault="0061107A" w:rsidP="00EB08FC">
            <w:pPr>
              <w:suppressAutoHyphens/>
              <w:spacing w:after="0" w:line="240" w:lineRule="auto"/>
              <w:jc w:val="center"/>
              <w:rPr>
                <w:rFonts w:eastAsia="Times New Roman"/>
                <w:b/>
                <w:bCs/>
                <w:color w:val="1F497D"/>
                <w:sz w:val="18"/>
                <w:szCs w:val="18"/>
                <w:lang w:eastAsia="ru-RU"/>
              </w:rPr>
            </w:pPr>
          </w:p>
        </w:tc>
        <w:tc>
          <w:tcPr>
            <w:tcW w:w="219" w:type="pct"/>
            <w:vMerge/>
            <w:vAlign w:val="center"/>
          </w:tcPr>
          <w:p w:rsidR="0061107A" w:rsidRPr="002612C4" w:rsidRDefault="0061107A" w:rsidP="00EB08FC">
            <w:pPr>
              <w:suppressAutoHyphens/>
              <w:spacing w:after="0" w:line="240" w:lineRule="auto"/>
              <w:jc w:val="center"/>
              <w:rPr>
                <w:rFonts w:eastAsia="Times New Roman"/>
                <w:b/>
                <w:bCs/>
                <w:color w:val="1F497D"/>
                <w:sz w:val="18"/>
                <w:szCs w:val="18"/>
                <w:lang w:eastAsia="ru-RU"/>
              </w:rPr>
            </w:pPr>
          </w:p>
        </w:tc>
      </w:tr>
      <w:tr w:rsidR="00AF1BA8" w:rsidRPr="002612C4" w:rsidTr="00FC1569">
        <w:trPr>
          <w:trHeight w:val="623"/>
        </w:trPr>
        <w:tc>
          <w:tcPr>
            <w:tcW w:w="224" w:type="pct"/>
            <w:vAlign w:val="center"/>
          </w:tcPr>
          <w:p w:rsidR="00AF1BA8" w:rsidRPr="00FC1569" w:rsidRDefault="00AF1BA8" w:rsidP="00EB08FC">
            <w:pPr>
              <w:suppressAutoHyphens/>
              <w:spacing w:after="0" w:line="240" w:lineRule="auto"/>
              <w:jc w:val="center"/>
              <w:rPr>
                <w:rFonts w:eastAsia="Times New Roman"/>
                <w:sz w:val="18"/>
                <w:szCs w:val="18"/>
                <w:lang w:eastAsia="ru-RU"/>
              </w:rPr>
            </w:pPr>
            <w:r w:rsidRPr="00FC1569">
              <w:rPr>
                <w:rFonts w:eastAsia="Times New Roman"/>
                <w:sz w:val="18"/>
                <w:szCs w:val="18"/>
                <w:lang w:eastAsia="ru-RU"/>
              </w:rPr>
              <w:lastRenderedPageBreak/>
              <w:t>1</w:t>
            </w:r>
          </w:p>
        </w:tc>
        <w:tc>
          <w:tcPr>
            <w:tcW w:w="671" w:type="pct"/>
            <w:vAlign w:val="center"/>
          </w:tcPr>
          <w:p w:rsidR="00AF1BA8" w:rsidRPr="00FC1569" w:rsidRDefault="00AF1BA8" w:rsidP="00EB08FC">
            <w:pPr>
              <w:spacing w:after="0" w:line="240" w:lineRule="auto"/>
              <w:jc w:val="center"/>
              <w:rPr>
                <w:sz w:val="18"/>
                <w:szCs w:val="18"/>
              </w:rPr>
            </w:pPr>
            <w:r w:rsidRPr="00FC1569">
              <w:rPr>
                <w:sz w:val="18"/>
                <w:szCs w:val="18"/>
              </w:rPr>
              <w:t>МКДОУ Воловский детский сад «Солнышко»</w:t>
            </w:r>
          </w:p>
        </w:tc>
        <w:tc>
          <w:tcPr>
            <w:tcW w:w="1120" w:type="pct"/>
            <w:vAlign w:val="center"/>
          </w:tcPr>
          <w:p w:rsidR="00AF1BA8" w:rsidRPr="002612C4" w:rsidRDefault="00F66C0C" w:rsidP="00EB08FC">
            <w:pPr>
              <w:suppressAutoHyphens/>
              <w:spacing w:after="0" w:line="240" w:lineRule="auto"/>
              <w:jc w:val="center"/>
              <w:rPr>
                <w:rFonts w:eastAsia="Times New Roman"/>
                <w:color w:val="000000"/>
                <w:sz w:val="18"/>
                <w:szCs w:val="18"/>
                <w:lang w:eastAsia="ru-RU"/>
              </w:rPr>
            </w:pPr>
            <w:r w:rsidRPr="002612C4">
              <w:rPr>
                <w:sz w:val="18"/>
                <w:szCs w:val="18"/>
              </w:rPr>
              <w:t>Рабочий поселок Волово</w:t>
            </w:r>
            <w:r w:rsidR="00AF1BA8" w:rsidRPr="002612C4">
              <w:rPr>
                <w:rFonts w:eastAsia="Times New Roman"/>
                <w:color w:val="000000"/>
                <w:sz w:val="18"/>
                <w:szCs w:val="18"/>
                <w:lang w:eastAsia="ru-RU"/>
              </w:rPr>
              <w:t>,</w:t>
            </w:r>
            <w:r w:rsidR="00AF1BA8" w:rsidRPr="002612C4">
              <w:rPr>
                <w:color w:val="000000"/>
                <w:sz w:val="18"/>
                <w:szCs w:val="18"/>
              </w:rPr>
              <w:t xml:space="preserve"> </w:t>
            </w:r>
            <w:r w:rsidR="00AF1BA8" w:rsidRPr="002612C4">
              <w:rPr>
                <w:rFonts w:eastAsia="Times New Roman"/>
                <w:color w:val="000000"/>
                <w:sz w:val="18"/>
                <w:szCs w:val="18"/>
                <w:lang w:eastAsia="ru-RU"/>
              </w:rPr>
              <w:t xml:space="preserve">ул. </w:t>
            </w:r>
            <w:r w:rsidR="00FA06CD" w:rsidRPr="002612C4">
              <w:rPr>
                <w:rFonts w:eastAsia="Times New Roman"/>
                <w:color w:val="000000"/>
                <w:sz w:val="18"/>
                <w:szCs w:val="18"/>
                <w:lang w:eastAsia="ru-RU"/>
              </w:rPr>
              <w:t>Зеленый бульвар</w:t>
            </w:r>
            <w:r w:rsidR="00AF1BA8" w:rsidRPr="002612C4">
              <w:rPr>
                <w:rFonts w:eastAsia="Times New Roman"/>
                <w:color w:val="000000"/>
                <w:sz w:val="18"/>
                <w:szCs w:val="18"/>
                <w:lang w:eastAsia="ru-RU"/>
              </w:rPr>
              <w:t>, д.</w:t>
            </w:r>
            <w:r w:rsidR="00FA06CD" w:rsidRPr="002612C4">
              <w:rPr>
                <w:rFonts w:eastAsia="Times New Roman"/>
                <w:color w:val="000000"/>
                <w:sz w:val="18"/>
                <w:szCs w:val="18"/>
                <w:lang w:eastAsia="ru-RU"/>
              </w:rPr>
              <w:t>7</w:t>
            </w:r>
          </w:p>
        </w:tc>
        <w:tc>
          <w:tcPr>
            <w:tcW w:w="149"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2</w:t>
            </w:r>
          </w:p>
        </w:tc>
        <w:tc>
          <w:tcPr>
            <w:tcW w:w="374" w:type="pct"/>
            <w:vAlign w:val="center"/>
          </w:tcPr>
          <w:p w:rsidR="00AF1BA8" w:rsidRPr="002612C4" w:rsidRDefault="00AF1BA8" w:rsidP="00EB08FC">
            <w:pPr>
              <w:suppressAutoHyphens/>
              <w:spacing w:after="0" w:line="240" w:lineRule="auto"/>
              <w:ind w:left="-35" w:right="-96"/>
              <w:jc w:val="center"/>
              <w:rPr>
                <w:rFonts w:eastAsia="Times New Roman"/>
                <w:color w:val="000000"/>
                <w:sz w:val="18"/>
                <w:szCs w:val="18"/>
                <w:lang w:eastAsia="ru-RU"/>
              </w:rPr>
            </w:pPr>
            <w:r w:rsidRPr="002612C4">
              <w:rPr>
                <w:rFonts w:eastAsia="Times New Roman"/>
                <w:color w:val="000000"/>
                <w:sz w:val="18"/>
                <w:szCs w:val="18"/>
                <w:lang w:eastAsia="ru-RU"/>
              </w:rPr>
              <w:t>1773,4</w:t>
            </w:r>
          </w:p>
        </w:tc>
        <w:tc>
          <w:tcPr>
            <w:tcW w:w="373" w:type="pct"/>
            <w:vAlign w:val="center"/>
          </w:tcPr>
          <w:p w:rsidR="00AF1BA8" w:rsidRPr="002612C4" w:rsidRDefault="00AF1BA8" w:rsidP="00EB08FC">
            <w:pPr>
              <w:suppressAutoHyphens/>
              <w:spacing w:after="0" w:line="240" w:lineRule="auto"/>
              <w:ind w:left="-35" w:right="-96"/>
              <w:jc w:val="center"/>
              <w:rPr>
                <w:rFonts w:eastAsia="Times New Roman"/>
                <w:color w:val="000000"/>
                <w:sz w:val="18"/>
                <w:szCs w:val="18"/>
                <w:lang w:eastAsia="ru-RU"/>
              </w:rPr>
            </w:pPr>
            <w:r w:rsidRPr="002612C4">
              <w:rPr>
                <w:rFonts w:eastAsia="Times New Roman"/>
                <w:color w:val="000000"/>
                <w:sz w:val="18"/>
                <w:szCs w:val="18"/>
                <w:lang w:eastAsia="ru-RU"/>
              </w:rPr>
              <w:t>1256,61</w:t>
            </w:r>
          </w:p>
        </w:tc>
        <w:tc>
          <w:tcPr>
            <w:tcW w:w="299"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280</w:t>
            </w:r>
          </w:p>
        </w:tc>
        <w:tc>
          <w:tcPr>
            <w:tcW w:w="299"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172</w:t>
            </w:r>
          </w:p>
        </w:tc>
        <w:tc>
          <w:tcPr>
            <w:tcW w:w="372"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17</w:t>
            </w:r>
          </w:p>
        </w:tc>
        <w:tc>
          <w:tcPr>
            <w:tcW w:w="300"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w:t>
            </w:r>
          </w:p>
        </w:tc>
        <w:tc>
          <w:tcPr>
            <w:tcW w:w="225"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1</w:t>
            </w:r>
          </w:p>
        </w:tc>
        <w:tc>
          <w:tcPr>
            <w:tcW w:w="374"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2015 /</w:t>
            </w:r>
          </w:p>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w:t>
            </w:r>
          </w:p>
        </w:tc>
        <w:tc>
          <w:tcPr>
            <w:tcW w:w="219" w:type="pct"/>
            <w:vAlign w:val="center"/>
          </w:tcPr>
          <w:p w:rsidR="00AF1BA8" w:rsidRPr="002612C4" w:rsidRDefault="00AF1BA8" w:rsidP="00EB08FC">
            <w:pPr>
              <w:suppressAutoHyphens/>
              <w:spacing w:after="0" w:line="240" w:lineRule="auto"/>
              <w:jc w:val="center"/>
              <w:rPr>
                <w:rFonts w:eastAsia="Times New Roman"/>
                <w:color w:val="000000"/>
                <w:sz w:val="18"/>
                <w:szCs w:val="18"/>
                <w:lang w:eastAsia="ru-RU"/>
              </w:rPr>
            </w:pPr>
            <w:r w:rsidRPr="002612C4">
              <w:rPr>
                <w:rFonts w:eastAsia="Times New Roman"/>
                <w:color w:val="000000"/>
                <w:sz w:val="18"/>
                <w:szCs w:val="18"/>
                <w:lang w:eastAsia="ru-RU"/>
              </w:rPr>
              <w:t>-</w:t>
            </w:r>
          </w:p>
        </w:tc>
      </w:tr>
      <w:tr w:rsidR="00AF1BA8" w:rsidRPr="002612C4" w:rsidTr="00C5229D">
        <w:trPr>
          <w:trHeight w:val="77"/>
        </w:trPr>
        <w:tc>
          <w:tcPr>
            <w:tcW w:w="895" w:type="pct"/>
            <w:gridSpan w:val="2"/>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Итого</w:t>
            </w:r>
          </w:p>
        </w:tc>
        <w:tc>
          <w:tcPr>
            <w:tcW w:w="1120"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149"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374"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373"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299"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810</w:t>
            </w:r>
          </w:p>
        </w:tc>
        <w:tc>
          <w:tcPr>
            <w:tcW w:w="299"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1116</w:t>
            </w:r>
          </w:p>
        </w:tc>
        <w:tc>
          <w:tcPr>
            <w:tcW w:w="372"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300"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225"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374"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c>
          <w:tcPr>
            <w:tcW w:w="219" w:type="pct"/>
            <w:vAlign w:val="center"/>
          </w:tcPr>
          <w:p w:rsidR="00AF1BA8" w:rsidRPr="002612C4" w:rsidRDefault="00AF1BA8" w:rsidP="00EB08FC">
            <w:pPr>
              <w:suppressAutoHyphens/>
              <w:spacing w:after="0" w:line="240" w:lineRule="auto"/>
              <w:jc w:val="center"/>
              <w:rPr>
                <w:rFonts w:eastAsia="Times New Roman"/>
                <w:b/>
                <w:color w:val="000000"/>
                <w:sz w:val="18"/>
                <w:szCs w:val="18"/>
                <w:lang w:eastAsia="ru-RU"/>
              </w:rPr>
            </w:pPr>
            <w:r w:rsidRPr="002612C4">
              <w:rPr>
                <w:rFonts w:eastAsia="Times New Roman"/>
                <w:b/>
                <w:color w:val="000000"/>
                <w:sz w:val="18"/>
                <w:szCs w:val="18"/>
                <w:lang w:eastAsia="ru-RU"/>
              </w:rPr>
              <w:t>Х</w:t>
            </w:r>
          </w:p>
        </w:tc>
      </w:tr>
    </w:tbl>
    <w:p w:rsidR="00F66C0C" w:rsidRPr="002612C4" w:rsidRDefault="00F66C0C" w:rsidP="00EB08FC">
      <w:pPr>
        <w:suppressAutoHyphens/>
        <w:spacing w:after="0" w:line="360" w:lineRule="auto"/>
        <w:jc w:val="center"/>
        <w:rPr>
          <w:b/>
          <w:bCs/>
          <w:i/>
          <w:iCs/>
          <w:color w:val="000000"/>
        </w:rPr>
      </w:pPr>
    </w:p>
    <w:p w:rsidR="00F66C0C" w:rsidRPr="002612C4" w:rsidRDefault="00F66C0C" w:rsidP="00EB08FC">
      <w:pPr>
        <w:suppressAutoHyphens/>
        <w:jc w:val="center"/>
        <w:rPr>
          <w:b/>
          <w:bCs/>
          <w:i/>
          <w:iCs/>
          <w:color w:val="000000"/>
        </w:rPr>
      </w:pPr>
      <w:r w:rsidRPr="002612C4">
        <w:rPr>
          <w:b/>
          <w:bCs/>
          <w:i/>
          <w:iCs/>
          <w:color w:val="000000"/>
        </w:rPr>
        <w:t>Общеобразовательные школы</w:t>
      </w:r>
    </w:p>
    <w:p w:rsidR="00FC1569" w:rsidRPr="00D14692" w:rsidRDefault="00F66C0C" w:rsidP="00EB08FC">
      <w:pPr>
        <w:tabs>
          <w:tab w:val="left" w:pos="2760"/>
        </w:tabs>
        <w:suppressAutoHyphens/>
        <w:ind w:firstLine="709"/>
        <w:jc w:val="both"/>
        <w:rPr>
          <w:bCs/>
          <w:iCs/>
          <w:color w:val="000000"/>
        </w:rPr>
      </w:pPr>
      <w:r w:rsidRPr="002612C4">
        <w:rPr>
          <w:bCs/>
          <w:iCs/>
          <w:color w:val="000000"/>
        </w:rPr>
        <w:t xml:space="preserve">Школьные учебные заведения представлены 2 общеобразовательными школами. </w:t>
      </w:r>
    </w:p>
    <w:p w:rsidR="008F5313" w:rsidRPr="009C6FB4" w:rsidRDefault="008F5313" w:rsidP="00EB08FC">
      <w:pPr>
        <w:keepNext/>
        <w:suppressAutoHyphens/>
        <w:spacing w:after="0" w:line="240" w:lineRule="auto"/>
        <w:jc w:val="both"/>
        <w:rPr>
          <w:rFonts w:eastAsia="Times New Roman"/>
          <w:b/>
          <w:bCs/>
          <w:color w:val="000000"/>
          <w:sz w:val="22"/>
          <w:szCs w:val="20"/>
          <w:lang w:eastAsia="ru-RU"/>
        </w:rPr>
      </w:pPr>
      <w:r w:rsidRPr="009C6FB4">
        <w:rPr>
          <w:b/>
          <w:sz w:val="22"/>
          <w:szCs w:val="20"/>
        </w:rPr>
        <w:t xml:space="preserve">Таблица </w:t>
      </w:r>
      <w:r w:rsidRPr="009C6FB4">
        <w:rPr>
          <w:b/>
          <w:sz w:val="22"/>
          <w:szCs w:val="20"/>
        </w:rPr>
        <w:fldChar w:fldCharType="begin"/>
      </w:r>
      <w:r w:rsidRPr="009C6FB4">
        <w:rPr>
          <w:b/>
          <w:sz w:val="22"/>
          <w:szCs w:val="20"/>
        </w:rPr>
        <w:instrText xml:space="preserve"> SEQ Таблица \* ARABIC </w:instrText>
      </w:r>
      <w:r w:rsidRPr="009C6FB4">
        <w:rPr>
          <w:b/>
          <w:sz w:val="22"/>
          <w:szCs w:val="20"/>
        </w:rPr>
        <w:fldChar w:fldCharType="separate"/>
      </w:r>
      <w:r w:rsidR="001A2EF5">
        <w:rPr>
          <w:b/>
          <w:noProof/>
          <w:sz w:val="22"/>
          <w:szCs w:val="20"/>
        </w:rPr>
        <w:t>16</w:t>
      </w:r>
      <w:r w:rsidRPr="009C6FB4">
        <w:rPr>
          <w:b/>
          <w:sz w:val="22"/>
          <w:szCs w:val="20"/>
        </w:rPr>
        <w:fldChar w:fldCharType="end"/>
      </w:r>
      <w:r w:rsidRPr="009C6FB4">
        <w:rPr>
          <w:b/>
          <w:sz w:val="22"/>
          <w:szCs w:val="20"/>
        </w:rPr>
        <w:t xml:space="preserve"> -</w:t>
      </w:r>
      <w:r w:rsidRPr="009C6FB4">
        <w:rPr>
          <w:rFonts w:eastAsia="Times New Roman"/>
          <w:b/>
          <w:bCs/>
          <w:color w:val="000000"/>
          <w:sz w:val="22"/>
          <w:szCs w:val="20"/>
          <w:lang w:eastAsia="ru-RU"/>
        </w:rPr>
        <w:t xml:space="preserve"> Перечень образовательных учебных заведений муниципального образования</w:t>
      </w:r>
      <w:r w:rsidRPr="009C6FB4">
        <w:rPr>
          <w:b/>
          <w:sz w:val="22"/>
          <w:szCs w:val="20"/>
        </w:rPr>
        <w:t xml:space="preserve"> рабочий поселок Волово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2073"/>
        <w:gridCol w:w="1923"/>
        <w:gridCol w:w="442"/>
        <w:gridCol w:w="898"/>
        <w:gridCol w:w="732"/>
        <w:gridCol w:w="446"/>
        <w:gridCol w:w="740"/>
        <w:gridCol w:w="756"/>
        <w:gridCol w:w="742"/>
        <w:gridCol w:w="686"/>
      </w:tblGrid>
      <w:tr w:rsidR="00F66C0C" w:rsidRPr="002612C4" w:rsidTr="001542E8">
        <w:trPr>
          <w:trHeight w:val="307"/>
        </w:trPr>
        <w:tc>
          <w:tcPr>
            <w:tcW w:w="280" w:type="pct"/>
            <w:vMerge w:val="restart"/>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 xml:space="preserve">№ </w:t>
            </w:r>
            <w:proofErr w:type="gramStart"/>
            <w:r w:rsidRPr="002612C4">
              <w:rPr>
                <w:rFonts w:eastAsia="Times New Roman"/>
                <w:b/>
                <w:bCs/>
                <w:color w:val="000000"/>
                <w:sz w:val="20"/>
                <w:szCs w:val="20"/>
                <w:lang w:eastAsia="ru-RU"/>
              </w:rPr>
              <w:t>п</w:t>
            </w:r>
            <w:proofErr w:type="gramEnd"/>
            <w:r w:rsidRPr="002612C4">
              <w:rPr>
                <w:rFonts w:eastAsia="Times New Roman"/>
                <w:b/>
                <w:bCs/>
                <w:color w:val="000000"/>
                <w:sz w:val="20"/>
                <w:szCs w:val="20"/>
                <w:lang w:eastAsia="ru-RU"/>
              </w:rPr>
              <w:t>/п</w:t>
            </w:r>
          </w:p>
        </w:tc>
        <w:tc>
          <w:tcPr>
            <w:tcW w:w="1037" w:type="pct"/>
            <w:vMerge w:val="restart"/>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Наименование объекта</w:t>
            </w:r>
          </w:p>
        </w:tc>
        <w:tc>
          <w:tcPr>
            <w:tcW w:w="962" w:type="pct"/>
            <w:vMerge w:val="restart"/>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Местоположение</w:t>
            </w:r>
          </w:p>
        </w:tc>
        <w:tc>
          <w:tcPr>
            <w:tcW w:w="221" w:type="pct"/>
            <w:vMerge w:val="restart"/>
            <w:shd w:val="clear" w:color="auto" w:fill="auto"/>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Этаж</w:t>
            </w:r>
            <w:r w:rsidRPr="002612C4">
              <w:rPr>
                <w:rFonts w:eastAsia="Times New Roman"/>
                <w:b/>
                <w:bCs/>
                <w:color w:val="000000"/>
                <w:sz w:val="20"/>
                <w:szCs w:val="20"/>
                <w:lang w:eastAsia="ru-RU"/>
              </w:rPr>
              <w:softHyphen/>
              <w:t>ность</w:t>
            </w:r>
          </w:p>
        </w:tc>
        <w:tc>
          <w:tcPr>
            <w:tcW w:w="449" w:type="pct"/>
            <w:vMerge w:val="restart"/>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Площадь постройки</w:t>
            </w:r>
          </w:p>
        </w:tc>
        <w:tc>
          <w:tcPr>
            <w:tcW w:w="366" w:type="pct"/>
            <w:vMerge w:val="restart"/>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Площадь общая</w:t>
            </w:r>
          </w:p>
        </w:tc>
        <w:tc>
          <w:tcPr>
            <w:tcW w:w="223" w:type="pct"/>
            <w:vMerge w:val="restart"/>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Количество смен</w:t>
            </w:r>
          </w:p>
        </w:tc>
        <w:tc>
          <w:tcPr>
            <w:tcW w:w="748" w:type="pct"/>
            <w:gridSpan w:val="2"/>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Мощность</w:t>
            </w:r>
          </w:p>
        </w:tc>
        <w:tc>
          <w:tcPr>
            <w:tcW w:w="371" w:type="pct"/>
            <w:vMerge w:val="restart"/>
            <w:shd w:val="clear" w:color="auto" w:fill="auto"/>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Год ввода/ реконструкции</w:t>
            </w:r>
          </w:p>
        </w:tc>
        <w:tc>
          <w:tcPr>
            <w:tcW w:w="343" w:type="pct"/>
            <w:vMerge w:val="restart"/>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Степень износа. %</w:t>
            </w:r>
          </w:p>
        </w:tc>
      </w:tr>
      <w:tr w:rsidR="00F66C0C" w:rsidRPr="002612C4" w:rsidTr="001542E8">
        <w:trPr>
          <w:cantSplit/>
          <w:trHeight w:val="1547"/>
        </w:trPr>
        <w:tc>
          <w:tcPr>
            <w:tcW w:w="280" w:type="pct"/>
            <w:vMerge/>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1037" w:type="pct"/>
            <w:vMerge/>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962" w:type="pct"/>
            <w:vMerge/>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221" w:type="pct"/>
            <w:vMerge/>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449" w:type="pct"/>
            <w:vMerge/>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366" w:type="pct"/>
            <w:vMerge/>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223" w:type="pct"/>
            <w:vMerge/>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370" w:type="pct"/>
            <w:shd w:val="clear" w:color="auto" w:fill="auto"/>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проектная</w:t>
            </w:r>
          </w:p>
        </w:tc>
        <w:tc>
          <w:tcPr>
            <w:tcW w:w="378" w:type="pct"/>
            <w:shd w:val="clear" w:color="auto" w:fill="auto"/>
            <w:textDirection w:val="btLr"/>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r w:rsidRPr="002612C4">
              <w:rPr>
                <w:rFonts w:eastAsia="Times New Roman"/>
                <w:b/>
                <w:bCs/>
                <w:color w:val="000000"/>
                <w:sz w:val="20"/>
                <w:szCs w:val="20"/>
                <w:lang w:eastAsia="ru-RU"/>
              </w:rPr>
              <w:t>фактическая</w:t>
            </w:r>
          </w:p>
        </w:tc>
        <w:tc>
          <w:tcPr>
            <w:tcW w:w="371" w:type="pct"/>
            <w:vMerge/>
            <w:shd w:val="clear" w:color="auto" w:fill="auto"/>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c>
          <w:tcPr>
            <w:tcW w:w="343" w:type="pct"/>
            <w:vMerge/>
            <w:vAlign w:val="center"/>
          </w:tcPr>
          <w:p w:rsidR="00F66C0C" w:rsidRPr="002612C4" w:rsidRDefault="00F66C0C" w:rsidP="00EB08FC">
            <w:pPr>
              <w:keepNext/>
              <w:suppressAutoHyphens/>
              <w:spacing w:after="0" w:line="240" w:lineRule="auto"/>
              <w:jc w:val="center"/>
              <w:rPr>
                <w:rFonts w:eastAsia="Times New Roman"/>
                <w:b/>
                <w:bCs/>
                <w:color w:val="000000"/>
                <w:sz w:val="20"/>
                <w:szCs w:val="20"/>
                <w:lang w:eastAsia="ru-RU"/>
              </w:rPr>
            </w:pPr>
          </w:p>
        </w:tc>
      </w:tr>
      <w:tr w:rsidR="00276962" w:rsidRPr="002612C4" w:rsidTr="001542E8">
        <w:trPr>
          <w:trHeight w:val="307"/>
        </w:trPr>
        <w:tc>
          <w:tcPr>
            <w:tcW w:w="280" w:type="pct"/>
            <w:vMerge w:val="restar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Pr>
                <w:rFonts w:eastAsia="Times New Roman"/>
                <w:color w:val="000000"/>
                <w:sz w:val="20"/>
                <w:szCs w:val="20"/>
                <w:lang w:eastAsia="ru-RU"/>
              </w:rPr>
              <w:t>1</w:t>
            </w:r>
          </w:p>
        </w:tc>
        <w:tc>
          <w:tcPr>
            <w:tcW w:w="1037" w:type="pct"/>
            <w:vMerge w:val="restart"/>
            <w:shd w:val="clear" w:color="auto" w:fill="auto"/>
            <w:vAlign w:val="center"/>
          </w:tcPr>
          <w:p w:rsidR="00276962" w:rsidRPr="002612C4" w:rsidRDefault="00276962" w:rsidP="00EB08FC">
            <w:pPr>
              <w:keepNext/>
              <w:suppressAutoHyphens/>
              <w:spacing w:after="0" w:line="240" w:lineRule="auto"/>
              <w:jc w:val="center"/>
              <w:rPr>
                <w:sz w:val="20"/>
                <w:szCs w:val="20"/>
              </w:rPr>
            </w:pPr>
            <w:r w:rsidRPr="001542E8">
              <w:rPr>
                <w:sz w:val="20"/>
                <w:szCs w:val="20"/>
              </w:rPr>
              <w:t>Муниципальное казенное общеобразовательное учреждение «Центр образования п. Волово Тульской области» (МКОУ "ЦО п. Волово")</w:t>
            </w:r>
          </w:p>
        </w:tc>
        <w:tc>
          <w:tcPr>
            <w:tcW w:w="962" w:type="pct"/>
            <w:shd w:val="clear" w:color="auto" w:fill="auto"/>
            <w:vAlign w:val="center"/>
          </w:tcPr>
          <w:p w:rsidR="00276962" w:rsidRDefault="00276962" w:rsidP="00EB08FC">
            <w:pPr>
              <w:keepNext/>
              <w:suppressAutoHyphens/>
              <w:spacing w:after="0" w:line="240" w:lineRule="auto"/>
              <w:jc w:val="center"/>
              <w:rPr>
                <w:sz w:val="20"/>
                <w:szCs w:val="20"/>
              </w:rPr>
            </w:pPr>
            <w:r w:rsidRPr="001542E8">
              <w:rPr>
                <w:sz w:val="20"/>
                <w:szCs w:val="20"/>
              </w:rPr>
              <w:t>Корпус № 1 (старшая школа)</w:t>
            </w:r>
            <w:r>
              <w:rPr>
                <w:sz w:val="20"/>
                <w:szCs w:val="20"/>
              </w:rPr>
              <w:t xml:space="preserve"> </w:t>
            </w:r>
          </w:p>
          <w:p w:rsidR="00276962" w:rsidRPr="002612C4" w:rsidRDefault="00276962" w:rsidP="00EB08FC">
            <w:pPr>
              <w:keepNext/>
              <w:suppressAutoHyphens/>
              <w:spacing w:after="0" w:line="240" w:lineRule="auto"/>
              <w:jc w:val="center"/>
              <w:rPr>
                <w:sz w:val="20"/>
                <w:szCs w:val="20"/>
              </w:rPr>
            </w:pPr>
            <w:r>
              <w:rPr>
                <w:sz w:val="20"/>
                <w:szCs w:val="20"/>
              </w:rPr>
              <w:t xml:space="preserve">п. </w:t>
            </w:r>
            <w:r w:rsidRPr="002612C4">
              <w:rPr>
                <w:sz w:val="20"/>
                <w:szCs w:val="20"/>
              </w:rPr>
              <w:t>Волово</w:t>
            </w:r>
            <w:r w:rsidRPr="002612C4">
              <w:rPr>
                <w:rFonts w:eastAsia="Times New Roman"/>
                <w:color w:val="000000"/>
                <w:sz w:val="20"/>
                <w:szCs w:val="20"/>
                <w:lang w:eastAsia="ru-RU"/>
              </w:rPr>
              <w:t xml:space="preserve">, </w:t>
            </w:r>
            <w:r w:rsidRPr="002612C4">
              <w:rPr>
                <w:sz w:val="20"/>
                <w:szCs w:val="20"/>
              </w:rPr>
              <w:t>ул. Хрунова, 4</w:t>
            </w:r>
          </w:p>
        </w:tc>
        <w:tc>
          <w:tcPr>
            <w:tcW w:w="221"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3</w:t>
            </w:r>
          </w:p>
        </w:tc>
        <w:tc>
          <w:tcPr>
            <w:tcW w:w="449"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2652,8</w:t>
            </w:r>
          </w:p>
        </w:tc>
        <w:tc>
          <w:tcPr>
            <w:tcW w:w="366"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2405,8</w:t>
            </w:r>
          </w:p>
        </w:tc>
        <w:tc>
          <w:tcPr>
            <w:tcW w:w="223"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w:t>
            </w:r>
          </w:p>
        </w:tc>
        <w:tc>
          <w:tcPr>
            <w:tcW w:w="370"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536</w:t>
            </w:r>
          </w:p>
        </w:tc>
        <w:tc>
          <w:tcPr>
            <w:tcW w:w="378"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282</w:t>
            </w:r>
          </w:p>
        </w:tc>
        <w:tc>
          <w:tcPr>
            <w:tcW w:w="371"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1936</w:t>
            </w:r>
            <w:r w:rsidRPr="002612C4">
              <w:rPr>
                <w:rFonts w:eastAsia="Times New Roman"/>
                <w:color w:val="000000"/>
                <w:sz w:val="16"/>
                <w:szCs w:val="16"/>
                <w:lang w:eastAsia="ru-RU"/>
              </w:rPr>
              <w:t xml:space="preserve"> / </w:t>
            </w:r>
            <w:r w:rsidRPr="002612C4">
              <w:rPr>
                <w:rFonts w:eastAsia="Times New Roman"/>
                <w:color w:val="000000"/>
                <w:sz w:val="20"/>
                <w:szCs w:val="20"/>
                <w:lang w:eastAsia="ru-RU"/>
              </w:rPr>
              <w:t>1965</w:t>
            </w:r>
            <w:r w:rsidRPr="002612C4">
              <w:rPr>
                <w:rFonts w:eastAsia="Times New Roman"/>
                <w:color w:val="000000"/>
                <w:sz w:val="16"/>
                <w:szCs w:val="16"/>
                <w:lang w:eastAsia="ru-RU"/>
              </w:rPr>
              <w:t xml:space="preserve"> </w:t>
            </w:r>
          </w:p>
        </w:tc>
        <w:tc>
          <w:tcPr>
            <w:tcW w:w="343"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60</w:t>
            </w:r>
          </w:p>
        </w:tc>
      </w:tr>
      <w:tr w:rsidR="00276962" w:rsidRPr="002612C4" w:rsidTr="001542E8">
        <w:trPr>
          <w:trHeight w:val="307"/>
        </w:trPr>
        <w:tc>
          <w:tcPr>
            <w:tcW w:w="280" w:type="pct"/>
            <w:vMerge/>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p>
        </w:tc>
        <w:tc>
          <w:tcPr>
            <w:tcW w:w="1037" w:type="pct"/>
            <w:vMerge/>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p>
        </w:tc>
        <w:tc>
          <w:tcPr>
            <w:tcW w:w="962" w:type="pct"/>
            <w:shd w:val="clear" w:color="auto" w:fill="auto"/>
            <w:vAlign w:val="center"/>
          </w:tcPr>
          <w:p w:rsidR="00276962" w:rsidRDefault="00276962" w:rsidP="00EB08FC">
            <w:pPr>
              <w:keepNext/>
              <w:suppressAutoHyphens/>
              <w:spacing w:after="0" w:line="240" w:lineRule="auto"/>
              <w:jc w:val="center"/>
              <w:rPr>
                <w:sz w:val="20"/>
                <w:szCs w:val="20"/>
              </w:rPr>
            </w:pPr>
            <w:r w:rsidRPr="001542E8">
              <w:rPr>
                <w:sz w:val="20"/>
                <w:szCs w:val="20"/>
              </w:rPr>
              <w:t>Корпус № 2 (начальная школа)</w:t>
            </w:r>
            <w:r w:rsidRPr="002612C4">
              <w:rPr>
                <w:sz w:val="20"/>
                <w:szCs w:val="20"/>
              </w:rPr>
              <w:t xml:space="preserve"> </w:t>
            </w:r>
          </w:p>
          <w:p w:rsidR="00276962" w:rsidRPr="002612C4" w:rsidRDefault="00276962" w:rsidP="00EB08FC">
            <w:pPr>
              <w:keepNext/>
              <w:suppressAutoHyphens/>
              <w:spacing w:after="0" w:line="240" w:lineRule="auto"/>
              <w:jc w:val="center"/>
              <w:rPr>
                <w:sz w:val="20"/>
                <w:szCs w:val="20"/>
              </w:rPr>
            </w:pPr>
            <w:r>
              <w:rPr>
                <w:sz w:val="20"/>
                <w:szCs w:val="20"/>
              </w:rPr>
              <w:t xml:space="preserve">п. </w:t>
            </w:r>
            <w:r w:rsidRPr="002612C4">
              <w:rPr>
                <w:sz w:val="20"/>
                <w:szCs w:val="20"/>
              </w:rPr>
              <w:t>Волово</w:t>
            </w:r>
            <w:r w:rsidRPr="002612C4">
              <w:rPr>
                <w:rFonts w:eastAsia="Times New Roman"/>
                <w:color w:val="000000"/>
                <w:sz w:val="20"/>
                <w:szCs w:val="20"/>
                <w:lang w:eastAsia="ru-RU"/>
              </w:rPr>
              <w:t xml:space="preserve">, </w:t>
            </w:r>
            <w:r w:rsidRPr="002612C4">
              <w:rPr>
                <w:sz w:val="20"/>
                <w:szCs w:val="20"/>
              </w:rPr>
              <w:t>ул. Слепцова, д.13А</w:t>
            </w:r>
          </w:p>
        </w:tc>
        <w:tc>
          <w:tcPr>
            <w:tcW w:w="221"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w:t>
            </w:r>
          </w:p>
        </w:tc>
        <w:tc>
          <w:tcPr>
            <w:tcW w:w="449"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1900,0</w:t>
            </w:r>
          </w:p>
        </w:tc>
        <w:tc>
          <w:tcPr>
            <w:tcW w:w="366"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1634,3</w:t>
            </w:r>
          </w:p>
        </w:tc>
        <w:tc>
          <w:tcPr>
            <w:tcW w:w="223"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w:t>
            </w:r>
          </w:p>
        </w:tc>
        <w:tc>
          <w:tcPr>
            <w:tcW w:w="370"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280</w:t>
            </w:r>
          </w:p>
        </w:tc>
        <w:tc>
          <w:tcPr>
            <w:tcW w:w="378"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294</w:t>
            </w:r>
          </w:p>
        </w:tc>
        <w:tc>
          <w:tcPr>
            <w:tcW w:w="371" w:type="pct"/>
            <w:shd w:val="clear" w:color="auto" w:fill="auto"/>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sidRPr="002612C4">
              <w:rPr>
                <w:rFonts w:eastAsia="Times New Roman"/>
                <w:color w:val="000000"/>
                <w:sz w:val="20"/>
                <w:szCs w:val="20"/>
                <w:lang w:eastAsia="ru-RU"/>
              </w:rPr>
              <w:t>1880</w:t>
            </w:r>
            <w:r w:rsidRPr="002612C4">
              <w:rPr>
                <w:rFonts w:eastAsia="Times New Roman"/>
                <w:color w:val="000000"/>
                <w:sz w:val="16"/>
                <w:szCs w:val="16"/>
                <w:lang w:eastAsia="ru-RU"/>
              </w:rPr>
              <w:t xml:space="preserve"> / </w:t>
            </w:r>
            <w:r w:rsidRPr="002612C4">
              <w:rPr>
                <w:rFonts w:eastAsia="Times New Roman"/>
                <w:color w:val="000000"/>
                <w:sz w:val="20"/>
                <w:szCs w:val="20"/>
                <w:lang w:eastAsia="ru-RU"/>
              </w:rPr>
              <w:t>1961</w:t>
            </w:r>
            <w:r w:rsidRPr="002612C4">
              <w:rPr>
                <w:rFonts w:eastAsia="Times New Roman"/>
                <w:color w:val="000000"/>
                <w:sz w:val="16"/>
                <w:szCs w:val="16"/>
                <w:lang w:eastAsia="ru-RU"/>
              </w:rPr>
              <w:t xml:space="preserve"> </w:t>
            </w:r>
          </w:p>
        </w:tc>
        <w:tc>
          <w:tcPr>
            <w:tcW w:w="343" w:type="pct"/>
            <w:vAlign w:val="center"/>
          </w:tcPr>
          <w:p w:rsidR="00276962" w:rsidRPr="002612C4" w:rsidRDefault="00276962" w:rsidP="00EB08FC">
            <w:pPr>
              <w:keepNext/>
              <w:suppressAutoHyphens/>
              <w:spacing w:after="0" w:line="240" w:lineRule="auto"/>
              <w:jc w:val="center"/>
              <w:rPr>
                <w:rFonts w:eastAsia="Times New Roman"/>
                <w:color w:val="000000"/>
                <w:sz w:val="20"/>
                <w:szCs w:val="20"/>
                <w:lang w:eastAsia="ru-RU"/>
              </w:rPr>
            </w:pPr>
            <w:r>
              <w:rPr>
                <w:rFonts w:eastAsia="Times New Roman"/>
                <w:color w:val="000000"/>
                <w:sz w:val="20"/>
                <w:szCs w:val="20"/>
                <w:lang w:eastAsia="ru-RU"/>
              </w:rPr>
              <w:t>75</w:t>
            </w:r>
            <w:r w:rsidRPr="002612C4">
              <w:rPr>
                <w:rFonts w:eastAsia="Times New Roman"/>
                <w:color w:val="000000"/>
                <w:sz w:val="20"/>
                <w:szCs w:val="20"/>
                <w:lang w:eastAsia="ru-RU"/>
              </w:rPr>
              <w:t xml:space="preserve"> / </w:t>
            </w:r>
            <w:r>
              <w:rPr>
                <w:rFonts w:eastAsia="Times New Roman"/>
                <w:color w:val="000000"/>
                <w:sz w:val="20"/>
                <w:szCs w:val="20"/>
                <w:lang w:eastAsia="ru-RU"/>
              </w:rPr>
              <w:t>60</w:t>
            </w:r>
            <w:r w:rsidRPr="002612C4">
              <w:rPr>
                <w:rFonts w:eastAsia="Times New Roman"/>
                <w:color w:val="000000"/>
                <w:sz w:val="20"/>
                <w:szCs w:val="20"/>
                <w:lang w:eastAsia="ru-RU"/>
              </w:rPr>
              <w:t>*</w:t>
            </w:r>
          </w:p>
        </w:tc>
      </w:tr>
      <w:tr w:rsidR="00F66C0C" w:rsidRPr="002612C4" w:rsidTr="00693585">
        <w:trPr>
          <w:trHeight w:val="122"/>
        </w:trPr>
        <w:tc>
          <w:tcPr>
            <w:tcW w:w="1316" w:type="pct"/>
            <w:gridSpan w:val="2"/>
            <w:shd w:val="clear" w:color="auto" w:fill="auto"/>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Итого</w:t>
            </w:r>
          </w:p>
        </w:tc>
        <w:tc>
          <w:tcPr>
            <w:tcW w:w="962" w:type="pct"/>
            <w:shd w:val="clear" w:color="auto" w:fill="auto"/>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221" w:type="pct"/>
            <w:shd w:val="clear" w:color="auto" w:fill="auto"/>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449" w:type="pct"/>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366" w:type="pct"/>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223" w:type="pct"/>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370" w:type="pct"/>
            <w:shd w:val="clear" w:color="auto" w:fill="auto"/>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8</w:t>
            </w:r>
            <w:r w:rsidR="00900DE2" w:rsidRPr="002612C4">
              <w:rPr>
                <w:rFonts w:eastAsia="Times New Roman"/>
                <w:b/>
                <w:color w:val="000000"/>
                <w:sz w:val="20"/>
                <w:szCs w:val="20"/>
                <w:lang w:eastAsia="ru-RU"/>
              </w:rPr>
              <w:t>16</w:t>
            </w:r>
          </w:p>
        </w:tc>
        <w:tc>
          <w:tcPr>
            <w:tcW w:w="378" w:type="pct"/>
            <w:shd w:val="clear" w:color="auto" w:fill="auto"/>
            <w:vAlign w:val="center"/>
          </w:tcPr>
          <w:p w:rsidR="00F66C0C" w:rsidRPr="002612C4" w:rsidRDefault="00900DE2"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576</w:t>
            </w:r>
          </w:p>
        </w:tc>
        <w:tc>
          <w:tcPr>
            <w:tcW w:w="371" w:type="pct"/>
            <w:shd w:val="clear" w:color="auto" w:fill="auto"/>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c>
          <w:tcPr>
            <w:tcW w:w="343" w:type="pct"/>
            <w:vAlign w:val="center"/>
          </w:tcPr>
          <w:p w:rsidR="00F66C0C" w:rsidRPr="002612C4" w:rsidRDefault="00F66C0C" w:rsidP="00EB08FC">
            <w:pPr>
              <w:suppressAutoHyphens/>
              <w:spacing w:after="0" w:line="240" w:lineRule="auto"/>
              <w:jc w:val="center"/>
              <w:rPr>
                <w:rFonts w:eastAsia="Times New Roman"/>
                <w:b/>
                <w:color w:val="000000"/>
                <w:sz w:val="20"/>
                <w:szCs w:val="20"/>
                <w:lang w:eastAsia="ru-RU"/>
              </w:rPr>
            </w:pPr>
            <w:r w:rsidRPr="002612C4">
              <w:rPr>
                <w:rFonts w:eastAsia="Times New Roman"/>
                <w:b/>
                <w:color w:val="000000"/>
                <w:sz w:val="20"/>
                <w:szCs w:val="20"/>
                <w:lang w:eastAsia="ru-RU"/>
              </w:rPr>
              <w:t>Х</w:t>
            </w:r>
          </w:p>
        </w:tc>
      </w:tr>
    </w:tbl>
    <w:p w:rsidR="004C31CB" w:rsidRPr="002612C4" w:rsidRDefault="00A84180" w:rsidP="00EB08FC">
      <w:pPr>
        <w:spacing w:before="120" w:after="0" w:line="240" w:lineRule="auto"/>
        <w:jc w:val="both"/>
      </w:pPr>
      <w:r w:rsidRPr="002612C4">
        <w:t xml:space="preserve">* - Степень износа для </w:t>
      </w:r>
      <w:r w:rsidR="00150A6B">
        <w:t>двухэтажного</w:t>
      </w:r>
      <w:r w:rsidRPr="002612C4">
        <w:t xml:space="preserve"> здания</w:t>
      </w:r>
      <w:r w:rsidR="00150A6B">
        <w:t xml:space="preserve"> 1961 года -</w:t>
      </w:r>
      <w:r w:rsidRPr="002612C4">
        <w:t xml:space="preserve"> 60</w:t>
      </w:r>
      <w:r w:rsidRPr="004510CD">
        <w:t>%</w:t>
      </w:r>
      <w:r w:rsidRPr="002612C4">
        <w:t xml:space="preserve">, для </w:t>
      </w:r>
      <w:r w:rsidR="00150A6B">
        <w:t>одноэтажного</w:t>
      </w:r>
      <w:r w:rsidR="00150A6B" w:rsidRPr="002612C4">
        <w:t xml:space="preserve"> здания</w:t>
      </w:r>
      <w:r w:rsidR="00150A6B">
        <w:t xml:space="preserve"> 1880 года -</w:t>
      </w:r>
      <w:r w:rsidR="00150A6B" w:rsidRPr="002612C4">
        <w:t xml:space="preserve"> </w:t>
      </w:r>
      <w:r w:rsidRPr="002612C4">
        <w:t xml:space="preserve"> 75%</w:t>
      </w:r>
    </w:p>
    <w:p w:rsidR="00BE4AAD" w:rsidRPr="002612C4" w:rsidRDefault="00BE4AAD" w:rsidP="00EB08FC">
      <w:pPr>
        <w:suppressAutoHyphens/>
        <w:spacing w:before="120" w:after="0" w:line="360" w:lineRule="auto"/>
        <w:ind w:firstLine="709"/>
        <w:jc w:val="both"/>
        <w:rPr>
          <w:bCs/>
          <w:iCs/>
          <w:color w:val="000000"/>
        </w:rPr>
      </w:pPr>
      <w:proofErr w:type="gramStart"/>
      <w:r w:rsidRPr="00B9069A">
        <w:t xml:space="preserve">На территории муниципального образования рабочий поселок Волово </w:t>
      </w:r>
      <w:r w:rsidRPr="00B9069A">
        <w:rPr>
          <w:bCs/>
          <w:iCs/>
          <w:color w:val="000000"/>
        </w:rPr>
        <w:t xml:space="preserve">функционирует </w:t>
      </w:r>
      <w:r w:rsidR="001542E8" w:rsidRPr="00B9069A">
        <w:rPr>
          <w:bCs/>
          <w:iCs/>
          <w:color w:val="000000"/>
        </w:rPr>
        <w:t>одно</w:t>
      </w:r>
      <w:r w:rsidRPr="00B9069A">
        <w:rPr>
          <w:bCs/>
          <w:iCs/>
          <w:color w:val="000000"/>
        </w:rPr>
        <w:t xml:space="preserve"> </w:t>
      </w:r>
      <w:r w:rsidR="00281F95" w:rsidRPr="00B9069A">
        <w:rPr>
          <w:bCs/>
          <w:iCs/>
          <w:color w:val="000000"/>
        </w:rPr>
        <w:t>средне</w:t>
      </w:r>
      <w:r w:rsidRPr="00B9069A">
        <w:rPr>
          <w:bCs/>
          <w:iCs/>
          <w:color w:val="000000"/>
        </w:rPr>
        <w:t>образовательн</w:t>
      </w:r>
      <w:r w:rsidR="001542E8" w:rsidRPr="00B9069A">
        <w:rPr>
          <w:bCs/>
          <w:iCs/>
          <w:color w:val="000000"/>
        </w:rPr>
        <w:t>ое</w:t>
      </w:r>
      <w:r w:rsidRPr="00B9069A">
        <w:rPr>
          <w:bCs/>
          <w:iCs/>
          <w:color w:val="000000"/>
        </w:rPr>
        <w:t xml:space="preserve"> учреждени</w:t>
      </w:r>
      <w:r w:rsidR="001542E8" w:rsidRPr="00B9069A">
        <w:rPr>
          <w:bCs/>
          <w:iCs/>
          <w:color w:val="000000"/>
        </w:rPr>
        <w:t>е</w:t>
      </w:r>
      <w:r w:rsidRPr="00B9069A">
        <w:rPr>
          <w:bCs/>
          <w:iCs/>
          <w:color w:val="000000"/>
        </w:rPr>
        <w:t xml:space="preserve"> (</w:t>
      </w:r>
      <w:r w:rsidR="001542E8" w:rsidRPr="00B9069A">
        <w:rPr>
          <w:bCs/>
          <w:iCs/>
          <w:color w:val="000000"/>
        </w:rPr>
        <w:t xml:space="preserve">Муниципальное казенное общеобразовательное </w:t>
      </w:r>
      <w:r w:rsidR="001542E8" w:rsidRPr="000E471E">
        <w:rPr>
          <w:bCs/>
          <w:iCs/>
          <w:color w:val="000000"/>
        </w:rPr>
        <w:t>учреждение «Центр образования п. Волово Тульской области» (МКОУ "ЦО п. Волово")</w:t>
      </w:r>
      <w:r w:rsidRPr="000E471E">
        <w:t xml:space="preserve"> </w:t>
      </w:r>
      <w:r w:rsidRPr="000E471E">
        <w:rPr>
          <w:bCs/>
          <w:iCs/>
          <w:color w:val="000000"/>
        </w:rPr>
        <w:t>проектной мощностью 536</w:t>
      </w:r>
      <w:r w:rsidR="00A259A8" w:rsidRPr="000E471E">
        <w:rPr>
          <w:bCs/>
          <w:iCs/>
          <w:color w:val="000000"/>
        </w:rPr>
        <w:t xml:space="preserve"> мест (</w:t>
      </w:r>
      <w:r w:rsidR="000E471E" w:rsidRPr="000E471E">
        <w:rPr>
          <w:bCs/>
          <w:iCs/>
          <w:color w:val="000000"/>
        </w:rPr>
        <w:t>Корпус № 1</w:t>
      </w:r>
      <w:r w:rsidR="00A259A8" w:rsidRPr="000E471E">
        <w:rPr>
          <w:bCs/>
          <w:iCs/>
          <w:color w:val="000000"/>
        </w:rPr>
        <w:t>)</w:t>
      </w:r>
      <w:r w:rsidRPr="000E471E">
        <w:rPr>
          <w:bCs/>
          <w:iCs/>
          <w:color w:val="000000"/>
        </w:rPr>
        <w:t xml:space="preserve"> и 280 мест</w:t>
      </w:r>
      <w:r w:rsidR="00A259A8" w:rsidRPr="000E471E">
        <w:rPr>
          <w:bCs/>
          <w:iCs/>
          <w:color w:val="000000"/>
        </w:rPr>
        <w:t xml:space="preserve"> (</w:t>
      </w:r>
      <w:r w:rsidR="000E471E" w:rsidRPr="000E471E">
        <w:rPr>
          <w:bCs/>
          <w:iCs/>
          <w:color w:val="000000"/>
        </w:rPr>
        <w:t>Корпус № 2</w:t>
      </w:r>
      <w:r w:rsidR="00A259A8" w:rsidRPr="000E471E">
        <w:rPr>
          <w:bCs/>
          <w:iCs/>
          <w:color w:val="000000"/>
        </w:rPr>
        <w:t>)</w:t>
      </w:r>
      <w:r w:rsidRPr="000E471E">
        <w:rPr>
          <w:bCs/>
          <w:iCs/>
          <w:color w:val="000000"/>
        </w:rPr>
        <w:t xml:space="preserve">, которые посещают </w:t>
      </w:r>
      <w:r w:rsidR="00A259A8" w:rsidRPr="000E471E">
        <w:rPr>
          <w:bCs/>
          <w:iCs/>
          <w:color w:val="000000"/>
        </w:rPr>
        <w:t>282 учащихся (</w:t>
      </w:r>
      <w:r w:rsidR="000E471E" w:rsidRPr="000E471E">
        <w:rPr>
          <w:bCs/>
          <w:iCs/>
          <w:color w:val="000000"/>
        </w:rPr>
        <w:t>Корпус № 1</w:t>
      </w:r>
      <w:r w:rsidR="00A259A8" w:rsidRPr="000E471E">
        <w:rPr>
          <w:bCs/>
          <w:iCs/>
          <w:color w:val="000000"/>
        </w:rPr>
        <w:t>) и 294 учащихся (</w:t>
      </w:r>
      <w:r w:rsidR="000E471E" w:rsidRPr="000E471E">
        <w:rPr>
          <w:bCs/>
          <w:iCs/>
          <w:color w:val="000000"/>
        </w:rPr>
        <w:t>Корпус № 2</w:t>
      </w:r>
      <w:r w:rsidR="00A259A8" w:rsidRPr="000E471E">
        <w:rPr>
          <w:bCs/>
          <w:iCs/>
          <w:color w:val="000000"/>
        </w:rPr>
        <w:t>) из</w:t>
      </w:r>
      <w:r w:rsidRPr="000E471E">
        <w:rPr>
          <w:bCs/>
          <w:iCs/>
          <w:color w:val="000000"/>
        </w:rPr>
        <w:t xml:space="preserve"> </w:t>
      </w:r>
      <w:r w:rsidRPr="000E471E">
        <w:t xml:space="preserve">рабочего поселка Волово и близлежащих </w:t>
      </w:r>
      <w:r w:rsidRPr="000E471E">
        <w:rPr>
          <w:bCs/>
          <w:iCs/>
          <w:color w:val="000000"/>
        </w:rPr>
        <w:t>населенных пунктов (</w:t>
      </w:r>
      <w:r w:rsidRPr="000E471E">
        <w:t>п. Алексеевка, п. Алексеевский, д</w:t>
      </w:r>
      <w:proofErr w:type="gramEnd"/>
      <w:r w:rsidRPr="000E471E">
        <w:t xml:space="preserve">. </w:t>
      </w:r>
      <w:proofErr w:type="gramStart"/>
      <w:r w:rsidRPr="000E471E">
        <w:t xml:space="preserve">Красный Холм, д. Караси, д. </w:t>
      </w:r>
      <w:proofErr w:type="spellStart"/>
      <w:r w:rsidRPr="000E471E">
        <w:t>Крестищи</w:t>
      </w:r>
      <w:proofErr w:type="spellEnd"/>
      <w:r w:rsidRPr="000E471E">
        <w:t xml:space="preserve">, д. </w:t>
      </w:r>
      <w:proofErr w:type="spellStart"/>
      <w:r w:rsidRPr="000E471E">
        <w:t>Луневка</w:t>
      </w:r>
      <w:proofErr w:type="spellEnd"/>
      <w:r w:rsidRPr="000E471E">
        <w:t>, д. Прудовая, д. Озерки, ст. Караси, п. Ялта, с. Волово, с.</w:t>
      </w:r>
      <w:r w:rsidRPr="002612C4">
        <w:t xml:space="preserve"> </w:t>
      </w:r>
      <w:proofErr w:type="spellStart"/>
      <w:r w:rsidRPr="002612C4">
        <w:t>Истленьево</w:t>
      </w:r>
      <w:proofErr w:type="spellEnd"/>
      <w:r w:rsidRPr="002612C4">
        <w:t xml:space="preserve">, с. </w:t>
      </w:r>
      <w:proofErr w:type="spellStart"/>
      <w:r w:rsidRPr="002612C4">
        <w:t>Осиново</w:t>
      </w:r>
      <w:proofErr w:type="spellEnd"/>
      <w:r w:rsidRPr="002612C4">
        <w:t xml:space="preserve">, д. </w:t>
      </w:r>
      <w:proofErr w:type="spellStart"/>
      <w:r w:rsidRPr="002612C4">
        <w:t>Ленинка</w:t>
      </w:r>
      <w:proofErr w:type="spellEnd"/>
      <w:r w:rsidRPr="002612C4">
        <w:t xml:space="preserve">, д. Саратовка, д. Белоусовка, с. Никитское, д. Большая </w:t>
      </w:r>
      <w:proofErr w:type="spellStart"/>
      <w:r w:rsidRPr="002612C4">
        <w:t>Шишовка</w:t>
      </w:r>
      <w:proofErr w:type="spellEnd"/>
      <w:r w:rsidRPr="002612C4">
        <w:t xml:space="preserve">, д. Заречная, д. Малая </w:t>
      </w:r>
      <w:proofErr w:type="spellStart"/>
      <w:r w:rsidRPr="002612C4">
        <w:t>Шишовка</w:t>
      </w:r>
      <w:proofErr w:type="spellEnd"/>
      <w:r w:rsidRPr="002612C4">
        <w:t>, п. Садовый)</w:t>
      </w:r>
      <w:r w:rsidRPr="002612C4">
        <w:rPr>
          <w:bCs/>
          <w:iCs/>
          <w:color w:val="000000"/>
        </w:rPr>
        <w:t>.</w:t>
      </w:r>
      <w:proofErr w:type="gramEnd"/>
      <w:r w:rsidR="00281F95" w:rsidRPr="002612C4">
        <w:rPr>
          <w:bCs/>
          <w:iCs/>
          <w:color w:val="000000"/>
        </w:rPr>
        <w:t xml:space="preserve"> Общее количество обучающихся, нуждающихся в подвозе к местам проведения </w:t>
      </w:r>
      <w:proofErr w:type="spellStart"/>
      <w:r w:rsidR="00281F95" w:rsidRPr="002612C4">
        <w:rPr>
          <w:bCs/>
          <w:iCs/>
          <w:color w:val="000000"/>
        </w:rPr>
        <w:t>заняти</w:t>
      </w:r>
      <w:proofErr w:type="spellEnd"/>
      <w:r w:rsidR="00281F95" w:rsidRPr="002612C4">
        <w:rPr>
          <w:bCs/>
          <w:iCs/>
          <w:color w:val="000000"/>
        </w:rPr>
        <w:t xml:space="preserve"> – 80 человек, что составляет 14</w:t>
      </w:r>
      <w:r w:rsidR="001542E8">
        <w:rPr>
          <w:bCs/>
          <w:iCs/>
          <w:color w:val="000000"/>
        </w:rPr>
        <w:t xml:space="preserve"> </w:t>
      </w:r>
      <w:r w:rsidR="00281F95" w:rsidRPr="002612C4">
        <w:rPr>
          <w:bCs/>
          <w:iCs/>
          <w:color w:val="000000"/>
        </w:rPr>
        <w:t>% от общего количества обучающихся.</w:t>
      </w:r>
      <w:r w:rsidR="001F66EB" w:rsidRPr="002612C4">
        <w:rPr>
          <w:bCs/>
          <w:iCs/>
          <w:color w:val="000000"/>
        </w:rPr>
        <w:t xml:space="preserve"> Подвоз учащихся осуществляется за счет транспортных средств образовательных учреждений рабочего поселка Волово.</w:t>
      </w:r>
    </w:p>
    <w:p w:rsidR="00450D13" w:rsidRPr="002612C4" w:rsidRDefault="00E83EB8" w:rsidP="00EB08FC">
      <w:pPr>
        <w:suppressAutoHyphens/>
        <w:spacing w:after="0" w:line="360" w:lineRule="auto"/>
        <w:ind w:firstLine="709"/>
        <w:jc w:val="both"/>
        <w:rPr>
          <w:bCs/>
          <w:iCs/>
          <w:color w:val="000000"/>
        </w:rPr>
      </w:pPr>
      <w:r w:rsidRPr="002612C4">
        <w:rPr>
          <w:bCs/>
          <w:iCs/>
          <w:color w:val="000000"/>
        </w:rPr>
        <w:t>Общая ч</w:t>
      </w:r>
      <w:r w:rsidR="00600FB6" w:rsidRPr="002612C4">
        <w:rPr>
          <w:bCs/>
          <w:iCs/>
          <w:color w:val="000000"/>
        </w:rPr>
        <w:t>исленность обучающихся в общеобразовательных учреждениях составляет 589 человек.</w:t>
      </w:r>
      <w:r w:rsidR="00600FB6" w:rsidRPr="002612C4">
        <w:rPr>
          <w:bCs/>
          <w:iCs/>
          <w:color w:val="1F497D"/>
        </w:rPr>
        <w:t xml:space="preserve"> </w:t>
      </w:r>
      <w:r w:rsidR="00600FB6" w:rsidRPr="002612C4">
        <w:rPr>
          <w:bCs/>
          <w:iCs/>
          <w:color w:val="000000"/>
        </w:rPr>
        <w:t xml:space="preserve">При этом суммарная проектная мощность школ составляет 816 человек, </w:t>
      </w:r>
      <w:r w:rsidRPr="002612C4">
        <w:rPr>
          <w:bCs/>
          <w:iCs/>
          <w:color w:val="000000"/>
        </w:rPr>
        <w:t xml:space="preserve">средняя </w:t>
      </w:r>
      <w:r w:rsidR="00600FB6" w:rsidRPr="002612C4">
        <w:rPr>
          <w:bCs/>
          <w:iCs/>
          <w:color w:val="000000"/>
        </w:rPr>
        <w:lastRenderedPageBreak/>
        <w:t>наполняемость – 72,2</w:t>
      </w:r>
      <w:r w:rsidR="001542E8">
        <w:rPr>
          <w:bCs/>
          <w:iCs/>
          <w:color w:val="000000"/>
        </w:rPr>
        <w:t xml:space="preserve"> </w:t>
      </w:r>
      <w:r w:rsidR="00600FB6" w:rsidRPr="002612C4">
        <w:rPr>
          <w:bCs/>
          <w:iCs/>
          <w:color w:val="000000"/>
        </w:rPr>
        <w:t>%.</w:t>
      </w:r>
      <w:r w:rsidR="00600FB6" w:rsidRPr="002612C4">
        <w:rPr>
          <w:bCs/>
          <w:iCs/>
          <w:color w:val="1F497D"/>
        </w:rPr>
        <w:t xml:space="preserve"> </w:t>
      </w:r>
      <w:r w:rsidR="00600FB6" w:rsidRPr="002612C4">
        <w:rPr>
          <w:bCs/>
          <w:iCs/>
          <w:color w:val="000000"/>
        </w:rPr>
        <w:t>Все школы работают в режиме одной смены. Обеспеченность населения услугами общеобразовательными школами составляет 138,5</w:t>
      </w:r>
      <w:r w:rsidR="001542E8">
        <w:rPr>
          <w:bCs/>
          <w:iCs/>
          <w:color w:val="000000"/>
        </w:rPr>
        <w:t xml:space="preserve"> </w:t>
      </w:r>
      <w:r w:rsidR="00600FB6" w:rsidRPr="002612C4">
        <w:rPr>
          <w:bCs/>
          <w:iCs/>
          <w:color w:val="000000"/>
        </w:rPr>
        <w:t>%.</w:t>
      </w:r>
    </w:p>
    <w:p w:rsidR="00281F95" w:rsidRPr="002612C4" w:rsidRDefault="00450D13" w:rsidP="00EB08FC">
      <w:pPr>
        <w:suppressAutoHyphens/>
        <w:spacing w:after="0" w:line="360" w:lineRule="auto"/>
        <w:ind w:firstLine="709"/>
        <w:jc w:val="both"/>
        <w:rPr>
          <w:rFonts w:eastAsia="Times New Roman"/>
          <w:color w:val="000000"/>
          <w:kern w:val="0"/>
          <w:lang w:eastAsia="ru-RU"/>
        </w:rPr>
      </w:pPr>
      <w:r w:rsidRPr="002612C4">
        <w:rPr>
          <w:bCs/>
          <w:iCs/>
          <w:color w:val="000000"/>
        </w:rPr>
        <w:t xml:space="preserve">Средняя наполняемость классов в </w:t>
      </w:r>
      <w:r w:rsidRPr="002612C4">
        <w:rPr>
          <w:rFonts w:eastAsia="Times New Roman"/>
          <w:color w:val="000000"/>
          <w:kern w:val="0"/>
          <w:lang w:eastAsia="ru-RU"/>
        </w:rPr>
        <w:t>общеобразовательных учреждениях в настоящее время составляет 22,65 человека. Все учебные заведения имеют доступ к интерн</w:t>
      </w:r>
      <w:r w:rsidR="00D05374" w:rsidRPr="002612C4">
        <w:rPr>
          <w:rFonts w:eastAsia="Times New Roman"/>
          <w:color w:val="000000"/>
          <w:kern w:val="0"/>
          <w:lang w:eastAsia="ru-RU"/>
        </w:rPr>
        <w:t xml:space="preserve">ету, на 1 компьютер приходится </w:t>
      </w:r>
      <w:r w:rsidRPr="002612C4">
        <w:rPr>
          <w:rFonts w:eastAsia="Times New Roman"/>
          <w:color w:val="000000"/>
          <w:kern w:val="0"/>
          <w:lang w:eastAsia="ru-RU"/>
        </w:rPr>
        <w:t>3,</w:t>
      </w:r>
      <w:r w:rsidR="00D05374" w:rsidRPr="002612C4">
        <w:rPr>
          <w:rFonts w:eastAsia="Times New Roman"/>
          <w:color w:val="000000"/>
          <w:kern w:val="0"/>
          <w:lang w:eastAsia="ru-RU"/>
        </w:rPr>
        <w:t>8</w:t>
      </w:r>
      <w:r w:rsidRPr="002612C4">
        <w:rPr>
          <w:rFonts w:eastAsia="Times New Roman"/>
          <w:color w:val="000000"/>
          <w:kern w:val="0"/>
          <w:lang w:eastAsia="ru-RU"/>
        </w:rPr>
        <w:t xml:space="preserve"> учащихся. </w:t>
      </w:r>
    </w:p>
    <w:p w:rsidR="008F5313" w:rsidRPr="00DC5D10" w:rsidRDefault="00281F95" w:rsidP="00EB08FC">
      <w:pPr>
        <w:suppressAutoHyphens/>
        <w:spacing w:after="0" w:line="360" w:lineRule="auto"/>
        <w:ind w:firstLine="709"/>
        <w:jc w:val="both"/>
        <w:rPr>
          <w:bCs/>
          <w:iCs/>
          <w:color w:val="000000"/>
        </w:rPr>
      </w:pPr>
      <w:r w:rsidRPr="002612C4">
        <w:rPr>
          <w:bCs/>
          <w:iCs/>
          <w:color w:val="000000"/>
        </w:rPr>
        <w:t>Транспортное обеспечение образовательных учреждений рабочего поселка Волово</w:t>
      </w:r>
      <w:r w:rsidR="001F66EB" w:rsidRPr="002612C4">
        <w:rPr>
          <w:bCs/>
          <w:iCs/>
          <w:color w:val="000000"/>
        </w:rPr>
        <w:t>: микроавтобус Газель – 1</w:t>
      </w:r>
      <w:r w:rsidR="001542E8">
        <w:rPr>
          <w:bCs/>
          <w:iCs/>
          <w:color w:val="000000"/>
        </w:rPr>
        <w:t xml:space="preserve"> </w:t>
      </w:r>
      <w:r w:rsidR="001F66EB" w:rsidRPr="002612C4">
        <w:rPr>
          <w:bCs/>
          <w:iCs/>
          <w:color w:val="000000"/>
        </w:rPr>
        <w:t>шт., год выпуска – 2010; автобусы ПАЗ – 2</w:t>
      </w:r>
      <w:r w:rsidR="001542E8">
        <w:rPr>
          <w:bCs/>
          <w:iCs/>
          <w:color w:val="000000"/>
        </w:rPr>
        <w:t xml:space="preserve"> </w:t>
      </w:r>
      <w:r w:rsidR="001F66EB" w:rsidRPr="002612C4">
        <w:rPr>
          <w:bCs/>
          <w:iCs/>
          <w:color w:val="000000"/>
        </w:rPr>
        <w:t>шт., год выпуска – 2013 и 2016</w:t>
      </w:r>
      <w:r w:rsidR="0098552E" w:rsidRPr="002612C4">
        <w:rPr>
          <w:bCs/>
          <w:iCs/>
          <w:color w:val="000000"/>
        </w:rPr>
        <w:t xml:space="preserve"> соответственно</w:t>
      </w:r>
      <w:r w:rsidR="001F66EB" w:rsidRPr="002612C4">
        <w:rPr>
          <w:bCs/>
          <w:iCs/>
          <w:color w:val="000000"/>
        </w:rPr>
        <w:t>.</w:t>
      </w:r>
      <w:r w:rsidR="0098552E" w:rsidRPr="002612C4">
        <w:rPr>
          <w:bCs/>
          <w:iCs/>
          <w:color w:val="000000"/>
        </w:rPr>
        <w:t xml:space="preserve"> Кроме того</w:t>
      </w:r>
      <w:r w:rsidR="00FC1569">
        <w:rPr>
          <w:bCs/>
          <w:iCs/>
          <w:color w:val="000000"/>
        </w:rPr>
        <w:t>,</w:t>
      </w:r>
      <w:r w:rsidR="0098552E" w:rsidRPr="002612C4">
        <w:rPr>
          <w:bCs/>
          <w:iCs/>
          <w:color w:val="000000"/>
        </w:rPr>
        <w:t xml:space="preserve"> организовано доставк</w:t>
      </w:r>
      <w:r w:rsidR="00DC5D10">
        <w:rPr>
          <w:bCs/>
          <w:iCs/>
          <w:color w:val="000000"/>
        </w:rPr>
        <w:t>а учащихся в школы см. таблицу:</w:t>
      </w:r>
    </w:p>
    <w:p w:rsidR="008F5313" w:rsidRDefault="008F5313" w:rsidP="00EB08FC">
      <w:pPr>
        <w:spacing w:after="0" w:line="240" w:lineRule="auto"/>
        <w:rPr>
          <w:b/>
          <w:sz w:val="20"/>
          <w:szCs w:val="20"/>
        </w:rPr>
      </w:pPr>
    </w:p>
    <w:p w:rsidR="008F5313" w:rsidRPr="009C6FB4" w:rsidRDefault="008F5313" w:rsidP="00EB08FC">
      <w:pPr>
        <w:suppressAutoHyphens/>
        <w:spacing w:after="0" w:line="240" w:lineRule="auto"/>
        <w:jc w:val="both"/>
        <w:rPr>
          <w:rFonts w:eastAsia="Times New Roman"/>
          <w:b/>
          <w:bCs/>
          <w:color w:val="000000"/>
          <w:sz w:val="22"/>
          <w:szCs w:val="20"/>
          <w:lang w:eastAsia="ru-RU"/>
        </w:rPr>
      </w:pPr>
      <w:r w:rsidRPr="009C6FB4">
        <w:rPr>
          <w:b/>
          <w:sz w:val="22"/>
          <w:szCs w:val="20"/>
        </w:rPr>
        <w:t xml:space="preserve">Таблица </w:t>
      </w:r>
      <w:r w:rsidRPr="009C6FB4">
        <w:rPr>
          <w:b/>
          <w:sz w:val="22"/>
          <w:szCs w:val="20"/>
        </w:rPr>
        <w:fldChar w:fldCharType="begin"/>
      </w:r>
      <w:r w:rsidRPr="009C6FB4">
        <w:rPr>
          <w:b/>
          <w:sz w:val="22"/>
          <w:szCs w:val="20"/>
        </w:rPr>
        <w:instrText xml:space="preserve"> SEQ Таблица \* ARABIC </w:instrText>
      </w:r>
      <w:r w:rsidRPr="009C6FB4">
        <w:rPr>
          <w:b/>
          <w:sz w:val="22"/>
          <w:szCs w:val="20"/>
        </w:rPr>
        <w:fldChar w:fldCharType="separate"/>
      </w:r>
      <w:r w:rsidR="001A2EF5">
        <w:rPr>
          <w:b/>
          <w:noProof/>
          <w:sz w:val="22"/>
          <w:szCs w:val="20"/>
        </w:rPr>
        <w:t>17</w:t>
      </w:r>
      <w:r w:rsidRPr="009C6FB4">
        <w:rPr>
          <w:b/>
          <w:sz w:val="22"/>
          <w:szCs w:val="20"/>
        </w:rPr>
        <w:fldChar w:fldCharType="end"/>
      </w:r>
      <w:r w:rsidRPr="009C6FB4">
        <w:rPr>
          <w:b/>
          <w:sz w:val="22"/>
          <w:szCs w:val="20"/>
        </w:rPr>
        <w:t xml:space="preserve"> - Сведения о </w:t>
      </w:r>
      <w:r w:rsidR="004C6257" w:rsidRPr="009C6FB4">
        <w:rPr>
          <w:b/>
          <w:sz w:val="22"/>
          <w:szCs w:val="20"/>
        </w:rPr>
        <w:t>школьных</w:t>
      </w:r>
      <w:r w:rsidRPr="009C6FB4">
        <w:rPr>
          <w:b/>
          <w:sz w:val="22"/>
          <w:szCs w:val="20"/>
        </w:rPr>
        <w:t xml:space="preserve"> маршрутах</w:t>
      </w:r>
      <w:r w:rsidRPr="009C6FB4">
        <w:rPr>
          <w:rFonts w:eastAsia="Times New Roman"/>
          <w:b/>
          <w:bCs/>
          <w:color w:val="000000"/>
          <w:sz w:val="22"/>
          <w:szCs w:val="20"/>
          <w:lang w:eastAsia="ru-RU"/>
        </w:rPr>
        <w:t xml:space="preserve"> муниципального образования</w:t>
      </w:r>
      <w:r w:rsidRPr="009C6FB4">
        <w:rPr>
          <w:b/>
          <w:sz w:val="22"/>
          <w:szCs w:val="20"/>
        </w:rPr>
        <w:t xml:space="preserve"> рабочий поселок Волово</w:t>
      </w:r>
    </w:p>
    <w:tbl>
      <w:tblPr>
        <w:tblW w:w="5000" w:type="pct"/>
        <w:tblInd w:w="-68" w:type="dxa"/>
        <w:tblCellMar>
          <w:left w:w="40" w:type="dxa"/>
          <w:right w:w="40" w:type="dxa"/>
        </w:tblCellMar>
        <w:tblLook w:val="04A0" w:firstRow="1" w:lastRow="0" w:firstColumn="1" w:lastColumn="0" w:noHBand="0" w:noVBand="1"/>
      </w:tblPr>
      <w:tblGrid>
        <w:gridCol w:w="2732"/>
        <w:gridCol w:w="1211"/>
        <w:gridCol w:w="1262"/>
        <w:gridCol w:w="2134"/>
        <w:gridCol w:w="1037"/>
        <w:gridCol w:w="1485"/>
      </w:tblGrid>
      <w:tr w:rsidR="0098552E" w:rsidRPr="002612C4" w:rsidTr="001542E8">
        <w:trPr>
          <w:cantSplit/>
          <w:trHeight w:val="1598"/>
          <w:tblHeader/>
        </w:trPr>
        <w:tc>
          <w:tcPr>
            <w:tcW w:w="1385" w:type="pct"/>
            <w:tcBorders>
              <w:top w:val="single" w:sz="6" w:space="0" w:color="auto"/>
              <w:left w:val="single" w:sz="6" w:space="0" w:color="auto"/>
              <w:bottom w:val="nil"/>
              <w:right w:val="single" w:sz="6" w:space="0" w:color="auto"/>
            </w:tcBorders>
            <w:vAlign w:val="center"/>
          </w:tcPr>
          <w:p w:rsidR="0098552E" w:rsidRPr="002612C4" w:rsidRDefault="0098552E" w:rsidP="00EB08FC">
            <w:pPr>
              <w:spacing w:after="0" w:line="240" w:lineRule="auto"/>
              <w:jc w:val="center"/>
              <w:rPr>
                <w:b/>
                <w:sz w:val="20"/>
                <w:szCs w:val="20"/>
              </w:rPr>
            </w:pPr>
            <w:r w:rsidRPr="002612C4">
              <w:rPr>
                <w:b/>
                <w:sz w:val="20"/>
                <w:szCs w:val="20"/>
              </w:rPr>
              <w:t>Название автобусного маршрута</w:t>
            </w:r>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b/>
                <w:sz w:val="20"/>
                <w:szCs w:val="20"/>
              </w:rPr>
            </w:pPr>
            <w:proofErr w:type="gramStart"/>
            <w:r w:rsidRPr="002612C4">
              <w:rPr>
                <w:b/>
                <w:sz w:val="20"/>
                <w:szCs w:val="20"/>
              </w:rPr>
              <w:t>Протяжён-</w:t>
            </w:r>
            <w:proofErr w:type="spellStart"/>
            <w:r w:rsidRPr="002612C4">
              <w:rPr>
                <w:b/>
                <w:sz w:val="20"/>
                <w:szCs w:val="20"/>
              </w:rPr>
              <w:t>ность</w:t>
            </w:r>
            <w:proofErr w:type="spellEnd"/>
            <w:proofErr w:type="gramEnd"/>
            <w:r w:rsidRPr="002612C4">
              <w:rPr>
                <w:b/>
                <w:sz w:val="20"/>
                <w:szCs w:val="20"/>
              </w:rPr>
              <w:t>, км</w:t>
            </w:r>
          </w:p>
          <w:p w:rsidR="0098552E" w:rsidRPr="002612C4" w:rsidRDefault="0098552E" w:rsidP="00EB08FC">
            <w:pPr>
              <w:spacing w:after="0" w:line="240" w:lineRule="auto"/>
              <w:jc w:val="center"/>
              <w:rPr>
                <w:b/>
                <w:sz w:val="20"/>
                <w:szCs w:val="20"/>
              </w:rPr>
            </w:pP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b/>
                <w:sz w:val="20"/>
                <w:szCs w:val="20"/>
              </w:rPr>
            </w:pPr>
            <w:r w:rsidRPr="002612C4">
              <w:rPr>
                <w:b/>
                <w:sz w:val="20"/>
                <w:szCs w:val="20"/>
              </w:rPr>
              <w:t>Состояние автодороги</w:t>
            </w:r>
          </w:p>
          <w:p w:rsidR="0098552E" w:rsidRPr="002612C4" w:rsidRDefault="0098552E" w:rsidP="00EB08FC">
            <w:pPr>
              <w:spacing w:after="0" w:line="240" w:lineRule="auto"/>
              <w:jc w:val="center"/>
              <w:rPr>
                <w:b/>
                <w:sz w:val="20"/>
                <w:szCs w:val="20"/>
              </w:rPr>
            </w:pPr>
          </w:p>
          <w:p w:rsidR="0098552E" w:rsidRPr="002612C4" w:rsidRDefault="0098552E" w:rsidP="00EB08FC">
            <w:pPr>
              <w:spacing w:after="0" w:line="240" w:lineRule="auto"/>
              <w:jc w:val="center"/>
              <w:rPr>
                <w:b/>
                <w:sz w:val="20"/>
                <w:szCs w:val="20"/>
              </w:rPr>
            </w:pPr>
          </w:p>
        </w:tc>
        <w:tc>
          <w:tcPr>
            <w:tcW w:w="1082" w:type="pct"/>
            <w:tcBorders>
              <w:top w:val="single" w:sz="4"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b/>
                <w:sz w:val="20"/>
                <w:szCs w:val="20"/>
              </w:rPr>
            </w:pPr>
            <w:r w:rsidRPr="002612C4">
              <w:rPr>
                <w:b/>
                <w:sz w:val="20"/>
                <w:szCs w:val="20"/>
              </w:rPr>
              <w:t>Категория</w:t>
            </w:r>
          </w:p>
          <w:p w:rsidR="0098552E" w:rsidRPr="002612C4" w:rsidRDefault="0098552E" w:rsidP="00EB08FC">
            <w:pPr>
              <w:spacing w:after="0" w:line="240" w:lineRule="auto"/>
              <w:jc w:val="center"/>
              <w:rPr>
                <w:b/>
                <w:sz w:val="20"/>
                <w:szCs w:val="20"/>
              </w:rPr>
            </w:pPr>
            <w:proofErr w:type="gramStart"/>
            <w:r w:rsidRPr="002612C4">
              <w:rPr>
                <w:b/>
                <w:sz w:val="20"/>
                <w:szCs w:val="20"/>
              </w:rPr>
              <w:t>(междугороднее,</w:t>
            </w:r>
            <w:proofErr w:type="gramEnd"/>
          </w:p>
          <w:p w:rsidR="0098552E" w:rsidRPr="002612C4" w:rsidRDefault="0098552E" w:rsidP="00EB08FC">
            <w:pPr>
              <w:spacing w:after="0" w:line="240" w:lineRule="auto"/>
              <w:jc w:val="center"/>
              <w:rPr>
                <w:b/>
                <w:sz w:val="20"/>
                <w:szCs w:val="20"/>
              </w:rPr>
            </w:pPr>
            <w:r w:rsidRPr="002612C4">
              <w:rPr>
                <w:b/>
                <w:sz w:val="20"/>
                <w:szCs w:val="20"/>
              </w:rPr>
              <w:t>межобластное,</w:t>
            </w:r>
          </w:p>
          <w:p w:rsidR="0098552E" w:rsidRPr="002612C4" w:rsidRDefault="0098552E" w:rsidP="00EB08FC">
            <w:pPr>
              <w:spacing w:after="0" w:line="240" w:lineRule="auto"/>
              <w:jc w:val="center"/>
              <w:rPr>
                <w:b/>
                <w:sz w:val="20"/>
                <w:szCs w:val="20"/>
              </w:rPr>
            </w:pPr>
            <w:r w:rsidRPr="002612C4">
              <w:rPr>
                <w:b/>
                <w:sz w:val="20"/>
                <w:szCs w:val="20"/>
              </w:rPr>
              <w:t>внутреннее: школьное, специальное сообщение)</w:t>
            </w:r>
          </w:p>
        </w:tc>
        <w:tc>
          <w:tcPr>
            <w:tcW w:w="526" w:type="pct"/>
            <w:tcBorders>
              <w:top w:val="single" w:sz="4"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b/>
                <w:sz w:val="20"/>
                <w:szCs w:val="20"/>
              </w:rPr>
            </w:pPr>
            <w:r w:rsidRPr="002612C4">
              <w:rPr>
                <w:b/>
                <w:sz w:val="20"/>
                <w:szCs w:val="20"/>
              </w:rPr>
              <w:t xml:space="preserve">Частота рейсов </w:t>
            </w:r>
          </w:p>
        </w:tc>
        <w:tc>
          <w:tcPr>
            <w:tcW w:w="753" w:type="pct"/>
            <w:tcBorders>
              <w:top w:val="single" w:sz="4" w:space="0" w:color="auto"/>
              <w:left w:val="single" w:sz="6" w:space="0" w:color="auto"/>
              <w:bottom w:val="single" w:sz="6" w:space="0" w:color="auto"/>
              <w:right w:val="single" w:sz="4" w:space="0" w:color="auto"/>
            </w:tcBorders>
            <w:vAlign w:val="center"/>
          </w:tcPr>
          <w:p w:rsidR="0098552E" w:rsidRPr="002612C4" w:rsidRDefault="0098552E" w:rsidP="00B9069A">
            <w:pPr>
              <w:spacing w:after="0" w:line="240" w:lineRule="auto"/>
              <w:jc w:val="center"/>
              <w:rPr>
                <w:b/>
                <w:sz w:val="20"/>
                <w:szCs w:val="20"/>
              </w:rPr>
            </w:pPr>
            <w:r w:rsidRPr="002612C4">
              <w:rPr>
                <w:b/>
                <w:sz w:val="20"/>
                <w:szCs w:val="20"/>
              </w:rPr>
              <w:t xml:space="preserve">Количество пассажиров перевозимых </w:t>
            </w:r>
            <w:r w:rsidRPr="00B36585">
              <w:rPr>
                <w:b/>
                <w:sz w:val="20"/>
                <w:szCs w:val="20"/>
              </w:rPr>
              <w:t>за 20</w:t>
            </w:r>
            <w:r w:rsidR="00B9069A" w:rsidRPr="00B36585">
              <w:rPr>
                <w:b/>
                <w:sz w:val="20"/>
                <w:szCs w:val="20"/>
              </w:rPr>
              <w:t>20</w:t>
            </w:r>
            <w:r w:rsidRPr="00B36585">
              <w:rPr>
                <w:b/>
                <w:sz w:val="20"/>
                <w:szCs w:val="20"/>
              </w:rPr>
              <w:t xml:space="preserve"> год,</w:t>
            </w:r>
            <w:r w:rsidRPr="002612C4">
              <w:rPr>
                <w:b/>
                <w:sz w:val="20"/>
                <w:szCs w:val="20"/>
              </w:rPr>
              <w:t xml:space="preserve"> ед.</w:t>
            </w:r>
          </w:p>
        </w:tc>
      </w:tr>
      <w:tr w:rsidR="0098552E" w:rsidRPr="002612C4" w:rsidTr="001542E8">
        <w:trPr>
          <w:trHeight w:val="245"/>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Волово-</w:t>
            </w:r>
            <w:proofErr w:type="spellStart"/>
            <w:r w:rsidRPr="002612C4">
              <w:rPr>
                <w:sz w:val="20"/>
                <w:szCs w:val="20"/>
              </w:rPr>
              <w:t>д.Кр</w:t>
            </w:r>
            <w:proofErr w:type="spellEnd"/>
            <w:proofErr w:type="gramStart"/>
            <w:r w:rsidRPr="002612C4">
              <w:rPr>
                <w:sz w:val="20"/>
                <w:szCs w:val="20"/>
              </w:rPr>
              <w:t>.-</w:t>
            </w:r>
            <w:proofErr w:type="gramEnd"/>
            <w:r w:rsidRPr="002612C4">
              <w:rPr>
                <w:sz w:val="20"/>
                <w:szCs w:val="20"/>
              </w:rPr>
              <w:t>Холм-Волово</w:t>
            </w:r>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31</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5220</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Волово-</w:t>
            </w:r>
            <w:proofErr w:type="spellStart"/>
            <w:r w:rsidRPr="002612C4">
              <w:rPr>
                <w:sz w:val="20"/>
                <w:szCs w:val="20"/>
              </w:rPr>
              <w:t>с</w:t>
            </w:r>
            <w:proofErr w:type="gramStart"/>
            <w:r w:rsidRPr="002612C4">
              <w:rPr>
                <w:sz w:val="20"/>
                <w:szCs w:val="20"/>
              </w:rPr>
              <w:t>.Н</w:t>
            </w:r>
            <w:proofErr w:type="gramEnd"/>
            <w:r w:rsidRPr="002612C4">
              <w:rPr>
                <w:sz w:val="20"/>
                <w:szCs w:val="20"/>
              </w:rPr>
              <w:t>икитское</w:t>
            </w:r>
            <w:proofErr w:type="spellEnd"/>
            <w:r w:rsidRPr="002612C4">
              <w:rPr>
                <w:sz w:val="20"/>
                <w:szCs w:val="20"/>
              </w:rPr>
              <w:t>-Волово</w:t>
            </w:r>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31</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6264</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Волово-</w:t>
            </w:r>
            <w:proofErr w:type="spellStart"/>
            <w:r w:rsidRPr="002612C4">
              <w:rPr>
                <w:sz w:val="20"/>
                <w:szCs w:val="20"/>
              </w:rPr>
              <w:t>с</w:t>
            </w:r>
            <w:proofErr w:type="gramStart"/>
            <w:r w:rsidRPr="002612C4">
              <w:rPr>
                <w:sz w:val="20"/>
                <w:szCs w:val="20"/>
              </w:rPr>
              <w:t>.И</w:t>
            </w:r>
            <w:proofErr w:type="gramEnd"/>
            <w:r w:rsidRPr="002612C4">
              <w:rPr>
                <w:sz w:val="20"/>
                <w:szCs w:val="20"/>
              </w:rPr>
              <w:t>стленьево</w:t>
            </w:r>
            <w:proofErr w:type="spellEnd"/>
            <w:r w:rsidRPr="002612C4">
              <w:rPr>
                <w:sz w:val="20"/>
                <w:szCs w:val="20"/>
              </w:rPr>
              <w:t>-</w:t>
            </w:r>
            <w:proofErr w:type="spellStart"/>
            <w:r w:rsidRPr="002612C4">
              <w:rPr>
                <w:sz w:val="20"/>
                <w:szCs w:val="20"/>
              </w:rPr>
              <w:t>п.Волово</w:t>
            </w:r>
            <w:proofErr w:type="spellEnd"/>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26</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348</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п</w:t>
            </w:r>
            <w:proofErr w:type="gramStart"/>
            <w:r w:rsidRPr="002612C4">
              <w:rPr>
                <w:sz w:val="20"/>
                <w:szCs w:val="20"/>
              </w:rPr>
              <w:t>.В</w:t>
            </w:r>
            <w:proofErr w:type="gramEnd"/>
            <w:r w:rsidRPr="002612C4">
              <w:rPr>
                <w:sz w:val="20"/>
                <w:szCs w:val="20"/>
              </w:rPr>
              <w:t>олово-с.Осиново-п.Волово</w:t>
            </w:r>
            <w:proofErr w:type="spellEnd"/>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14</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870</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п</w:t>
            </w:r>
            <w:proofErr w:type="gramStart"/>
            <w:r w:rsidRPr="002612C4">
              <w:rPr>
                <w:sz w:val="20"/>
                <w:szCs w:val="20"/>
              </w:rPr>
              <w:t>.В</w:t>
            </w:r>
            <w:proofErr w:type="gramEnd"/>
            <w:r w:rsidRPr="002612C4">
              <w:rPr>
                <w:sz w:val="20"/>
                <w:szCs w:val="20"/>
              </w:rPr>
              <w:t>олово-д.Становая-п.Волово</w:t>
            </w:r>
            <w:proofErr w:type="spellEnd"/>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14</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1</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1914</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п</w:t>
            </w:r>
            <w:proofErr w:type="gramStart"/>
            <w:r w:rsidRPr="002612C4">
              <w:rPr>
                <w:sz w:val="20"/>
                <w:szCs w:val="20"/>
              </w:rPr>
              <w:t>.В</w:t>
            </w:r>
            <w:proofErr w:type="gramEnd"/>
            <w:r w:rsidRPr="002612C4">
              <w:rPr>
                <w:sz w:val="20"/>
                <w:szCs w:val="20"/>
              </w:rPr>
              <w:t>олово-п.Ялта-п.Волово</w:t>
            </w:r>
            <w:proofErr w:type="spellEnd"/>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28</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1</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4350</w:t>
            </w:r>
          </w:p>
        </w:tc>
      </w:tr>
      <w:tr w:rsidR="0098552E" w:rsidRPr="002612C4" w:rsidTr="001542E8">
        <w:trPr>
          <w:trHeight w:val="250"/>
        </w:trPr>
        <w:tc>
          <w:tcPr>
            <w:tcW w:w="1385"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п</w:t>
            </w:r>
            <w:proofErr w:type="gramStart"/>
            <w:r w:rsidRPr="002612C4">
              <w:rPr>
                <w:sz w:val="20"/>
                <w:szCs w:val="20"/>
              </w:rPr>
              <w:t>.В</w:t>
            </w:r>
            <w:proofErr w:type="gramEnd"/>
            <w:r w:rsidRPr="002612C4">
              <w:rPr>
                <w:sz w:val="20"/>
                <w:szCs w:val="20"/>
              </w:rPr>
              <w:t>олово-д.Становая-п.Ялта-п.Волово</w:t>
            </w:r>
            <w:proofErr w:type="spellEnd"/>
          </w:p>
        </w:tc>
        <w:tc>
          <w:tcPr>
            <w:tcW w:w="614" w:type="pct"/>
            <w:tcBorders>
              <w:top w:val="single" w:sz="6" w:space="0" w:color="auto"/>
              <w:left w:val="single" w:sz="6" w:space="0" w:color="auto"/>
              <w:bottom w:val="single" w:sz="6" w:space="0" w:color="auto"/>
              <w:right w:val="single" w:sz="4"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31</w:t>
            </w:r>
          </w:p>
        </w:tc>
        <w:tc>
          <w:tcPr>
            <w:tcW w:w="640" w:type="pct"/>
            <w:tcBorders>
              <w:top w:val="single" w:sz="6" w:space="0" w:color="auto"/>
              <w:left w:val="single" w:sz="4"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proofErr w:type="spellStart"/>
            <w:r w:rsidRPr="002612C4">
              <w:rPr>
                <w:sz w:val="20"/>
                <w:szCs w:val="20"/>
              </w:rPr>
              <w:t>удовл</w:t>
            </w:r>
            <w:proofErr w:type="spellEnd"/>
            <w:r w:rsidRPr="002612C4">
              <w:rPr>
                <w:sz w:val="20"/>
                <w:szCs w:val="20"/>
              </w:rPr>
              <w:t>.</w:t>
            </w:r>
          </w:p>
        </w:tc>
        <w:tc>
          <w:tcPr>
            <w:tcW w:w="1082"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школьное</w:t>
            </w:r>
          </w:p>
        </w:tc>
        <w:tc>
          <w:tcPr>
            <w:tcW w:w="526"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2</w:t>
            </w:r>
          </w:p>
        </w:tc>
        <w:tc>
          <w:tcPr>
            <w:tcW w:w="753" w:type="pct"/>
            <w:tcBorders>
              <w:top w:val="single" w:sz="6" w:space="0" w:color="auto"/>
              <w:left w:val="single" w:sz="6" w:space="0" w:color="auto"/>
              <w:bottom w:val="single" w:sz="6" w:space="0" w:color="auto"/>
              <w:right w:val="single" w:sz="6" w:space="0" w:color="auto"/>
            </w:tcBorders>
            <w:vAlign w:val="center"/>
          </w:tcPr>
          <w:p w:rsidR="0098552E" w:rsidRPr="002612C4" w:rsidRDefault="0098552E" w:rsidP="00EB08FC">
            <w:pPr>
              <w:spacing w:after="0" w:line="240" w:lineRule="auto"/>
              <w:jc w:val="center"/>
              <w:rPr>
                <w:sz w:val="20"/>
                <w:szCs w:val="20"/>
              </w:rPr>
            </w:pPr>
            <w:r w:rsidRPr="002612C4">
              <w:rPr>
                <w:sz w:val="20"/>
                <w:szCs w:val="20"/>
              </w:rPr>
              <w:t>6264</w:t>
            </w:r>
          </w:p>
        </w:tc>
      </w:tr>
    </w:tbl>
    <w:p w:rsidR="0098552E" w:rsidRPr="002612C4" w:rsidRDefault="0098552E" w:rsidP="00EB08FC">
      <w:pPr>
        <w:suppressAutoHyphens/>
        <w:spacing w:after="0" w:line="360" w:lineRule="auto"/>
        <w:jc w:val="center"/>
        <w:rPr>
          <w:b/>
          <w:bCs/>
          <w:i/>
          <w:iCs/>
          <w:color w:val="000000"/>
          <w:sz w:val="12"/>
          <w:szCs w:val="12"/>
        </w:rPr>
      </w:pPr>
    </w:p>
    <w:p w:rsidR="000C3356" w:rsidRPr="002612C4" w:rsidRDefault="000C3356" w:rsidP="00EB08FC">
      <w:pPr>
        <w:suppressAutoHyphens/>
        <w:spacing w:after="0" w:line="360" w:lineRule="auto"/>
        <w:jc w:val="center"/>
        <w:rPr>
          <w:b/>
          <w:bCs/>
          <w:i/>
          <w:iCs/>
          <w:color w:val="000000"/>
        </w:rPr>
      </w:pPr>
      <w:r w:rsidRPr="002612C4">
        <w:rPr>
          <w:b/>
          <w:bCs/>
          <w:i/>
          <w:iCs/>
          <w:color w:val="000000"/>
        </w:rPr>
        <w:t>Учреждения дополнительного образования</w:t>
      </w:r>
    </w:p>
    <w:p w:rsidR="00005205" w:rsidRPr="002612C4" w:rsidRDefault="000C3356" w:rsidP="00EB08FC">
      <w:pPr>
        <w:suppressAutoHyphens/>
        <w:spacing w:after="0" w:line="360" w:lineRule="auto"/>
        <w:ind w:firstLine="709"/>
        <w:jc w:val="both"/>
        <w:rPr>
          <w:bCs/>
          <w:iCs/>
          <w:color w:val="000000"/>
        </w:rPr>
      </w:pPr>
      <w:r w:rsidRPr="002612C4">
        <w:rPr>
          <w:bCs/>
          <w:iCs/>
          <w:color w:val="000000"/>
        </w:rPr>
        <w:t xml:space="preserve">Помимо общеобразовательных учебных заведений в </w:t>
      </w:r>
      <w:r w:rsidR="00730149" w:rsidRPr="002612C4">
        <w:rPr>
          <w:bCs/>
          <w:iCs/>
          <w:color w:val="000000"/>
        </w:rPr>
        <w:t>муниципальном образовании</w:t>
      </w:r>
      <w:r w:rsidRPr="002612C4">
        <w:rPr>
          <w:bCs/>
          <w:iCs/>
          <w:color w:val="000000"/>
        </w:rPr>
        <w:t xml:space="preserve"> действуют</w:t>
      </w:r>
      <w:r w:rsidR="000B4D04" w:rsidRPr="002612C4">
        <w:rPr>
          <w:bCs/>
          <w:iCs/>
          <w:color w:val="000000"/>
        </w:rPr>
        <w:t xml:space="preserve"> </w:t>
      </w:r>
      <w:r w:rsidRPr="002612C4">
        <w:rPr>
          <w:bCs/>
          <w:iCs/>
          <w:color w:val="000000"/>
        </w:rPr>
        <w:t xml:space="preserve">учреждения дополнительного образования: </w:t>
      </w:r>
      <w:r w:rsidR="00A65EED" w:rsidRPr="002612C4">
        <w:rPr>
          <w:rFonts w:eastAsia="Times New Roman"/>
          <w:color w:val="000000"/>
          <w:kern w:val="0"/>
          <w:lang w:eastAsia="ru-RU"/>
        </w:rPr>
        <w:t>Муниципальное казенное образовательное учреждение дополнительного образования «Воловский центр внешкольной работы» в здании структурного подразделения «Солнышко», расположенн</w:t>
      </w:r>
      <w:r w:rsidR="00005205" w:rsidRPr="002612C4">
        <w:rPr>
          <w:rFonts w:eastAsia="Times New Roman"/>
          <w:color w:val="000000"/>
          <w:kern w:val="0"/>
          <w:lang w:eastAsia="ru-RU"/>
        </w:rPr>
        <w:t>ая</w:t>
      </w:r>
      <w:r w:rsidR="00A65EED" w:rsidRPr="002612C4">
        <w:rPr>
          <w:rFonts w:eastAsia="Times New Roman"/>
          <w:color w:val="000000"/>
          <w:kern w:val="0"/>
          <w:lang w:eastAsia="ru-RU"/>
        </w:rPr>
        <w:t xml:space="preserve"> по адресу </w:t>
      </w:r>
      <w:r w:rsidR="00A65EED" w:rsidRPr="002612C4">
        <w:rPr>
          <w:bCs/>
          <w:iCs/>
          <w:color w:val="000000"/>
        </w:rPr>
        <w:t xml:space="preserve">рабочий поселок </w:t>
      </w:r>
      <w:r w:rsidR="00A65EED" w:rsidRPr="002612C4">
        <w:rPr>
          <w:rFonts w:eastAsia="Times New Roman"/>
          <w:kern w:val="0"/>
          <w:lang w:eastAsia="ru-RU"/>
        </w:rPr>
        <w:t>Волово, ул. Зеленый Бульвар, д.</w:t>
      </w:r>
      <w:r w:rsidR="009C6FB4">
        <w:rPr>
          <w:rFonts w:eastAsia="Times New Roman"/>
          <w:kern w:val="0"/>
          <w:lang w:eastAsia="ru-RU"/>
        </w:rPr>
        <w:t xml:space="preserve"> </w:t>
      </w:r>
      <w:r w:rsidR="00A65EED" w:rsidRPr="002612C4">
        <w:rPr>
          <w:rFonts w:eastAsia="Times New Roman"/>
          <w:kern w:val="0"/>
          <w:lang w:eastAsia="ru-RU"/>
        </w:rPr>
        <w:t>7 (в здании структурного подразделения «Солнышко»</w:t>
      </w:r>
      <w:r w:rsidR="00005205" w:rsidRPr="002612C4">
        <w:rPr>
          <w:rFonts w:eastAsia="Times New Roman"/>
          <w:kern w:val="0"/>
          <w:lang w:eastAsia="ru-RU"/>
        </w:rPr>
        <w:t>)</w:t>
      </w:r>
      <w:r w:rsidR="00A65EED" w:rsidRPr="002612C4">
        <w:rPr>
          <w:rFonts w:eastAsia="Times New Roman"/>
          <w:kern w:val="0"/>
          <w:lang w:eastAsia="ru-RU"/>
        </w:rPr>
        <w:t>;</w:t>
      </w:r>
      <w:r w:rsidR="008116BD" w:rsidRPr="002612C4">
        <w:rPr>
          <w:bCs/>
          <w:iCs/>
          <w:color w:val="000000"/>
        </w:rPr>
        <w:t xml:space="preserve"> </w:t>
      </w:r>
      <w:r w:rsidR="008116BD" w:rsidRPr="002612C4">
        <w:rPr>
          <w:rFonts w:eastAsia="Times New Roman"/>
          <w:color w:val="000000"/>
          <w:kern w:val="0"/>
          <w:lang w:eastAsia="ru-RU"/>
        </w:rPr>
        <w:t>Муниципальное казенное образовательное учреждение дополнительного образования «Детско-юношеская спортивная школа» расположенн</w:t>
      </w:r>
      <w:r w:rsidR="00005205" w:rsidRPr="002612C4">
        <w:rPr>
          <w:rFonts w:eastAsia="Times New Roman"/>
          <w:color w:val="000000"/>
          <w:kern w:val="0"/>
          <w:lang w:eastAsia="ru-RU"/>
        </w:rPr>
        <w:t>ая</w:t>
      </w:r>
      <w:r w:rsidR="008116BD" w:rsidRPr="002612C4">
        <w:rPr>
          <w:rFonts w:eastAsia="Times New Roman"/>
          <w:color w:val="000000"/>
          <w:kern w:val="0"/>
          <w:lang w:eastAsia="ru-RU"/>
        </w:rPr>
        <w:t xml:space="preserve"> по адресу </w:t>
      </w:r>
      <w:r w:rsidR="008116BD" w:rsidRPr="002612C4">
        <w:rPr>
          <w:bCs/>
          <w:iCs/>
          <w:color w:val="000000"/>
        </w:rPr>
        <w:t xml:space="preserve">рабочий поселок </w:t>
      </w:r>
      <w:r w:rsidR="008116BD" w:rsidRPr="002612C4">
        <w:rPr>
          <w:rFonts w:eastAsia="Times New Roman"/>
          <w:kern w:val="0"/>
          <w:lang w:eastAsia="ru-RU"/>
        </w:rPr>
        <w:t>Волово, ул. Ленина, д.</w:t>
      </w:r>
      <w:r w:rsidR="009C6FB4">
        <w:rPr>
          <w:rFonts w:eastAsia="Times New Roman"/>
          <w:kern w:val="0"/>
          <w:lang w:eastAsia="ru-RU"/>
        </w:rPr>
        <w:t xml:space="preserve"> </w:t>
      </w:r>
      <w:r w:rsidR="008116BD" w:rsidRPr="002612C4">
        <w:rPr>
          <w:rFonts w:eastAsia="Times New Roman"/>
          <w:kern w:val="0"/>
          <w:lang w:eastAsia="ru-RU"/>
        </w:rPr>
        <w:t>50-а</w:t>
      </w:r>
      <w:r w:rsidR="00005205" w:rsidRPr="002612C4">
        <w:rPr>
          <w:rFonts w:eastAsia="Times New Roman"/>
          <w:kern w:val="0"/>
          <w:lang w:eastAsia="ru-RU"/>
        </w:rPr>
        <w:t xml:space="preserve">; </w:t>
      </w:r>
      <w:r w:rsidR="00005205" w:rsidRPr="002612C4">
        <w:rPr>
          <w:rFonts w:eastAsia="Times New Roman"/>
          <w:color w:val="000000"/>
          <w:kern w:val="0"/>
          <w:lang w:eastAsia="ru-RU"/>
        </w:rPr>
        <w:t xml:space="preserve">Муниципальное казенное образовательное учреждение дополнительного образования «Воловская детская школа </w:t>
      </w:r>
      <w:r w:rsidR="004D77FA" w:rsidRPr="002612C4">
        <w:rPr>
          <w:rFonts w:eastAsia="Times New Roman"/>
          <w:color w:val="000000"/>
          <w:kern w:val="0"/>
          <w:lang w:eastAsia="ru-RU"/>
        </w:rPr>
        <w:t>искусств</w:t>
      </w:r>
      <w:r w:rsidR="00005205" w:rsidRPr="002612C4">
        <w:rPr>
          <w:rFonts w:eastAsia="Times New Roman"/>
          <w:color w:val="000000"/>
          <w:kern w:val="0"/>
          <w:lang w:eastAsia="ru-RU"/>
        </w:rPr>
        <w:t xml:space="preserve">» расположенная по адресу </w:t>
      </w:r>
      <w:r w:rsidR="00005205" w:rsidRPr="002612C4">
        <w:rPr>
          <w:bCs/>
          <w:iCs/>
          <w:color w:val="000000"/>
        </w:rPr>
        <w:t xml:space="preserve">рабочий поселок </w:t>
      </w:r>
      <w:r w:rsidR="00005205" w:rsidRPr="002612C4">
        <w:rPr>
          <w:rFonts w:eastAsia="Times New Roman"/>
          <w:kern w:val="0"/>
          <w:lang w:eastAsia="ru-RU"/>
        </w:rPr>
        <w:t>Волово, ул. Хрунова 4.</w:t>
      </w:r>
    </w:p>
    <w:p w:rsidR="000C3356" w:rsidRPr="002612C4" w:rsidRDefault="000C3356" w:rsidP="00EB08FC">
      <w:pPr>
        <w:keepNext/>
        <w:spacing w:after="0" w:line="360" w:lineRule="auto"/>
        <w:jc w:val="center"/>
        <w:rPr>
          <w:b/>
          <w:bCs/>
          <w:iCs/>
          <w:color w:val="000000"/>
        </w:rPr>
      </w:pPr>
      <w:r w:rsidRPr="002612C4">
        <w:rPr>
          <w:b/>
          <w:bCs/>
          <w:iCs/>
          <w:color w:val="000000"/>
        </w:rPr>
        <w:t>Здравоохранение и социальное обеспечение</w:t>
      </w:r>
    </w:p>
    <w:p w:rsidR="0012533E" w:rsidRPr="002612C4" w:rsidRDefault="000C3356" w:rsidP="00EB08FC">
      <w:pPr>
        <w:suppressAutoHyphens/>
        <w:spacing w:after="0" w:line="360" w:lineRule="auto"/>
        <w:ind w:firstLine="720"/>
        <w:rPr>
          <w:bCs/>
          <w:iCs/>
          <w:color w:val="000000"/>
        </w:rPr>
      </w:pPr>
      <w:r w:rsidRPr="002612C4">
        <w:rPr>
          <w:bCs/>
          <w:iCs/>
          <w:color w:val="000000"/>
        </w:rPr>
        <w:t>Система</w:t>
      </w:r>
      <w:r w:rsidR="0012533E" w:rsidRPr="002612C4">
        <w:rPr>
          <w:bCs/>
          <w:iCs/>
          <w:color w:val="000000"/>
        </w:rPr>
        <w:t xml:space="preserve"> здравоохранения рабочего поселка представлена:</w:t>
      </w:r>
    </w:p>
    <w:p w:rsidR="00EE69FA" w:rsidRPr="00177528" w:rsidRDefault="00177528" w:rsidP="00D774A6">
      <w:pPr>
        <w:numPr>
          <w:ilvl w:val="0"/>
          <w:numId w:val="19"/>
        </w:numPr>
        <w:suppressAutoHyphens/>
        <w:spacing w:after="0" w:line="360" w:lineRule="auto"/>
        <w:ind w:left="0" w:firstLine="851"/>
        <w:contextualSpacing/>
        <w:jc w:val="both"/>
        <w:rPr>
          <w:bCs/>
          <w:iCs/>
          <w:color w:val="000000"/>
        </w:rPr>
      </w:pPr>
      <w:r w:rsidRPr="00177528">
        <w:rPr>
          <w:color w:val="000000"/>
          <w:lang w:eastAsia="ru-RU" w:bidi="ru-RU"/>
        </w:rPr>
        <w:t>государственным учреждением здравоохранения «Ефремовская районная больница имени А.И. Козлова, филиал №</w:t>
      </w:r>
      <w:r w:rsidR="001542E8">
        <w:rPr>
          <w:color w:val="000000"/>
          <w:lang w:eastAsia="ru-RU" w:bidi="ru-RU"/>
        </w:rPr>
        <w:t xml:space="preserve"> </w:t>
      </w:r>
      <w:r w:rsidRPr="00177528">
        <w:rPr>
          <w:color w:val="000000"/>
          <w:lang w:eastAsia="ru-RU" w:bidi="ru-RU"/>
        </w:rPr>
        <w:t xml:space="preserve">2». В состав центральной районной больницы входит стационар, который представлен 20 терапевтическими койками и </w:t>
      </w:r>
      <w:r w:rsidRPr="00FE6E5D">
        <w:rPr>
          <w:bCs/>
          <w:color w:val="000000"/>
          <w:lang w:eastAsia="ru-RU" w:bidi="ru-RU"/>
        </w:rPr>
        <w:t xml:space="preserve">15 </w:t>
      </w:r>
      <w:r w:rsidRPr="00177528">
        <w:rPr>
          <w:color w:val="000000"/>
          <w:lang w:eastAsia="ru-RU" w:bidi="ru-RU"/>
        </w:rPr>
        <w:t xml:space="preserve">хирургическими койками круглосуточного пребывания, скорая медицинская помощь, амбулаторно-поликлиническим </w:t>
      </w:r>
      <w:r w:rsidRPr="00177528">
        <w:rPr>
          <w:color w:val="000000"/>
          <w:lang w:eastAsia="ru-RU" w:bidi="ru-RU"/>
        </w:rPr>
        <w:lastRenderedPageBreak/>
        <w:t xml:space="preserve">звеном, в состав которого входит поликлиника и койки дневного стационара на </w:t>
      </w:r>
      <w:r w:rsidRPr="00FE6E5D">
        <w:rPr>
          <w:bCs/>
          <w:color w:val="000000"/>
          <w:lang w:eastAsia="ru-RU" w:bidi="ru-RU"/>
        </w:rPr>
        <w:t>20</w:t>
      </w:r>
      <w:r w:rsidRPr="00177528">
        <w:rPr>
          <w:b/>
          <w:bCs/>
          <w:color w:val="000000"/>
          <w:lang w:eastAsia="ru-RU" w:bidi="ru-RU"/>
        </w:rPr>
        <w:t xml:space="preserve"> </w:t>
      </w:r>
      <w:proofErr w:type="spellStart"/>
      <w:r w:rsidR="0079626B">
        <w:rPr>
          <w:color w:val="000000"/>
          <w:lang w:eastAsia="ru-RU" w:bidi="ru-RU"/>
        </w:rPr>
        <w:t>пациенто</w:t>
      </w:r>
      <w:proofErr w:type="spellEnd"/>
      <w:r w:rsidR="0079626B">
        <w:rPr>
          <w:color w:val="000000"/>
          <w:lang w:eastAsia="ru-RU" w:bidi="ru-RU"/>
        </w:rPr>
        <w:t>-</w:t>
      </w:r>
      <w:r w:rsidRPr="00177528">
        <w:rPr>
          <w:color w:val="000000"/>
          <w:lang w:eastAsia="ru-RU" w:bidi="ru-RU"/>
        </w:rPr>
        <w:t>мест терапевтического профиля. Мощность поликлиники составляет 140 пациентов в день</w:t>
      </w:r>
      <w:r w:rsidRPr="00177528">
        <w:t>;</w:t>
      </w:r>
    </w:p>
    <w:p w:rsidR="007811FE" w:rsidRPr="00797C1C" w:rsidRDefault="00EE69FA" w:rsidP="00D774A6">
      <w:pPr>
        <w:numPr>
          <w:ilvl w:val="0"/>
          <w:numId w:val="19"/>
        </w:numPr>
        <w:suppressAutoHyphens/>
        <w:spacing w:after="0" w:line="360" w:lineRule="auto"/>
        <w:ind w:left="0" w:firstLine="851"/>
        <w:contextualSpacing/>
        <w:jc w:val="both"/>
        <w:rPr>
          <w:iCs/>
          <w:color w:val="000000"/>
        </w:rPr>
      </w:pPr>
      <w:r w:rsidRPr="002612C4">
        <w:rPr>
          <w:iCs/>
          <w:color w:val="000000"/>
        </w:rPr>
        <w:t>четырьмя</w:t>
      </w:r>
      <w:r w:rsidR="0012533E" w:rsidRPr="002612C4">
        <w:rPr>
          <w:iCs/>
          <w:color w:val="000000"/>
        </w:rPr>
        <w:t xml:space="preserve"> аптеками общей площадью торговых залов </w:t>
      </w:r>
      <w:r w:rsidR="000E7919" w:rsidRPr="002612C4">
        <w:rPr>
          <w:iCs/>
          <w:color w:val="000000"/>
        </w:rPr>
        <w:t>96</w:t>
      </w:r>
      <w:r w:rsidR="0012533E" w:rsidRPr="002612C4">
        <w:rPr>
          <w:iCs/>
          <w:color w:val="000000"/>
        </w:rPr>
        <w:t xml:space="preserve"> м</w:t>
      </w:r>
      <w:proofErr w:type="gramStart"/>
      <w:r w:rsidR="0012533E" w:rsidRPr="002612C4">
        <w:rPr>
          <w:iCs/>
          <w:color w:val="000000"/>
          <w:vertAlign w:val="superscript"/>
        </w:rPr>
        <w:t>2</w:t>
      </w:r>
      <w:proofErr w:type="gramEnd"/>
      <w:r w:rsidR="0012533E" w:rsidRPr="002612C4">
        <w:rPr>
          <w:iCs/>
          <w:color w:val="000000"/>
        </w:rPr>
        <w:t>.</w:t>
      </w:r>
    </w:p>
    <w:p w:rsidR="007811FE" w:rsidRDefault="007811FE" w:rsidP="00EB08FC">
      <w:pPr>
        <w:spacing w:after="0" w:line="240" w:lineRule="auto"/>
        <w:rPr>
          <w:sz w:val="20"/>
          <w:szCs w:val="20"/>
        </w:rPr>
      </w:pPr>
    </w:p>
    <w:p w:rsidR="007811FE" w:rsidRPr="009C6FB4" w:rsidRDefault="007811FE" w:rsidP="00EB08FC">
      <w:pPr>
        <w:keepNext/>
        <w:spacing w:after="0" w:line="240" w:lineRule="auto"/>
        <w:rPr>
          <w:b/>
          <w:sz w:val="22"/>
          <w:szCs w:val="20"/>
        </w:rPr>
      </w:pPr>
      <w:r w:rsidRPr="009C6FB4">
        <w:rPr>
          <w:b/>
          <w:sz w:val="22"/>
          <w:szCs w:val="20"/>
        </w:rPr>
        <w:t xml:space="preserve">Таблица </w:t>
      </w:r>
      <w:r w:rsidRPr="009C6FB4">
        <w:rPr>
          <w:b/>
          <w:sz w:val="22"/>
          <w:szCs w:val="20"/>
        </w:rPr>
        <w:fldChar w:fldCharType="begin"/>
      </w:r>
      <w:r w:rsidRPr="009C6FB4">
        <w:rPr>
          <w:b/>
          <w:sz w:val="22"/>
          <w:szCs w:val="20"/>
        </w:rPr>
        <w:instrText xml:space="preserve"> SEQ Таблица \* ARABIC </w:instrText>
      </w:r>
      <w:r w:rsidRPr="009C6FB4">
        <w:rPr>
          <w:b/>
          <w:sz w:val="22"/>
          <w:szCs w:val="20"/>
        </w:rPr>
        <w:fldChar w:fldCharType="separate"/>
      </w:r>
      <w:r w:rsidR="001A2EF5">
        <w:rPr>
          <w:b/>
          <w:noProof/>
          <w:sz w:val="22"/>
          <w:szCs w:val="20"/>
        </w:rPr>
        <w:t>18</w:t>
      </w:r>
      <w:r w:rsidRPr="009C6FB4">
        <w:rPr>
          <w:b/>
          <w:sz w:val="22"/>
          <w:szCs w:val="20"/>
        </w:rPr>
        <w:fldChar w:fldCharType="end"/>
      </w:r>
      <w:r w:rsidRPr="009C6FB4">
        <w:rPr>
          <w:b/>
          <w:sz w:val="22"/>
          <w:szCs w:val="20"/>
        </w:rPr>
        <w:t xml:space="preserve"> - Перечень объектов здравоохранения (больницы, поликлиники, амбулатории, </w:t>
      </w:r>
      <w:proofErr w:type="spellStart"/>
      <w:r w:rsidRPr="009C6FB4">
        <w:rPr>
          <w:b/>
          <w:sz w:val="22"/>
          <w:szCs w:val="20"/>
        </w:rPr>
        <w:t>ФАПы</w:t>
      </w:r>
      <w:proofErr w:type="spellEnd"/>
      <w:r w:rsidRPr="009C6FB4">
        <w:rPr>
          <w:b/>
          <w:sz w:val="22"/>
          <w:szCs w:val="20"/>
        </w:rPr>
        <w:t>)</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092"/>
        <w:gridCol w:w="1274"/>
        <w:gridCol w:w="1145"/>
        <w:gridCol w:w="888"/>
        <w:gridCol w:w="978"/>
      </w:tblGrid>
      <w:tr w:rsidR="0082276E" w:rsidRPr="009C6FB4" w:rsidTr="0082276E">
        <w:trPr>
          <w:cantSplit/>
          <w:trHeight w:val="851"/>
          <w:tblHeader/>
        </w:trPr>
        <w:tc>
          <w:tcPr>
            <w:tcW w:w="1831" w:type="pct"/>
            <w:shd w:val="clear" w:color="auto" w:fill="auto"/>
            <w:vAlign w:val="center"/>
          </w:tcPr>
          <w:p w:rsidR="00CA09E6" w:rsidRPr="009C6FB4" w:rsidRDefault="00CA09E6" w:rsidP="00EB08FC">
            <w:pPr>
              <w:keepNext/>
              <w:spacing w:after="0" w:line="240" w:lineRule="auto"/>
              <w:jc w:val="center"/>
              <w:rPr>
                <w:b/>
                <w:sz w:val="22"/>
                <w:szCs w:val="20"/>
              </w:rPr>
            </w:pPr>
            <w:r w:rsidRPr="009C6FB4">
              <w:rPr>
                <w:b/>
                <w:sz w:val="22"/>
                <w:szCs w:val="20"/>
              </w:rPr>
              <w:t>Наименование объекта</w:t>
            </w:r>
          </w:p>
        </w:tc>
        <w:tc>
          <w:tcPr>
            <w:tcW w:w="1039" w:type="pct"/>
            <w:shd w:val="clear" w:color="auto" w:fill="auto"/>
            <w:vAlign w:val="center"/>
          </w:tcPr>
          <w:p w:rsidR="00CA09E6" w:rsidRPr="009C6FB4" w:rsidRDefault="00CA09E6" w:rsidP="00EB08FC">
            <w:pPr>
              <w:keepNext/>
              <w:spacing w:after="0" w:line="240" w:lineRule="auto"/>
              <w:jc w:val="center"/>
              <w:rPr>
                <w:b/>
                <w:sz w:val="22"/>
                <w:szCs w:val="20"/>
              </w:rPr>
            </w:pPr>
            <w:r w:rsidRPr="009C6FB4">
              <w:rPr>
                <w:b/>
                <w:sz w:val="22"/>
                <w:szCs w:val="20"/>
              </w:rPr>
              <w:t>Адрес объекта</w:t>
            </w:r>
          </w:p>
        </w:tc>
        <w:tc>
          <w:tcPr>
            <w:tcW w:w="633" w:type="pct"/>
            <w:shd w:val="clear" w:color="auto" w:fill="auto"/>
            <w:vAlign w:val="center"/>
          </w:tcPr>
          <w:p w:rsidR="00CA09E6" w:rsidRPr="009C6FB4" w:rsidRDefault="00CA09E6" w:rsidP="00EB08FC">
            <w:pPr>
              <w:keepNext/>
              <w:spacing w:after="0" w:line="240" w:lineRule="auto"/>
              <w:jc w:val="center"/>
              <w:rPr>
                <w:b/>
                <w:sz w:val="22"/>
                <w:szCs w:val="20"/>
              </w:rPr>
            </w:pPr>
            <w:r w:rsidRPr="009C6FB4">
              <w:rPr>
                <w:b/>
                <w:sz w:val="22"/>
                <w:szCs w:val="20"/>
              </w:rPr>
              <w:t>Площадь постройки</w:t>
            </w:r>
          </w:p>
        </w:tc>
        <w:tc>
          <w:tcPr>
            <w:tcW w:w="569" w:type="pct"/>
            <w:shd w:val="clear" w:color="auto" w:fill="auto"/>
            <w:vAlign w:val="center"/>
          </w:tcPr>
          <w:p w:rsidR="00CA09E6" w:rsidRPr="009C6FB4" w:rsidRDefault="00CA09E6" w:rsidP="00EB08FC">
            <w:pPr>
              <w:keepNext/>
              <w:spacing w:after="0" w:line="240" w:lineRule="auto"/>
              <w:jc w:val="center"/>
              <w:rPr>
                <w:b/>
                <w:sz w:val="22"/>
                <w:szCs w:val="20"/>
              </w:rPr>
            </w:pPr>
            <w:r w:rsidRPr="009C6FB4">
              <w:rPr>
                <w:b/>
                <w:sz w:val="22"/>
                <w:szCs w:val="20"/>
              </w:rPr>
              <w:t>Площадь общая</w:t>
            </w:r>
          </w:p>
        </w:tc>
        <w:tc>
          <w:tcPr>
            <w:tcW w:w="441" w:type="pct"/>
            <w:shd w:val="clear" w:color="auto" w:fill="auto"/>
            <w:vAlign w:val="center"/>
          </w:tcPr>
          <w:p w:rsidR="00CA09E6" w:rsidRPr="009C6FB4" w:rsidRDefault="00CA09E6" w:rsidP="00EB08FC">
            <w:pPr>
              <w:keepNext/>
              <w:spacing w:after="0" w:line="240" w:lineRule="auto"/>
              <w:jc w:val="center"/>
              <w:rPr>
                <w:b/>
                <w:spacing w:val="-20"/>
                <w:sz w:val="22"/>
                <w:szCs w:val="20"/>
              </w:rPr>
            </w:pPr>
            <w:r w:rsidRPr="009C6FB4">
              <w:rPr>
                <w:b/>
                <w:spacing w:val="-20"/>
                <w:sz w:val="22"/>
                <w:szCs w:val="20"/>
              </w:rPr>
              <w:t>Год ввода</w:t>
            </w:r>
          </w:p>
        </w:tc>
        <w:tc>
          <w:tcPr>
            <w:tcW w:w="486" w:type="pct"/>
            <w:shd w:val="clear" w:color="auto" w:fill="auto"/>
            <w:vAlign w:val="center"/>
          </w:tcPr>
          <w:p w:rsidR="00CA09E6" w:rsidRPr="009C6FB4" w:rsidRDefault="00CA09E6" w:rsidP="00EB08FC">
            <w:pPr>
              <w:keepNext/>
              <w:spacing w:after="0" w:line="240" w:lineRule="auto"/>
              <w:jc w:val="center"/>
              <w:rPr>
                <w:b/>
                <w:spacing w:val="-20"/>
                <w:sz w:val="22"/>
                <w:szCs w:val="20"/>
              </w:rPr>
            </w:pPr>
            <w:r w:rsidRPr="009C6FB4">
              <w:rPr>
                <w:b/>
                <w:spacing w:val="-20"/>
                <w:sz w:val="22"/>
                <w:szCs w:val="20"/>
              </w:rPr>
              <w:t>Степень износа %</w:t>
            </w:r>
          </w:p>
        </w:tc>
      </w:tr>
      <w:tr w:rsidR="0082276E" w:rsidRPr="009C6FB4" w:rsidTr="0082276E">
        <w:trPr>
          <w:trHeight w:val="113"/>
        </w:trPr>
        <w:tc>
          <w:tcPr>
            <w:tcW w:w="1831" w:type="pct"/>
            <w:shd w:val="clear" w:color="auto" w:fill="auto"/>
            <w:vAlign w:val="center"/>
          </w:tcPr>
          <w:p w:rsidR="006704EE" w:rsidRPr="009C6FB4" w:rsidRDefault="006704EE" w:rsidP="00EB08FC">
            <w:pPr>
              <w:keepNext/>
              <w:spacing w:after="0" w:line="240" w:lineRule="auto"/>
              <w:rPr>
                <w:sz w:val="22"/>
                <w:szCs w:val="20"/>
              </w:rPr>
            </w:pPr>
            <w:r w:rsidRPr="009C6FB4">
              <w:rPr>
                <w:sz w:val="22"/>
                <w:szCs w:val="20"/>
              </w:rPr>
              <w:t>Государственное учреждение здравоохранения «</w:t>
            </w:r>
            <w:r w:rsidR="003926A2" w:rsidRPr="009C6FB4">
              <w:rPr>
                <w:sz w:val="22"/>
                <w:szCs w:val="20"/>
              </w:rPr>
              <w:t>Ефремовская районная больница имени А.И. Козлова, филиал №</w:t>
            </w:r>
            <w:r w:rsidR="009C6FB4">
              <w:rPr>
                <w:sz w:val="22"/>
                <w:szCs w:val="20"/>
              </w:rPr>
              <w:t xml:space="preserve"> </w:t>
            </w:r>
            <w:r w:rsidR="003926A2" w:rsidRPr="009C6FB4">
              <w:rPr>
                <w:sz w:val="22"/>
                <w:szCs w:val="20"/>
              </w:rPr>
              <w:t>2</w:t>
            </w:r>
            <w:r w:rsidRPr="009C6FB4">
              <w:rPr>
                <w:sz w:val="22"/>
                <w:szCs w:val="20"/>
              </w:rPr>
              <w:t>»</w:t>
            </w:r>
            <w:r w:rsidR="001F2270" w:rsidRPr="009C6FB4">
              <w:rPr>
                <w:sz w:val="22"/>
                <w:szCs w:val="20"/>
              </w:rPr>
              <w:t>. Стационар</w:t>
            </w:r>
          </w:p>
        </w:tc>
        <w:tc>
          <w:tcPr>
            <w:tcW w:w="1039" w:type="pct"/>
            <w:shd w:val="clear" w:color="auto" w:fill="auto"/>
            <w:vAlign w:val="center"/>
          </w:tcPr>
          <w:p w:rsidR="006704EE" w:rsidRPr="009C6FB4" w:rsidRDefault="006704EE" w:rsidP="00EB08FC">
            <w:pPr>
              <w:keepNext/>
              <w:spacing w:after="0" w:line="240" w:lineRule="auto"/>
              <w:rPr>
                <w:sz w:val="22"/>
                <w:szCs w:val="20"/>
              </w:rPr>
            </w:pPr>
            <w:r w:rsidRPr="009C6FB4">
              <w:rPr>
                <w:sz w:val="22"/>
                <w:szCs w:val="20"/>
              </w:rPr>
              <w:t>Рабочий поселок Волово, ул. Сентемова, 1а</w:t>
            </w:r>
          </w:p>
        </w:tc>
        <w:tc>
          <w:tcPr>
            <w:tcW w:w="633"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711,4</w:t>
            </w:r>
            <w:r w:rsidRPr="009C6FB4">
              <w:rPr>
                <w:iCs/>
                <w:color w:val="000000"/>
                <w:sz w:val="22"/>
                <w:szCs w:val="20"/>
              </w:rPr>
              <w:t xml:space="preserve"> м</w:t>
            </w:r>
            <w:proofErr w:type="gramStart"/>
            <w:r w:rsidRPr="009C6FB4">
              <w:rPr>
                <w:iCs/>
                <w:color w:val="000000"/>
                <w:sz w:val="22"/>
                <w:szCs w:val="20"/>
                <w:vertAlign w:val="superscript"/>
              </w:rPr>
              <w:t>2</w:t>
            </w:r>
            <w:proofErr w:type="gramEnd"/>
          </w:p>
        </w:tc>
        <w:tc>
          <w:tcPr>
            <w:tcW w:w="569"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2134,1</w:t>
            </w:r>
            <w:r w:rsidRPr="009C6FB4">
              <w:rPr>
                <w:iCs/>
                <w:color w:val="000000"/>
                <w:sz w:val="22"/>
                <w:szCs w:val="20"/>
              </w:rPr>
              <w:t xml:space="preserve"> м</w:t>
            </w:r>
            <w:proofErr w:type="gramStart"/>
            <w:r w:rsidRPr="009C6FB4">
              <w:rPr>
                <w:iCs/>
                <w:color w:val="000000"/>
                <w:sz w:val="22"/>
                <w:szCs w:val="20"/>
                <w:vertAlign w:val="superscript"/>
              </w:rPr>
              <w:t>2</w:t>
            </w:r>
            <w:proofErr w:type="gramEnd"/>
          </w:p>
        </w:tc>
        <w:tc>
          <w:tcPr>
            <w:tcW w:w="441" w:type="pct"/>
            <w:shd w:val="clear" w:color="auto" w:fill="auto"/>
            <w:vAlign w:val="center"/>
          </w:tcPr>
          <w:p w:rsidR="006704EE" w:rsidRPr="009C6FB4" w:rsidRDefault="006704EE" w:rsidP="00EB08FC">
            <w:pPr>
              <w:keepNext/>
              <w:spacing w:after="0" w:line="240" w:lineRule="auto"/>
              <w:jc w:val="center"/>
              <w:rPr>
                <w:sz w:val="22"/>
                <w:szCs w:val="20"/>
              </w:rPr>
            </w:pPr>
            <w:proofErr w:type="spellStart"/>
            <w:r w:rsidRPr="009C6FB4">
              <w:rPr>
                <w:sz w:val="22"/>
                <w:szCs w:val="20"/>
              </w:rPr>
              <w:t>н.д</w:t>
            </w:r>
            <w:proofErr w:type="spellEnd"/>
            <w:r w:rsidRPr="009C6FB4">
              <w:rPr>
                <w:sz w:val="22"/>
                <w:szCs w:val="20"/>
              </w:rPr>
              <w:t>.</w:t>
            </w:r>
          </w:p>
        </w:tc>
        <w:tc>
          <w:tcPr>
            <w:tcW w:w="486"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60</w:t>
            </w:r>
          </w:p>
        </w:tc>
      </w:tr>
      <w:tr w:rsidR="0082276E" w:rsidRPr="009C6FB4" w:rsidTr="0082276E">
        <w:trPr>
          <w:trHeight w:val="113"/>
        </w:trPr>
        <w:tc>
          <w:tcPr>
            <w:tcW w:w="1831" w:type="pct"/>
            <w:shd w:val="clear" w:color="auto" w:fill="auto"/>
            <w:vAlign w:val="center"/>
          </w:tcPr>
          <w:p w:rsidR="006704EE" w:rsidRPr="009C6FB4" w:rsidRDefault="001F2270" w:rsidP="00EB08FC">
            <w:pPr>
              <w:keepNext/>
              <w:spacing w:after="0" w:line="240" w:lineRule="auto"/>
              <w:rPr>
                <w:sz w:val="22"/>
                <w:szCs w:val="20"/>
              </w:rPr>
            </w:pPr>
            <w:r w:rsidRPr="009C6FB4">
              <w:rPr>
                <w:sz w:val="22"/>
                <w:szCs w:val="20"/>
              </w:rPr>
              <w:t>Государственное учреждение здравоохранения «Ефремовская районная больница имени А.И. Козлова, филиал №</w:t>
            </w:r>
            <w:r w:rsidR="009C6FB4">
              <w:rPr>
                <w:sz w:val="22"/>
                <w:szCs w:val="20"/>
              </w:rPr>
              <w:t xml:space="preserve"> </w:t>
            </w:r>
            <w:r w:rsidRPr="009C6FB4">
              <w:rPr>
                <w:sz w:val="22"/>
                <w:szCs w:val="20"/>
              </w:rPr>
              <w:t>2». Поликлиническое отделение</w:t>
            </w:r>
          </w:p>
        </w:tc>
        <w:tc>
          <w:tcPr>
            <w:tcW w:w="1039" w:type="pct"/>
            <w:shd w:val="clear" w:color="auto" w:fill="auto"/>
            <w:vAlign w:val="center"/>
          </w:tcPr>
          <w:p w:rsidR="006704EE" w:rsidRPr="009C6FB4" w:rsidRDefault="006704EE" w:rsidP="00EB08FC">
            <w:pPr>
              <w:keepNext/>
              <w:spacing w:after="0" w:line="240" w:lineRule="auto"/>
              <w:rPr>
                <w:sz w:val="22"/>
                <w:szCs w:val="20"/>
              </w:rPr>
            </w:pPr>
            <w:r w:rsidRPr="009C6FB4">
              <w:rPr>
                <w:sz w:val="22"/>
                <w:szCs w:val="20"/>
              </w:rPr>
              <w:t>Рабочий поселок Волово, ул. Ленина, 46а</w:t>
            </w:r>
          </w:p>
        </w:tc>
        <w:tc>
          <w:tcPr>
            <w:tcW w:w="633"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347,8</w:t>
            </w:r>
            <w:r w:rsidRPr="009C6FB4">
              <w:rPr>
                <w:iCs/>
                <w:color w:val="000000"/>
                <w:sz w:val="22"/>
                <w:szCs w:val="20"/>
              </w:rPr>
              <w:t xml:space="preserve"> м</w:t>
            </w:r>
            <w:proofErr w:type="gramStart"/>
            <w:r w:rsidRPr="009C6FB4">
              <w:rPr>
                <w:iCs/>
                <w:color w:val="000000"/>
                <w:sz w:val="22"/>
                <w:szCs w:val="20"/>
                <w:vertAlign w:val="superscript"/>
              </w:rPr>
              <w:t>2</w:t>
            </w:r>
            <w:proofErr w:type="gramEnd"/>
          </w:p>
        </w:tc>
        <w:tc>
          <w:tcPr>
            <w:tcW w:w="569"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695,6</w:t>
            </w:r>
            <w:r w:rsidRPr="009C6FB4">
              <w:rPr>
                <w:iCs/>
                <w:color w:val="000000"/>
                <w:sz w:val="22"/>
                <w:szCs w:val="20"/>
              </w:rPr>
              <w:t xml:space="preserve"> м</w:t>
            </w:r>
            <w:proofErr w:type="gramStart"/>
            <w:r w:rsidRPr="009C6FB4">
              <w:rPr>
                <w:iCs/>
                <w:color w:val="000000"/>
                <w:sz w:val="22"/>
                <w:szCs w:val="20"/>
                <w:vertAlign w:val="superscript"/>
              </w:rPr>
              <w:t>2</w:t>
            </w:r>
            <w:proofErr w:type="gramEnd"/>
          </w:p>
        </w:tc>
        <w:tc>
          <w:tcPr>
            <w:tcW w:w="441" w:type="pct"/>
            <w:shd w:val="clear" w:color="auto" w:fill="auto"/>
            <w:vAlign w:val="center"/>
          </w:tcPr>
          <w:p w:rsidR="006704EE" w:rsidRPr="009C6FB4" w:rsidRDefault="006704EE" w:rsidP="00EB08FC">
            <w:pPr>
              <w:keepNext/>
              <w:spacing w:after="0" w:line="240" w:lineRule="auto"/>
              <w:jc w:val="center"/>
              <w:rPr>
                <w:sz w:val="22"/>
                <w:szCs w:val="20"/>
              </w:rPr>
            </w:pPr>
            <w:proofErr w:type="spellStart"/>
            <w:r w:rsidRPr="009C6FB4">
              <w:rPr>
                <w:sz w:val="22"/>
                <w:szCs w:val="20"/>
              </w:rPr>
              <w:t>н.д</w:t>
            </w:r>
            <w:proofErr w:type="spellEnd"/>
            <w:r w:rsidRPr="009C6FB4">
              <w:rPr>
                <w:sz w:val="22"/>
                <w:szCs w:val="20"/>
              </w:rPr>
              <w:t>.</w:t>
            </w:r>
          </w:p>
        </w:tc>
        <w:tc>
          <w:tcPr>
            <w:tcW w:w="486" w:type="pct"/>
            <w:shd w:val="clear" w:color="auto" w:fill="auto"/>
            <w:vAlign w:val="center"/>
          </w:tcPr>
          <w:p w:rsidR="006704EE" w:rsidRPr="009C6FB4" w:rsidRDefault="006704EE" w:rsidP="00EB08FC">
            <w:pPr>
              <w:keepNext/>
              <w:spacing w:after="0" w:line="240" w:lineRule="auto"/>
              <w:jc w:val="center"/>
              <w:rPr>
                <w:sz w:val="22"/>
                <w:szCs w:val="20"/>
              </w:rPr>
            </w:pPr>
            <w:r w:rsidRPr="009C6FB4">
              <w:rPr>
                <w:sz w:val="22"/>
                <w:szCs w:val="20"/>
              </w:rPr>
              <w:t>60</w:t>
            </w:r>
          </w:p>
        </w:tc>
      </w:tr>
    </w:tbl>
    <w:p w:rsidR="000B1821" w:rsidRPr="00532780" w:rsidRDefault="000B1821" w:rsidP="00EB08FC">
      <w:pPr>
        <w:suppressAutoHyphens/>
        <w:spacing w:after="0" w:line="360" w:lineRule="auto"/>
        <w:ind w:left="720"/>
        <w:contextualSpacing/>
        <w:jc w:val="both"/>
        <w:rPr>
          <w:iCs/>
          <w:color w:val="000000"/>
          <w:sz w:val="12"/>
          <w:szCs w:val="12"/>
        </w:rPr>
      </w:pPr>
    </w:p>
    <w:p w:rsidR="001D6D2F" w:rsidRPr="002612C4" w:rsidRDefault="001D6D2F" w:rsidP="00EB08FC">
      <w:pPr>
        <w:keepNext/>
        <w:spacing w:after="0" w:line="360" w:lineRule="auto"/>
        <w:jc w:val="center"/>
        <w:rPr>
          <w:b/>
          <w:color w:val="000000"/>
        </w:rPr>
      </w:pPr>
      <w:r w:rsidRPr="002612C4">
        <w:rPr>
          <w:b/>
          <w:color w:val="000000"/>
        </w:rPr>
        <w:t>Учреждения культуры</w:t>
      </w:r>
    </w:p>
    <w:p w:rsidR="003378A1" w:rsidRPr="002612C4" w:rsidRDefault="001D6D2F" w:rsidP="00EB08FC">
      <w:pPr>
        <w:keepNext/>
        <w:spacing w:after="0" w:line="360" w:lineRule="auto"/>
        <w:ind w:firstLine="720"/>
        <w:jc w:val="both"/>
        <w:rPr>
          <w:bCs/>
          <w:iCs/>
          <w:color w:val="000000"/>
        </w:rPr>
      </w:pPr>
      <w:r w:rsidRPr="002612C4">
        <w:rPr>
          <w:bCs/>
          <w:iCs/>
          <w:color w:val="000000"/>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rsidR="00787AB7" w:rsidRPr="002612C4" w:rsidRDefault="00787AB7" w:rsidP="00EB08FC">
      <w:pPr>
        <w:suppressAutoHyphens/>
        <w:spacing w:after="0" w:line="360" w:lineRule="auto"/>
        <w:ind w:firstLine="720"/>
        <w:rPr>
          <w:bCs/>
          <w:iCs/>
          <w:color w:val="000000"/>
        </w:rPr>
      </w:pPr>
      <w:r w:rsidRPr="002612C4">
        <w:rPr>
          <w:bCs/>
          <w:iCs/>
          <w:color w:val="000000"/>
        </w:rPr>
        <w:t>Учреждения культуры представлены:</w:t>
      </w:r>
    </w:p>
    <w:p w:rsidR="00787AB7" w:rsidRPr="002612C4" w:rsidRDefault="00787AB7" w:rsidP="00D774A6">
      <w:pPr>
        <w:numPr>
          <w:ilvl w:val="0"/>
          <w:numId w:val="20"/>
        </w:numPr>
        <w:suppressAutoHyphens/>
        <w:spacing w:after="0" w:line="360" w:lineRule="auto"/>
        <w:ind w:left="960" w:hanging="251"/>
        <w:contextualSpacing/>
        <w:jc w:val="both"/>
        <w:rPr>
          <w:bCs/>
          <w:iCs/>
          <w:color w:val="000000"/>
        </w:rPr>
      </w:pPr>
      <w:r w:rsidRPr="002612C4">
        <w:rPr>
          <w:bCs/>
          <w:iCs/>
          <w:color w:val="000000"/>
        </w:rPr>
        <w:t>Воловск</w:t>
      </w:r>
      <w:r w:rsidR="00005205" w:rsidRPr="002612C4">
        <w:rPr>
          <w:bCs/>
          <w:iCs/>
          <w:color w:val="000000"/>
        </w:rPr>
        <w:t>ая</w:t>
      </w:r>
      <w:r w:rsidRPr="002612C4">
        <w:rPr>
          <w:bCs/>
          <w:iCs/>
          <w:color w:val="000000"/>
        </w:rPr>
        <w:t xml:space="preserve"> районн</w:t>
      </w:r>
      <w:r w:rsidR="00005205" w:rsidRPr="002612C4">
        <w:rPr>
          <w:bCs/>
          <w:iCs/>
          <w:color w:val="000000"/>
        </w:rPr>
        <w:t>ая</w:t>
      </w:r>
      <w:r w:rsidRPr="002612C4">
        <w:rPr>
          <w:bCs/>
          <w:iCs/>
          <w:color w:val="000000"/>
        </w:rPr>
        <w:t xml:space="preserve"> централизованн</w:t>
      </w:r>
      <w:r w:rsidR="00005205" w:rsidRPr="002612C4">
        <w:rPr>
          <w:bCs/>
          <w:iCs/>
          <w:color w:val="000000"/>
        </w:rPr>
        <w:t>ая</w:t>
      </w:r>
      <w:r w:rsidRPr="002612C4">
        <w:rPr>
          <w:bCs/>
          <w:iCs/>
          <w:color w:val="000000"/>
        </w:rPr>
        <w:t xml:space="preserve"> библиотечн</w:t>
      </w:r>
      <w:r w:rsidR="00005205" w:rsidRPr="002612C4">
        <w:rPr>
          <w:bCs/>
          <w:iCs/>
          <w:color w:val="000000"/>
        </w:rPr>
        <w:t>ая</w:t>
      </w:r>
      <w:r w:rsidRPr="002612C4">
        <w:rPr>
          <w:bCs/>
          <w:iCs/>
          <w:color w:val="000000"/>
        </w:rPr>
        <w:t xml:space="preserve"> систем</w:t>
      </w:r>
      <w:r w:rsidR="00005205" w:rsidRPr="002612C4">
        <w:rPr>
          <w:bCs/>
          <w:iCs/>
          <w:color w:val="000000"/>
        </w:rPr>
        <w:t>а</w:t>
      </w:r>
      <w:r w:rsidRPr="002612C4">
        <w:rPr>
          <w:bCs/>
          <w:iCs/>
          <w:color w:val="000000"/>
        </w:rPr>
        <w:t xml:space="preserve">, </w:t>
      </w:r>
      <w:r w:rsidR="00673319" w:rsidRPr="002612C4">
        <w:rPr>
          <w:bCs/>
          <w:iCs/>
          <w:color w:val="000000"/>
        </w:rPr>
        <w:t>расположена</w:t>
      </w:r>
      <w:r w:rsidRPr="002612C4">
        <w:rPr>
          <w:bCs/>
          <w:iCs/>
          <w:color w:val="000000"/>
        </w:rPr>
        <w:t xml:space="preserve"> по адресу Тульская область, Воловский район, рабочий поселок Волово, ул. Ленина 50. Общий библиотечный фонд составляет 22 100 томов – 156,23</w:t>
      </w:r>
      <w:r w:rsidR="0082276E">
        <w:rPr>
          <w:bCs/>
          <w:iCs/>
          <w:color w:val="000000"/>
        </w:rPr>
        <w:t xml:space="preserve"> </w:t>
      </w:r>
      <w:r w:rsidR="00005205" w:rsidRPr="002612C4">
        <w:rPr>
          <w:bCs/>
          <w:iCs/>
          <w:color w:val="000000"/>
        </w:rPr>
        <w:t xml:space="preserve">% обеспеченности. </w:t>
      </w:r>
    </w:p>
    <w:p w:rsidR="00ED5D8C" w:rsidRPr="002612C4" w:rsidRDefault="00ED5D8C" w:rsidP="00D774A6">
      <w:pPr>
        <w:numPr>
          <w:ilvl w:val="0"/>
          <w:numId w:val="20"/>
        </w:numPr>
        <w:suppressAutoHyphens/>
        <w:spacing w:after="0" w:line="360" w:lineRule="auto"/>
        <w:ind w:left="960" w:hanging="251"/>
        <w:contextualSpacing/>
        <w:jc w:val="both"/>
        <w:rPr>
          <w:bCs/>
          <w:iCs/>
          <w:color w:val="000000"/>
        </w:rPr>
      </w:pPr>
      <w:r w:rsidRPr="002612C4">
        <w:rPr>
          <w:bCs/>
          <w:iCs/>
          <w:color w:val="000000"/>
        </w:rPr>
        <w:t>Муниципальн</w:t>
      </w:r>
      <w:r w:rsidR="009C16EC" w:rsidRPr="002612C4">
        <w:rPr>
          <w:bCs/>
          <w:iCs/>
          <w:color w:val="000000"/>
        </w:rPr>
        <w:t>ым</w:t>
      </w:r>
      <w:r w:rsidRPr="002612C4">
        <w:rPr>
          <w:bCs/>
          <w:iCs/>
          <w:color w:val="000000"/>
        </w:rPr>
        <w:t xml:space="preserve"> казенн</w:t>
      </w:r>
      <w:r w:rsidR="009C16EC" w:rsidRPr="002612C4">
        <w:rPr>
          <w:bCs/>
          <w:iCs/>
          <w:color w:val="000000"/>
        </w:rPr>
        <w:t>ым</w:t>
      </w:r>
      <w:r w:rsidRPr="002612C4">
        <w:rPr>
          <w:bCs/>
          <w:iCs/>
          <w:color w:val="000000"/>
        </w:rPr>
        <w:t xml:space="preserve"> учреждение</w:t>
      </w:r>
      <w:r w:rsidR="009C16EC" w:rsidRPr="002612C4">
        <w:rPr>
          <w:bCs/>
          <w:iCs/>
          <w:color w:val="000000"/>
        </w:rPr>
        <w:t>м</w:t>
      </w:r>
      <w:r w:rsidRPr="002612C4">
        <w:rPr>
          <w:bCs/>
          <w:iCs/>
          <w:color w:val="000000"/>
        </w:rPr>
        <w:t xml:space="preserve"> «Воловский районный дом культуры», расположенный по адресу Тульская область, Воловский район, рабочий поселок Волово, ул. Ленина 50.</w:t>
      </w:r>
      <w:r w:rsidR="00DB485E" w:rsidRPr="002612C4">
        <w:rPr>
          <w:bCs/>
          <w:iCs/>
          <w:color w:val="000000"/>
        </w:rPr>
        <w:t xml:space="preserve"> Общее </w:t>
      </w:r>
      <w:r w:rsidR="00673319" w:rsidRPr="002612C4">
        <w:rPr>
          <w:bCs/>
          <w:iCs/>
          <w:color w:val="000000"/>
        </w:rPr>
        <w:t>количество</w:t>
      </w:r>
      <w:r w:rsidR="00DB485E" w:rsidRPr="002612C4">
        <w:rPr>
          <w:bCs/>
          <w:iCs/>
          <w:color w:val="000000"/>
        </w:rPr>
        <w:t xml:space="preserve"> зрительных мест – 490 (обеспеченность – 173,2%)</w:t>
      </w:r>
    </w:p>
    <w:p w:rsidR="00A30FD2" w:rsidRPr="002612C4" w:rsidRDefault="005827B4" w:rsidP="00D774A6">
      <w:pPr>
        <w:numPr>
          <w:ilvl w:val="0"/>
          <w:numId w:val="20"/>
        </w:numPr>
        <w:suppressAutoHyphens/>
        <w:spacing w:after="0" w:line="360" w:lineRule="auto"/>
        <w:ind w:left="960" w:hanging="251"/>
        <w:contextualSpacing/>
        <w:jc w:val="both"/>
        <w:rPr>
          <w:bCs/>
          <w:iCs/>
          <w:color w:val="000000"/>
        </w:rPr>
      </w:pPr>
      <w:r w:rsidRPr="002612C4">
        <w:rPr>
          <w:bCs/>
          <w:iCs/>
          <w:color w:val="000000"/>
        </w:rPr>
        <w:t xml:space="preserve">Муниципальное казенное учреждение культуры «Воловский районный художественно-краеведческий музей» расположенный по адресу Тульская область, Воловский район, рабочий поселок Волово, ул. </w:t>
      </w:r>
      <w:r w:rsidR="00BC1631" w:rsidRPr="002612C4">
        <w:rPr>
          <w:bCs/>
          <w:iCs/>
          <w:color w:val="000000"/>
        </w:rPr>
        <w:t>30 лет Победы 17а</w:t>
      </w:r>
      <w:r w:rsidRPr="002612C4">
        <w:rPr>
          <w:bCs/>
          <w:iCs/>
          <w:color w:val="000000"/>
        </w:rPr>
        <w:t>.</w:t>
      </w:r>
    </w:p>
    <w:p w:rsidR="00CD2B4D" w:rsidRPr="00431A9C" w:rsidRDefault="00CD2B4D" w:rsidP="00EB08FC">
      <w:pPr>
        <w:keepNext/>
        <w:spacing w:after="0"/>
        <w:rPr>
          <w:b/>
          <w:bCs/>
          <w:iCs/>
          <w:color w:val="000000"/>
          <w:sz w:val="22"/>
          <w:szCs w:val="20"/>
        </w:rPr>
      </w:pPr>
      <w:r w:rsidRPr="00431A9C">
        <w:rPr>
          <w:b/>
          <w:sz w:val="22"/>
          <w:szCs w:val="20"/>
        </w:rPr>
        <w:t xml:space="preserve">Таблица </w:t>
      </w:r>
      <w:r w:rsidRPr="00431A9C">
        <w:rPr>
          <w:b/>
          <w:sz w:val="22"/>
          <w:szCs w:val="20"/>
        </w:rPr>
        <w:fldChar w:fldCharType="begin"/>
      </w:r>
      <w:r w:rsidRPr="00431A9C">
        <w:rPr>
          <w:b/>
          <w:sz w:val="22"/>
          <w:szCs w:val="20"/>
        </w:rPr>
        <w:instrText xml:space="preserve"> SEQ Таблица \* ARABIC </w:instrText>
      </w:r>
      <w:r w:rsidRPr="00431A9C">
        <w:rPr>
          <w:b/>
          <w:sz w:val="22"/>
          <w:szCs w:val="20"/>
        </w:rPr>
        <w:fldChar w:fldCharType="separate"/>
      </w:r>
      <w:r w:rsidR="001A2EF5">
        <w:rPr>
          <w:b/>
          <w:noProof/>
          <w:sz w:val="22"/>
          <w:szCs w:val="20"/>
        </w:rPr>
        <w:t>19</w:t>
      </w:r>
      <w:r w:rsidRPr="00431A9C">
        <w:rPr>
          <w:b/>
          <w:sz w:val="22"/>
          <w:szCs w:val="20"/>
        </w:rPr>
        <w:fldChar w:fldCharType="end"/>
      </w:r>
      <w:r w:rsidRPr="00431A9C">
        <w:rPr>
          <w:b/>
          <w:sz w:val="22"/>
          <w:szCs w:val="20"/>
        </w:rPr>
        <w:t xml:space="preserve"> -</w:t>
      </w:r>
      <w:r w:rsidRPr="00431A9C">
        <w:rPr>
          <w:b/>
          <w:bCs/>
          <w:iCs/>
          <w:color w:val="000000"/>
          <w:sz w:val="22"/>
          <w:szCs w:val="20"/>
        </w:rPr>
        <w:t xml:space="preserve"> Перечень учреждений культуры </w:t>
      </w:r>
    </w:p>
    <w:tbl>
      <w:tblPr>
        <w:tblW w:w="48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1696"/>
        <w:gridCol w:w="2171"/>
        <w:gridCol w:w="1269"/>
        <w:gridCol w:w="1308"/>
        <w:gridCol w:w="1742"/>
        <w:gridCol w:w="1046"/>
      </w:tblGrid>
      <w:tr w:rsidR="007677B5" w:rsidRPr="00431A9C" w:rsidTr="00FC1569">
        <w:trPr>
          <w:trHeight w:val="794"/>
          <w:tblHeader/>
        </w:trPr>
        <w:tc>
          <w:tcPr>
            <w:tcW w:w="290" w:type="pct"/>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 xml:space="preserve">№ </w:t>
            </w:r>
            <w:proofErr w:type="gramStart"/>
            <w:r w:rsidRPr="00431A9C">
              <w:rPr>
                <w:b/>
                <w:bCs/>
                <w:iCs/>
                <w:color w:val="000000"/>
                <w:sz w:val="22"/>
                <w:szCs w:val="20"/>
              </w:rPr>
              <w:t>п</w:t>
            </w:r>
            <w:proofErr w:type="gramEnd"/>
            <w:r w:rsidRPr="00431A9C">
              <w:rPr>
                <w:b/>
                <w:bCs/>
                <w:iCs/>
                <w:color w:val="000000"/>
                <w:sz w:val="22"/>
                <w:szCs w:val="20"/>
              </w:rPr>
              <w:t>/п</w:t>
            </w:r>
          </w:p>
        </w:tc>
        <w:tc>
          <w:tcPr>
            <w:tcW w:w="835" w:type="pct"/>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Наименование объекта</w:t>
            </w:r>
          </w:p>
        </w:tc>
        <w:tc>
          <w:tcPr>
            <w:tcW w:w="1142" w:type="pct"/>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Адрес объекта</w:t>
            </w:r>
          </w:p>
        </w:tc>
        <w:tc>
          <w:tcPr>
            <w:tcW w:w="661" w:type="pct"/>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Единица измерения</w:t>
            </w:r>
          </w:p>
        </w:tc>
        <w:tc>
          <w:tcPr>
            <w:tcW w:w="684" w:type="pct"/>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Проектная емкость объекта</w:t>
            </w:r>
          </w:p>
        </w:tc>
        <w:tc>
          <w:tcPr>
            <w:tcW w:w="869" w:type="pct"/>
            <w:tcBorders>
              <w:right w:val="single" w:sz="4" w:space="0" w:color="auto"/>
            </w:tcBorders>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Год ввода в эксплуатацию/ реконструкции</w:t>
            </w:r>
          </w:p>
        </w:tc>
        <w:tc>
          <w:tcPr>
            <w:tcW w:w="519" w:type="pct"/>
            <w:tcBorders>
              <w:left w:val="single" w:sz="4" w:space="0" w:color="auto"/>
            </w:tcBorders>
            <w:vAlign w:val="center"/>
          </w:tcPr>
          <w:p w:rsidR="007677B5" w:rsidRPr="00431A9C" w:rsidRDefault="007677B5" w:rsidP="00EB08FC">
            <w:pPr>
              <w:spacing w:after="0" w:line="240" w:lineRule="auto"/>
              <w:jc w:val="center"/>
              <w:rPr>
                <w:b/>
                <w:bCs/>
                <w:iCs/>
                <w:color w:val="000000"/>
                <w:sz w:val="22"/>
                <w:szCs w:val="20"/>
              </w:rPr>
            </w:pPr>
            <w:r w:rsidRPr="00431A9C">
              <w:rPr>
                <w:b/>
                <w:bCs/>
                <w:iCs/>
                <w:color w:val="000000"/>
                <w:sz w:val="22"/>
                <w:szCs w:val="20"/>
              </w:rPr>
              <w:t>Степень</w:t>
            </w:r>
          </w:p>
          <w:p w:rsidR="007677B5" w:rsidRPr="00431A9C" w:rsidRDefault="007677B5" w:rsidP="00EB08FC">
            <w:pPr>
              <w:spacing w:after="0" w:line="240" w:lineRule="auto"/>
              <w:jc w:val="center"/>
              <w:rPr>
                <w:b/>
                <w:bCs/>
                <w:iCs/>
                <w:color w:val="000000"/>
                <w:sz w:val="22"/>
                <w:szCs w:val="20"/>
              </w:rPr>
            </w:pPr>
            <w:r w:rsidRPr="00431A9C">
              <w:rPr>
                <w:b/>
                <w:bCs/>
                <w:iCs/>
                <w:color w:val="000000"/>
                <w:sz w:val="22"/>
                <w:szCs w:val="20"/>
              </w:rPr>
              <w:t>износа</w:t>
            </w:r>
          </w:p>
          <w:p w:rsidR="007677B5" w:rsidRPr="00431A9C" w:rsidRDefault="007677B5" w:rsidP="00EB08FC">
            <w:pPr>
              <w:spacing w:after="0" w:line="240" w:lineRule="auto"/>
              <w:jc w:val="center"/>
              <w:rPr>
                <w:b/>
                <w:bCs/>
                <w:iCs/>
                <w:color w:val="000000"/>
                <w:sz w:val="22"/>
                <w:szCs w:val="20"/>
                <w:lang w:val="en-US"/>
              </w:rPr>
            </w:pPr>
            <w:r w:rsidRPr="00431A9C">
              <w:rPr>
                <w:b/>
                <w:bCs/>
                <w:iCs/>
                <w:color w:val="000000"/>
                <w:sz w:val="22"/>
                <w:szCs w:val="20"/>
                <w:lang w:val="en-US"/>
              </w:rPr>
              <w:t>%</w:t>
            </w:r>
          </w:p>
        </w:tc>
      </w:tr>
      <w:tr w:rsidR="007677B5" w:rsidRPr="00431A9C" w:rsidTr="007677B5">
        <w:trPr>
          <w:trHeight w:val="247"/>
        </w:trPr>
        <w:tc>
          <w:tcPr>
            <w:tcW w:w="4481" w:type="pct"/>
            <w:gridSpan w:val="6"/>
            <w:tcBorders>
              <w:right w:val="single" w:sz="4" w:space="0" w:color="auto"/>
            </w:tcBorders>
            <w:vAlign w:val="center"/>
          </w:tcPr>
          <w:p w:rsidR="007677B5" w:rsidRPr="00431A9C" w:rsidRDefault="007677B5" w:rsidP="00EB08FC">
            <w:pPr>
              <w:keepNext/>
              <w:spacing w:after="0" w:line="240" w:lineRule="auto"/>
              <w:jc w:val="center"/>
              <w:rPr>
                <w:b/>
                <w:bCs/>
                <w:iCs/>
                <w:color w:val="000000"/>
                <w:sz w:val="22"/>
                <w:szCs w:val="20"/>
              </w:rPr>
            </w:pPr>
            <w:r w:rsidRPr="00431A9C">
              <w:rPr>
                <w:b/>
                <w:bCs/>
                <w:iCs/>
                <w:color w:val="000000"/>
                <w:sz w:val="22"/>
                <w:szCs w:val="20"/>
              </w:rPr>
              <w:t>Библиотеки</w:t>
            </w:r>
          </w:p>
        </w:tc>
        <w:tc>
          <w:tcPr>
            <w:tcW w:w="519" w:type="pct"/>
            <w:tcBorders>
              <w:left w:val="single" w:sz="4" w:space="0" w:color="auto"/>
            </w:tcBorders>
            <w:vAlign w:val="center"/>
          </w:tcPr>
          <w:p w:rsidR="007677B5" w:rsidRPr="00431A9C" w:rsidRDefault="007677B5" w:rsidP="00EB08FC">
            <w:pPr>
              <w:keepNext/>
              <w:spacing w:after="0" w:line="240" w:lineRule="auto"/>
              <w:jc w:val="center"/>
              <w:rPr>
                <w:b/>
                <w:bCs/>
                <w:iCs/>
                <w:color w:val="000000"/>
                <w:sz w:val="22"/>
                <w:szCs w:val="20"/>
              </w:rPr>
            </w:pPr>
          </w:p>
        </w:tc>
      </w:tr>
      <w:tr w:rsidR="007677B5" w:rsidRPr="00431A9C" w:rsidTr="00CD2B4D">
        <w:trPr>
          <w:trHeight w:val="567"/>
        </w:trPr>
        <w:tc>
          <w:tcPr>
            <w:tcW w:w="290" w:type="pct"/>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1</w:t>
            </w:r>
          </w:p>
        </w:tc>
        <w:tc>
          <w:tcPr>
            <w:tcW w:w="835" w:type="pct"/>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Библиотека</w:t>
            </w:r>
          </w:p>
        </w:tc>
        <w:tc>
          <w:tcPr>
            <w:tcW w:w="1142" w:type="pct"/>
            <w:tcBorders>
              <w:bottom w:val="single" w:sz="4" w:space="0" w:color="auto"/>
            </w:tcBorders>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рабочий поселок Волово, ул.</w:t>
            </w:r>
            <w:r w:rsidR="00431A9C">
              <w:rPr>
                <w:bCs/>
                <w:iCs/>
                <w:color w:val="000000"/>
                <w:sz w:val="22"/>
                <w:szCs w:val="20"/>
              </w:rPr>
              <w:t xml:space="preserve"> </w:t>
            </w:r>
            <w:r w:rsidRPr="00431A9C">
              <w:rPr>
                <w:bCs/>
                <w:iCs/>
                <w:color w:val="000000"/>
                <w:sz w:val="22"/>
                <w:szCs w:val="20"/>
              </w:rPr>
              <w:t>Ленина 50</w:t>
            </w:r>
          </w:p>
        </w:tc>
        <w:tc>
          <w:tcPr>
            <w:tcW w:w="661" w:type="pct"/>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тыс. томов</w:t>
            </w:r>
          </w:p>
        </w:tc>
        <w:tc>
          <w:tcPr>
            <w:tcW w:w="684" w:type="pct"/>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22,1</w:t>
            </w:r>
          </w:p>
        </w:tc>
        <w:tc>
          <w:tcPr>
            <w:tcW w:w="869" w:type="pct"/>
            <w:tcBorders>
              <w:right w:val="single" w:sz="4" w:space="0" w:color="auto"/>
            </w:tcBorders>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1980</w:t>
            </w:r>
          </w:p>
        </w:tc>
        <w:tc>
          <w:tcPr>
            <w:tcW w:w="519" w:type="pct"/>
            <w:tcBorders>
              <w:left w:val="single" w:sz="4" w:space="0" w:color="auto"/>
            </w:tcBorders>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30</w:t>
            </w:r>
          </w:p>
        </w:tc>
      </w:tr>
      <w:tr w:rsidR="007677B5" w:rsidRPr="00431A9C" w:rsidTr="007677B5">
        <w:trPr>
          <w:trHeight w:val="229"/>
        </w:trPr>
        <w:tc>
          <w:tcPr>
            <w:tcW w:w="4481" w:type="pct"/>
            <w:gridSpan w:val="6"/>
            <w:tcBorders>
              <w:right w:val="single" w:sz="4" w:space="0" w:color="auto"/>
            </w:tcBorders>
            <w:vAlign w:val="center"/>
          </w:tcPr>
          <w:p w:rsidR="007677B5" w:rsidRPr="00431A9C" w:rsidRDefault="007677B5" w:rsidP="00EB08FC">
            <w:pPr>
              <w:suppressAutoHyphens/>
              <w:spacing w:after="0" w:line="240" w:lineRule="auto"/>
              <w:jc w:val="center"/>
              <w:rPr>
                <w:b/>
                <w:bCs/>
                <w:iCs/>
                <w:color w:val="000000"/>
                <w:sz w:val="22"/>
                <w:szCs w:val="20"/>
              </w:rPr>
            </w:pPr>
            <w:r w:rsidRPr="00431A9C">
              <w:rPr>
                <w:b/>
                <w:bCs/>
                <w:iCs/>
                <w:color w:val="000000"/>
                <w:sz w:val="22"/>
                <w:szCs w:val="20"/>
              </w:rPr>
              <w:t>Массово-зрелищные учреждения</w:t>
            </w:r>
          </w:p>
        </w:tc>
        <w:tc>
          <w:tcPr>
            <w:tcW w:w="519" w:type="pct"/>
            <w:tcBorders>
              <w:left w:val="single" w:sz="4" w:space="0" w:color="auto"/>
            </w:tcBorders>
            <w:vAlign w:val="center"/>
          </w:tcPr>
          <w:p w:rsidR="007677B5" w:rsidRPr="00431A9C" w:rsidRDefault="007677B5" w:rsidP="00EB08FC">
            <w:pPr>
              <w:suppressAutoHyphens/>
              <w:spacing w:after="0" w:line="240" w:lineRule="auto"/>
              <w:jc w:val="center"/>
              <w:rPr>
                <w:b/>
                <w:bCs/>
                <w:iCs/>
                <w:color w:val="000000"/>
                <w:sz w:val="22"/>
                <w:szCs w:val="20"/>
              </w:rPr>
            </w:pPr>
          </w:p>
        </w:tc>
      </w:tr>
      <w:tr w:rsidR="007677B5" w:rsidRPr="00431A9C" w:rsidTr="00CD2B4D">
        <w:trPr>
          <w:trHeight w:val="247"/>
        </w:trPr>
        <w:tc>
          <w:tcPr>
            <w:tcW w:w="290" w:type="pct"/>
            <w:vAlign w:val="center"/>
          </w:tcPr>
          <w:p w:rsidR="007677B5" w:rsidRPr="00431A9C" w:rsidRDefault="007677B5" w:rsidP="00EB08FC">
            <w:pPr>
              <w:suppressAutoHyphens/>
              <w:spacing w:after="0" w:line="240" w:lineRule="auto"/>
              <w:jc w:val="center"/>
              <w:rPr>
                <w:bCs/>
                <w:iCs/>
                <w:color w:val="000000"/>
                <w:sz w:val="22"/>
                <w:szCs w:val="20"/>
              </w:rPr>
            </w:pPr>
            <w:r w:rsidRPr="00431A9C">
              <w:rPr>
                <w:bCs/>
                <w:iCs/>
                <w:color w:val="000000"/>
                <w:sz w:val="22"/>
                <w:szCs w:val="20"/>
              </w:rPr>
              <w:t>2</w:t>
            </w:r>
          </w:p>
        </w:tc>
        <w:tc>
          <w:tcPr>
            <w:tcW w:w="835" w:type="pct"/>
            <w:vAlign w:val="center"/>
          </w:tcPr>
          <w:p w:rsidR="007677B5" w:rsidRPr="00431A9C" w:rsidRDefault="007677B5" w:rsidP="00EB08FC">
            <w:pPr>
              <w:suppressAutoHyphens/>
              <w:spacing w:after="0" w:line="240" w:lineRule="auto"/>
              <w:jc w:val="center"/>
              <w:rPr>
                <w:bCs/>
                <w:iCs/>
                <w:color w:val="000000"/>
                <w:sz w:val="22"/>
                <w:szCs w:val="20"/>
              </w:rPr>
            </w:pPr>
            <w:r w:rsidRPr="00431A9C">
              <w:rPr>
                <w:bCs/>
                <w:iCs/>
                <w:color w:val="000000"/>
                <w:sz w:val="22"/>
                <w:szCs w:val="20"/>
              </w:rPr>
              <w:t>Районный дом культуры</w:t>
            </w:r>
          </w:p>
        </w:tc>
        <w:tc>
          <w:tcPr>
            <w:tcW w:w="1142" w:type="pct"/>
            <w:vAlign w:val="center"/>
          </w:tcPr>
          <w:p w:rsidR="007677B5" w:rsidRPr="00431A9C" w:rsidRDefault="007677B5" w:rsidP="00EB08FC">
            <w:pPr>
              <w:suppressAutoHyphens/>
              <w:spacing w:after="0" w:line="240" w:lineRule="auto"/>
              <w:jc w:val="center"/>
              <w:rPr>
                <w:bCs/>
                <w:iCs/>
                <w:color w:val="000000"/>
                <w:sz w:val="22"/>
                <w:szCs w:val="20"/>
              </w:rPr>
            </w:pPr>
            <w:r w:rsidRPr="00431A9C">
              <w:rPr>
                <w:bCs/>
                <w:iCs/>
                <w:color w:val="000000"/>
                <w:sz w:val="22"/>
                <w:szCs w:val="20"/>
              </w:rPr>
              <w:t>рабочий поселок Волово, ул.</w:t>
            </w:r>
            <w:r w:rsidR="002A6F44">
              <w:rPr>
                <w:bCs/>
                <w:iCs/>
                <w:color w:val="000000"/>
                <w:sz w:val="22"/>
                <w:szCs w:val="20"/>
              </w:rPr>
              <w:t xml:space="preserve"> </w:t>
            </w:r>
            <w:r w:rsidRPr="00431A9C">
              <w:rPr>
                <w:bCs/>
                <w:iCs/>
                <w:color w:val="000000"/>
                <w:sz w:val="22"/>
                <w:szCs w:val="20"/>
              </w:rPr>
              <w:t xml:space="preserve">Ленина </w:t>
            </w:r>
            <w:r w:rsidRPr="00431A9C">
              <w:rPr>
                <w:bCs/>
                <w:iCs/>
                <w:color w:val="000000"/>
                <w:sz w:val="22"/>
                <w:szCs w:val="20"/>
              </w:rPr>
              <w:lastRenderedPageBreak/>
              <w:t>50</w:t>
            </w:r>
          </w:p>
        </w:tc>
        <w:tc>
          <w:tcPr>
            <w:tcW w:w="661" w:type="pct"/>
            <w:vAlign w:val="center"/>
          </w:tcPr>
          <w:p w:rsidR="007677B5" w:rsidRPr="00431A9C" w:rsidRDefault="007677B5" w:rsidP="00EB08FC">
            <w:pPr>
              <w:suppressAutoHyphens/>
              <w:spacing w:after="0" w:line="240" w:lineRule="auto"/>
              <w:jc w:val="center"/>
              <w:rPr>
                <w:bCs/>
                <w:iCs/>
                <w:color w:val="000000"/>
                <w:sz w:val="22"/>
                <w:szCs w:val="20"/>
              </w:rPr>
            </w:pPr>
            <w:r w:rsidRPr="00431A9C">
              <w:rPr>
                <w:bCs/>
                <w:iCs/>
                <w:color w:val="000000"/>
                <w:sz w:val="22"/>
                <w:szCs w:val="20"/>
              </w:rPr>
              <w:lastRenderedPageBreak/>
              <w:t>мест</w:t>
            </w:r>
          </w:p>
        </w:tc>
        <w:tc>
          <w:tcPr>
            <w:tcW w:w="684" w:type="pct"/>
            <w:vAlign w:val="center"/>
          </w:tcPr>
          <w:p w:rsidR="007677B5" w:rsidRPr="00431A9C" w:rsidRDefault="007677B5" w:rsidP="00EB08FC">
            <w:pPr>
              <w:suppressAutoHyphens/>
              <w:spacing w:after="0" w:line="240" w:lineRule="auto"/>
              <w:jc w:val="center"/>
              <w:rPr>
                <w:bCs/>
                <w:iCs/>
                <w:color w:val="000000"/>
                <w:sz w:val="22"/>
                <w:szCs w:val="20"/>
              </w:rPr>
            </w:pPr>
            <w:r w:rsidRPr="00431A9C">
              <w:rPr>
                <w:bCs/>
                <w:iCs/>
                <w:color w:val="000000"/>
                <w:sz w:val="22"/>
                <w:szCs w:val="20"/>
              </w:rPr>
              <w:t>490</w:t>
            </w:r>
          </w:p>
        </w:tc>
        <w:tc>
          <w:tcPr>
            <w:tcW w:w="869" w:type="pct"/>
            <w:tcBorders>
              <w:right w:val="single" w:sz="4" w:space="0" w:color="auto"/>
            </w:tcBorders>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1980</w:t>
            </w:r>
          </w:p>
        </w:tc>
        <w:tc>
          <w:tcPr>
            <w:tcW w:w="519" w:type="pct"/>
            <w:tcBorders>
              <w:left w:val="single" w:sz="4" w:space="0" w:color="auto"/>
            </w:tcBorders>
            <w:vAlign w:val="center"/>
          </w:tcPr>
          <w:p w:rsidR="007677B5" w:rsidRPr="00431A9C" w:rsidRDefault="007677B5" w:rsidP="00EB08FC">
            <w:pPr>
              <w:keepNext/>
              <w:spacing w:after="0" w:line="240" w:lineRule="auto"/>
              <w:jc w:val="center"/>
              <w:rPr>
                <w:bCs/>
                <w:iCs/>
                <w:color w:val="000000"/>
                <w:sz w:val="22"/>
                <w:szCs w:val="20"/>
              </w:rPr>
            </w:pPr>
            <w:r w:rsidRPr="00431A9C">
              <w:rPr>
                <w:bCs/>
                <w:iCs/>
                <w:color w:val="000000"/>
                <w:sz w:val="22"/>
                <w:szCs w:val="20"/>
              </w:rPr>
              <w:t>30</w:t>
            </w:r>
          </w:p>
        </w:tc>
      </w:tr>
      <w:tr w:rsidR="007677B5" w:rsidRPr="00431A9C" w:rsidTr="007677B5">
        <w:trPr>
          <w:trHeight w:val="229"/>
        </w:trPr>
        <w:tc>
          <w:tcPr>
            <w:tcW w:w="4481" w:type="pct"/>
            <w:gridSpan w:val="6"/>
            <w:tcBorders>
              <w:right w:val="single" w:sz="4" w:space="0" w:color="auto"/>
            </w:tcBorders>
            <w:vAlign w:val="center"/>
          </w:tcPr>
          <w:p w:rsidR="007677B5" w:rsidRPr="00431A9C" w:rsidRDefault="007677B5" w:rsidP="00EB08FC">
            <w:pPr>
              <w:suppressAutoHyphens/>
              <w:spacing w:after="0" w:line="240" w:lineRule="auto"/>
              <w:jc w:val="center"/>
              <w:rPr>
                <w:b/>
                <w:bCs/>
                <w:iCs/>
                <w:color w:val="000000"/>
                <w:sz w:val="22"/>
                <w:szCs w:val="20"/>
              </w:rPr>
            </w:pPr>
            <w:r w:rsidRPr="00431A9C">
              <w:rPr>
                <w:b/>
                <w:bCs/>
                <w:iCs/>
                <w:color w:val="000000"/>
                <w:sz w:val="22"/>
                <w:szCs w:val="20"/>
              </w:rPr>
              <w:lastRenderedPageBreak/>
              <w:t>Музеи</w:t>
            </w:r>
          </w:p>
        </w:tc>
        <w:tc>
          <w:tcPr>
            <w:tcW w:w="519" w:type="pct"/>
            <w:tcBorders>
              <w:left w:val="single" w:sz="4" w:space="0" w:color="auto"/>
            </w:tcBorders>
            <w:vAlign w:val="center"/>
          </w:tcPr>
          <w:p w:rsidR="007677B5" w:rsidRPr="00431A9C" w:rsidRDefault="007677B5" w:rsidP="00EB08FC">
            <w:pPr>
              <w:suppressAutoHyphens/>
              <w:spacing w:after="0" w:line="240" w:lineRule="auto"/>
              <w:jc w:val="center"/>
              <w:rPr>
                <w:b/>
                <w:bCs/>
                <w:iCs/>
                <w:color w:val="000000"/>
                <w:sz w:val="22"/>
                <w:szCs w:val="20"/>
              </w:rPr>
            </w:pPr>
          </w:p>
        </w:tc>
      </w:tr>
      <w:tr w:rsidR="007677B5" w:rsidRPr="00431A9C" w:rsidTr="00CD2B4D">
        <w:trPr>
          <w:trHeight w:val="229"/>
        </w:trPr>
        <w:tc>
          <w:tcPr>
            <w:tcW w:w="290" w:type="pct"/>
            <w:vAlign w:val="center"/>
          </w:tcPr>
          <w:p w:rsidR="007677B5" w:rsidRPr="00431A9C" w:rsidRDefault="00BF4D9A" w:rsidP="00EB08FC">
            <w:pPr>
              <w:suppressAutoHyphens/>
              <w:spacing w:after="0" w:line="240" w:lineRule="auto"/>
              <w:jc w:val="center"/>
              <w:rPr>
                <w:bCs/>
                <w:iCs/>
                <w:color w:val="000000"/>
                <w:sz w:val="22"/>
                <w:szCs w:val="20"/>
              </w:rPr>
            </w:pPr>
            <w:r w:rsidRPr="00431A9C">
              <w:rPr>
                <w:bCs/>
                <w:iCs/>
                <w:color w:val="000000"/>
                <w:sz w:val="22"/>
                <w:szCs w:val="20"/>
              </w:rPr>
              <w:t>3</w:t>
            </w:r>
          </w:p>
        </w:tc>
        <w:tc>
          <w:tcPr>
            <w:tcW w:w="835" w:type="pct"/>
            <w:vAlign w:val="center"/>
          </w:tcPr>
          <w:p w:rsidR="007677B5" w:rsidRPr="00431A9C" w:rsidRDefault="00BF4D9A" w:rsidP="00EB08FC">
            <w:pPr>
              <w:suppressAutoHyphens/>
              <w:spacing w:after="0" w:line="240" w:lineRule="auto"/>
              <w:jc w:val="center"/>
              <w:rPr>
                <w:bCs/>
                <w:iCs/>
                <w:color w:val="000000"/>
                <w:sz w:val="22"/>
                <w:szCs w:val="20"/>
              </w:rPr>
            </w:pPr>
            <w:r w:rsidRPr="00431A9C">
              <w:rPr>
                <w:bCs/>
                <w:iCs/>
                <w:color w:val="000000"/>
                <w:sz w:val="22"/>
                <w:szCs w:val="20"/>
              </w:rPr>
              <w:t>Районный художественно-</w:t>
            </w:r>
            <w:r w:rsidR="007677B5" w:rsidRPr="00431A9C">
              <w:rPr>
                <w:bCs/>
                <w:iCs/>
                <w:color w:val="000000"/>
                <w:sz w:val="22"/>
                <w:szCs w:val="20"/>
              </w:rPr>
              <w:t>краеведческий музей</w:t>
            </w:r>
          </w:p>
        </w:tc>
        <w:tc>
          <w:tcPr>
            <w:tcW w:w="1142" w:type="pct"/>
            <w:vAlign w:val="center"/>
          </w:tcPr>
          <w:p w:rsidR="007677B5" w:rsidRPr="00431A9C" w:rsidRDefault="00BF4D9A" w:rsidP="00EB08FC">
            <w:pPr>
              <w:suppressAutoHyphens/>
              <w:spacing w:after="0" w:line="240" w:lineRule="auto"/>
              <w:jc w:val="center"/>
              <w:rPr>
                <w:bCs/>
                <w:iCs/>
                <w:color w:val="000000"/>
                <w:sz w:val="22"/>
                <w:szCs w:val="20"/>
              </w:rPr>
            </w:pPr>
            <w:r w:rsidRPr="00431A9C">
              <w:rPr>
                <w:bCs/>
                <w:iCs/>
                <w:color w:val="000000"/>
                <w:sz w:val="22"/>
                <w:szCs w:val="20"/>
              </w:rPr>
              <w:t>рабочий поселок Волово, ул.</w:t>
            </w:r>
            <w:r w:rsidR="00BC1631" w:rsidRPr="00431A9C">
              <w:rPr>
                <w:bCs/>
                <w:iCs/>
                <w:color w:val="000000"/>
                <w:sz w:val="22"/>
                <w:szCs w:val="20"/>
              </w:rPr>
              <w:t xml:space="preserve"> 30 лет Победы 17а</w:t>
            </w:r>
          </w:p>
        </w:tc>
        <w:tc>
          <w:tcPr>
            <w:tcW w:w="661" w:type="pct"/>
            <w:vAlign w:val="center"/>
          </w:tcPr>
          <w:p w:rsidR="007677B5" w:rsidRPr="00431A9C" w:rsidRDefault="004452A9" w:rsidP="00EB08FC">
            <w:pPr>
              <w:suppressAutoHyphens/>
              <w:spacing w:after="0" w:line="240" w:lineRule="auto"/>
              <w:jc w:val="center"/>
              <w:rPr>
                <w:bCs/>
                <w:iCs/>
                <w:color w:val="000000"/>
                <w:sz w:val="22"/>
                <w:szCs w:val="20"/>
              </w:rPr>
            </w:pPr>
            <w:r w:rsidRPr="00431A9C">
              <w:rPr>
                <w:bCs/>
                <w:iCs/>
                <w:color w:val="000000"/>
                <w:sz w:val="22"/>
                <w:szCs w:val="20"/>
              </w:rPr>
              <w:t>объект</w:t>
            </w:r>
          </w:p>
        </w:tc>
        <w:tc>
          <w:tcPr>
            <w:tcW w:w="684" w:type="pct"/>
            <w:vAlign w:val="center"/>
          </w:tcPr>
          <w:p w:rsidR="007677B5" w:rsidRPr="00431A9C" w:rsidRDefault="004452A9" w:rsidP="00EB08FC">
            <w:pPr>
              <w:suppressAutoHyphens/>
              <w:spacing w:after="0" w:line="240" w:lineRule="auto"/>
              <w:jc w:val="center"/>
              <w:rPr>
                <w:bCs/>
                <w:iCs/>
                <w:color w:val="000000"/>
                <w:sz w:val="22"/>
                <w:szCs w:val="20"/>
              </w:rPr>
            </w:pPr>
            <w:r w:rsidRPr="00431A9C">
              <w:rPr>
                <w:bCs/>
                <w:iCs/>
                <w:color w:val="000000"/>
                <w:sz w:val="22"/>
                <w:szCs w:val="20"/>
              </w:rPr>
              <w:t>1</w:t>
            </w:r>
          </w:p>
        </w:tc>
        <w:tc>
          <w:tcPr>
            <w:tcW w:w="869" w:type="pct"/>
            <w:tcBorders>
              <w:right w:val="single" w:sz="4" w:space="0" w:color="auto"/>
            </w:tcBorders>
            <w:vAlign w:val="center"/>
          </w:tcPr>
          <w:p w:rsidR="007677B5" w:rsidRPr="00431A9C" w:rsidRDefault="00BF4D9A" w:rsidP="00EB08FC">
            <w:pPr>
              <w:suppressAutoHyphens/>
              <w:spacing w:after="0" w:line="240" w:lineRule="auto"/>
              <w:jc w:val="center"/>
              <w:rPr>
                <w:bCs/>
                <w:iCs/>
                <w:color w:val="000000"/>
                <w:sz w:val="22"/>
                <w:szCs w:val="20"/>
              </w:rPr>
            </w:pPr>
            <w:r w:rsidRPr="00431A9C">
              <w:rPr>
                <w:bCs/>
                <w:iCs/>
                <w:color w:val="000000"/>
                <w:sz w:val="22"/>
                <w:szCs w:val="20"/>
              </w:rPr>
              <w:t>1996</w:t>
            </w:r>
          </w:p>
        </w:tc>
        <w:tc>
          <w:tcPr>
            <w:tcW w:w="519" w:type="pct"/>
            <w:tcBorders>
              <w:left w:val="single" w:sz="4" w:space="0" w:color="auto"/>
            </w:tcBorders>
            <w:vAlign w:val="center"/>
          </w:tcPr>
          <w:p w:rsidR="007677B5" w:rsidRPr="00431A9C" w:rsidRDefault="00BF4D9A" w:rsidP="00EB08FC">
            <w:pPr>
              <w:suppressAutoHyphens/>
              <w:spacing w:after="0" w:line="240" w:lineRule="auto"/>
              <w:jc w:val="center"/>
              <w:rPr>
                <w:bCs/>
                <w:iCs/>
                <w:color w:val="000000"/>
                <w:sz w:val="22"/>
                <w:szCs w:val="20"/>
              </w:rPr>
            </w:pPr>
            <w:r w:rsidRPr="00431A9C">
              <w:rPr>
                <w:bCs/>
                <w:iCs/>
                <w:color w:val="000000"/>
                <w:sz w:val="22"/>
                <w:szCs w:val="20"/>
              </w:rPr>
              <w:t>30</w:t>
            </w:r>
          </w:p>
        </w:tc>
      </w:tr>
    </w:tbl>
    <w:p w:rsidR="00952730" w:rsidRPr="002612C4" w:rsidRDefault="00952730" w:rsidP="00EB08FC">
      <w:pPr>
        <w:suppressAutoHyphens/>
        <w:spacing w:after="0" w:line="360" w:lineRule="auto"/>
        <w:jc w:val="center"/>
        <w:rPr>
          <w:b/>
          <w:iCs/>
          <w:color w:val="000000"/>
          <w:sz w:val="12"/>
          <w:szCs w:val="12"/>
        </w:rPr>
      </w:pPr>
    </w:p>
    <w:p w:rsidR="000C3356" w:rsidRPr="002612C4" w:rsidRDefault="000C3356" w:rsidP="00EB08FC">
      <w:pPr>
        <w:suppressAutoHyphens/>
        <w:spacing w:after="0" w:line="360" w:lineRule="auto"/>
        <w:jc w:val="center"/>
        <w:rPr>
          <w:b/>
          <w:iCs/>
          <w:color w:val="000000"/>
        </w:rPr>
      </w:pPr>
      <w:r w:rsidRPr="002612C4">
        <w:rPr>
          <w:b/>
          <w:iCs/>
          <w:color w:val="000000"/>
        </w:rPr>
        <w:t>Спортивные сооружения и площадки</w:t>
      </w:r>
    </w:p>
    <w:p w:rsidR="000C3356" w:rsidRPr="002612C4" w:rsidRDefault="000C3356" w:rsidP="00EB08FC">
      <w:pPr>
        <w:suppressAutoHyphens/>
        <w:ind w:firstLine="720"/>
        <w:rPr>
          <w:color w:val="000000"/>
        </w:rPr>
      </w:pPr>
      <w:r w:rsidRPr="002612C4">
        <w:rPr>
          <w:iCs/>
          <w:color w:val="000000"/>
        </w:rPr>
        <w:t xml:space="preserve">Из спортивных объектов в </w:t>
      </w:r>
      <w:r w:rsidR="007342D7" w:rsidRPr="002612C4">
        <w:rPr>
          <w:iCs/>
          <w:color w:val="000000"/>
        </w:rPr>
        <w:t>муниципальном образовании</w:t>
      </w:r>
      <w:r w:rsidRPr="002612C4">
        <w:rPr>
          <w:iCs/>
          <w:color w:val="000000"/>
        </w:rPr>
        <w:t xml:space="preserve"> имеются:</w:t>
      </w:r>
      <w:r w:rsidRPr="002612C4">
        <w:rPr>
          <w:color w:val="000000"/>
        </w:rPr>
        <w:t xml:space="preserve"> </w:t>
      </w:r>
    </w:p>
    <w:p w:rsidR="007342D7" w:rsidRPr="002612C4" w:rsidRDefault="007342D7" w:rsidP="00D774A6">
      <w:pPr>
        <w:numPr>
          <w:ilvl w:val="0"/>
          <w:numId w:val="21"/>
        </w:numPr>
        <w:suppressAutoHyphens/>
        <w:spacing w:line="360" w:lineRule="auto"/>
        <w:ind w:left="284" w:firstLine="0"/>
        <w:contextualSpacing/>
        <w:jc w:val="both"/>
        <w:rPr>
          <w:iCs/>
          <w:color w:val="000000"/>
        </w:rPr>
      </w:pPr>
      <w:r w:rsidRPr="002612C4">
        <w:rPr>
          <w:iCs/>
          <w:color w:val="000000"/>
        </w:rPr>
        <w:t>3</w:t>
      </w:r>
      <w:r w:rsidR="000C3356" w:rsidRPr="002612C4">
        <w:rPr>
          <w:iCs/>
          <w:color w:val="000000"/>
        </w:rPr>
        <w:t xml:space="preserve"> спортзал</w:t>
      </w:r>
      <w:r w:rsidRPr="002612C4">
        <w:rPr>
          <w:iCs/>
          <w:color w:val="000000"/>
        </w:rPr>
        <w:t>а</w:t>
      </w:r>
      <w:r w:rsidR="000C3356" w:rsidRPr="002612C4">
        <w:rPr>
          <w:iCs/>
          <w:color w:val="000000"/>
        </w:rPr>
        <w:t xml:space="preserve"> суммарной площадью </w:t>
      </w:r>
      <w:r w:rsidRPr="002612C4">
        <w:rPr>
          <w:iCs/>
          <w:color w:val="000000"/>
        </w:rPr>
        <w:t>655,7</w:t>
      </w:r>
      <w:r w:rsidR="000C3356" w:rsidRPr="002612C4">
        <w:rPr>
          <w:iCs/>
          <w:color w:val="000000"/>
        </w:rPr>
        <w:t xml:space="preserve"> м</w:t>
      </w:r>
      <w:proofErr w:type="gramStart"/>
      <w:r w:rsidR="000C3356" w:rsidRPr="002612C4">
        <w:rPr>
          <w:iCs/>
          <w:color w:val="000000"/>
          <w:vertAlign w:val="superscript"/>
        </w:rPr>
        <w:t>2</w:t>
      </w:r>
      <w:proofErr w:type="gramEnd"/>
      <w:r w:rsidR="000C3356" w:rsidRPr="002612C4">
        <w:rPr>
          <w:iCs/>
          <w:color w:val="000000"/>
        </w:rPr>
        <w:t xml:space="preserve"> (</w:t>
      </w:r>
      <w:r w:rsidR="009F64D0" w:rsidRPr="002612C4">
        <w:rPr>
          <w:iCs/>
          <w:color w:val="000000"/>
        </w:rPr>
        <w:t>231,7</w:t>
      </w:r>
      <w:r w:rsidR="00431A9C">
        <w:rPr>
          <w:iCs/>
          <w:color w:val="000000"/>
        </w:rPr>
        <w:t xml:space="preserve"> </w:t>
      </w:r>
      <w:r w:rsidR="009F64D0" w:rsidRPr="002612C4">
        <w:rPr>
          <w:iCs/>
          <w:color w:val="000000"/>
        </w:rPr>
        <w:t>%</w:t>
      </w:r>
      <w:r w:rsidR="000C3356" w:rsidRPr="002612C4">
        <w:rPr>
          <w:iCs/>
          <w:color w:val="000000"/>
        </w:rPr>
        <w:t xml:space="preserve"> обеспеченности);</w:t>
      </w:r>
    </w:p>
    <w:p w:rsidR="000C3356" w:rsidRPr="002612C4" w:rsidRDefault="007342D7" w:rsidP="00D774A6">
      <w:pPr>
        <w:numPr>
          <w:ilvl w:val="0"/>
          <w:numId w:val="21"/>
        </w:numPr>
        <w:suppressAutoHyphens/>
        <w:spacing w:line="360" w:lineRule="auto"/>
        <w:ind w:left="284" w:firstLine="0"/>
        <w:contextualSpacing/>
        <w:jc w:val="both"/>
        <w:rPr>
          <w:iCs/>
          <w:color w:val="000000"/>
        </w:rPr>
      </w:pPr>
      <w:r w:rsidRPr="002612C4">
        <w:t>МКОУДО «Воловская детско-юношеская спортивная школа»</w:t>
      </w:r>
      <w:r w:rsidR="0091192E" w:rsidRPr="002612C4">
        <w:t>,</w:t>
      </w:r>
      <w:r w:rsidRPr="002612C4">
        <w:t xml:space="preserve"> расположенная по адресу рабочий поселок Волово ул. Ленина д.50а</w:t>
      </w:r>
      <w:r w:rsidR="000C3356" w:rsidRPr="002612C4">
        <w:rPr>
          <w:iCs/>
          <w:color w:val="000000"/>
        </w:rPr>
        <w:t>, рассчитанн</w:t>
      </w:r>
      <w:r w:rsidRPr="002612C4">
        <w:rPr>
          <w:iCs/>
          <w:color w:val="000000"/>
        </w:rPr>
        <w:t>ая на 400</w:t>
      </w:r>
      <w:r w:rsidR="000C3356" w:rsidRPr="002612C4">
        <w:rPr>
          <w:iCs/>
          <w:color w:val="000000"/>
        </w:rPr>
        <w:t xml:space="preserve"> </w:t>
      </w:r>
      <w:r w:rsidRPr="002612C4">
        <w:rPr>
          <w:bCs/>
          <w:iCs/>
          <w:color w:val="000000"/>
        </w:rPr>
        <w:t>обучающихся</w:t>
      </w:r>
      <w:r w:rsidR="00370976" w:rsidRPr="002612C4">
        <w:rPr>
          <w:bCs/>
          <w:iCs/>
          <w:color w:val="000000"/>
        </w:rPr>
        <w:t xml:space="preserve"> (общая площадь спортзалов 300 м</w:t>
      </w:r>
      <w:proofErr w:type="gramStart"/>
      <w:r w:rsidR="00370976" w:rsidRPr="002612C4">
        <w:rPr>
          <w:bCs/>
          <w:iCs/>
          <w:color w:val="000000"/>
          <w:vertAlign w:val="superscript"/>
        </w:rPr>
        <w:t>2</w:t>
      </w:r>
      <w:proofErr w:type="gramEnd"/>
      <w:r w:rsidR="00370976" w:rsidRPr="002612C4">
        <w:rPr>
          <w:bCs/>
          <w:iCs/>
          <w:color w:val="000000"/>
        </w:rPr>
        <w:t>);</w:t>
      </w:r>
    </w:p>
    <w:p w:rsidR="000C3356" w:rsidRPr="002612C4" w:rsidRDefault="00370976" w:rsidP="00D774A6">
      <w:pPr>
        <w:numPr>
          <w:ilvl w:val="0"/>
          <w:numId w:val="21"/>
        </w:numPr>
        <w:suppressAutoHyphens/>
        <w:spacing w:line="360" w:lineRule="auto"/>
        <w:ind w:left="284" w:firstLine="0"/>
        <w:contextualSpacing/>
        <w:jc w:val="both"/>
        <w:rPr>
          <w:iCs/>
          <w:color w:val="000000"/>
        </w:rPr>
      </w:pPr>
      <w:r w:rsidRPr="002612C4">
        <w:rPr>
          <w:iCs/>
          <w:color w:val="000000"/>
        </w:rPr>
        <w:t>3</w:t>
      </w:r>
      <w:r w:rsidR="000C3356" w:rsidRPr="002612C4">
        <w:rPr>
          <w:iCs/>
          <w:color w:val="000000"/>
        </w:rPr>
        <w:t xml:space="preserve"> спортплощад</w:t>
      </w:r>
      <w:r w:rsidRPr="002612C4">
        <w:rPr>
          <w:iCs/>
          <w:color w:val="000000"/>
        </w:rPr>
        <w:t>ки суммарной площадью 3,02 га</w:t>
      </w:r>
      <w:r w:rsidR="000C3356" w:rsidRPr="002612C4">
        <w:rPr>
          <w:iCs/>
          <w:color w:val="000000"/>
        </w:rPr>
        <w:t>;</w:t>
      </w:r>
    </w:p>
    <w:p w:rsidR="000C3356" w:rsidRPr="002612C4" w:rsidRDefault="0091192E" w:rsidP="00D774A6">
      <w:pPr>
        <w:numPr>
          <w:ilvl w:val="0"/>
          <w:numId w:val="21"/>
        </w:numPr>
        <w:suppressAutoHyphens/>
        <w:spacing w:line="360" w:lineRule="auto"/>
        <w:ind w:left="284" w:firstLine="0"/>
        <w:contextualSpacing/>
        <w:jc w:val="both"/>
        <w:rPr>
          <w:iCs/>
          <w:color w:val="000000"/>
        </w:rPr>
      </w:pPr>
      <w:r w:rsidRPr="002612C4">
        <w:rPr>
          <w:iCs/>
          <w:color w:val="000000"/>
        </w:rPr>
        <w:t xml:space="preserve">стадион «Урожай», </w:t>
      </w:r>
      <w:r w:rsidRPr="002612C4">
        <w:t>расположенный по адресу рабочий поселок Волово ул. Александрова, площадью 0,15 га;</w:t>
      </w:r>
    </w:p>
    <w:p w:rsidR="0091192E" w:rsidRPr="002612C4" w:rsidRDefault="0091192E" w:rsidP="00D774A6">
      <w:pPr>
        <w:numPr>
          <w:ilvl w:val="0"/>
          <w:numId w:val="21"/>
        </w:numPr>
        <w:suppressAutoHyphens/>
        <w:spacing w:line="360" w:lineRule="auto"/>
        <w:ind w:left="284" w:firstLine="0"/>
        <w:contextualSpacing/>
        <w:jc w:val="both"/>
        <w:rPr>
          <w:iCs/>
          <w:color w:val="000000"/>
        </w:rPr>
      </w:pPr>
      <w:r w:rsidRPr="002612C4">
        <w:rPr>
          <w:iCs/>
          <w:color w:val="000000"/>
        </w:rPr>
        <w:t>Хоккейная коробка</w:t>
      </w:r>
      <w:r w:rsidRPr="002612C4">
        <w:t>, расположенная по адресу рабочий поселок Волово ул. 30 лет Победы</w:t>
      </w:r>
      <w:r w:rsidRPr="002612C4">
        <w:rPr>
          <w:iCs/>
          <w:color w:val="000000"/>
        </w:rPr>
        <w:t xml:space="preserve">, </w:t>
      </w:r>
      <w:r w:rsidRPr="002612C4">
        <w:t>площадью 2,07 га</w:t>
      </w:r>
      <w:r w:rsidRPr="002612C4">
        <w:rPr>
          <w:iCs/>
          <w:color w:val="000000"/>
        </w:rPr>
        <w:t>.</w:t>
      </w:r>
    </w:p>
    <w:p w:rsidR="000C3356" w:rsidRPr="002612C4" w:rsidRDefault="000C3356" w:rsidP="00EB08FC">
      <w:pPr>
        <w:suppressAutoHyphens/>
        <w:spacing w:after="0" w:line="360" w:lineRule="auto"/>
        <w:ind w:firstLine="720"/>
        <w:jc w:val="both"/>
        <w:rPr>
          <w:iCs/>
          <w:color w:val="000000"/>
        </w:rPr>
      </w:pPr>
      <w:r w:rsidRPr="002612C4">
        <w:rPr>
          <w:iCs/>
          <w:color w:val="000000"/>
        </w:rPr>
        <w:t xml:space="preserve">Бассейны на территории </w:t>
      </w:r>
      <w:r w:rsidR="0091192E" w:rsidRPr="002612C4">
        <w:rPr>
          <w:iCs/>
          <w:color w:val="000000"/>
        </w:rPr>
        <w:t>муниципального образования</w:t>
      </w:r>
      <w:r w:rsidRPr="002612C4">
        <w:rPr>
          <w:iCs/>
          <w:color w:val="000000"/>
        </w:rPr>
        <w:t xml:space="preserve"> отсутствуют. </w:t>
      </w:r>
    </w:p>
    <w:p w:rsidR="00700E7C" w:rsidRPr="00431A9C" w:rsidRDefault="00700E7C" w:rsidP="00EB08FC">
      <w:pPr>
        <w:keepNext/>
        <w:spacing w:after="0" w:line="240" w:lineRule="auto"/>
        <w:rPr>
          <w:b/>
          <w:bCs/>
          <w:iCs/>
          <w:color w:val="000000"/>
          <w:sz w:val="22"/>
          <w:szCs w:val="22"/>
        </w:rPr>
      </w:pPr>
      <w:r w:rsidRPr="00431A9C">
        <w:rPr>
          <w:b/>
          <w:sz w:val="22"/>
          <w:szCs w:val="22"/>
        </w:rPr>
        <w:t xml:space="preserve">Таблица </w:t>
      </w:r>
      <w:r w:rsidRPr="00431A9C">
        <w:rPr>
          <w:b/>
          <w:sz w:val="22"/>
          <w:szCs w:val="22"/>
        </w:rPr>
        <w:fldChar w:fldCharType="begin"/>
      </w:r>
      <w:r w:rsidRPr="00431A9C">
        <w:rPr>
          <w:b/>
          <w:sz w:val="22"/>
          <w:szCs w:val="22"/>
        </w:rPr>
        <w:instrText xml:space="preserve"> SEQ Таблица \* ARABIC </w:instrText>
      </w:r>
      <w:r w:rsidRPr="00431A9C">
        <w:rPr>
          <w:b/>
          <w:sz w:val="22"/>
          <w:szCs w:val="22"/>
        </w:rPr>
        <w:fldChar w:fldCharType="separate"/>
      </w:r>
      <w:r w:rsidR="001A2EF5">
        <w:rPr>
          <w:b/>
          <w:noProof/>
          <w:sz w:val="22"/>
          <w:szCs w:val="22"/>
        </w:rPr>
        <w:t>20</w:t>
      </w:r>
      <w:r w:rsidRPr="00431A9C">
        <w:rPr>
          <w:b/>
          <w:sz w:val="22"/>
          <w:szCs w:val="22"/>
        </w:rPr>
        <w:fldChar w:fldCharType="end"/>
      </w:r>
      <w:r w:rsidRPr="00431A9C">
        <w:rPr>
          <w:b/>
          <w:sz w:val="22"/>
          <w:szCs w:val="22"/>
        </w:rPr>
        <w:t xml:space="preserve"> -</w:t>
      </w:r>
      <w:r w:rsidRPr="00431A9C">
        <w:rPr>
          <w:b/>
          <w:bCs/>
          <w:iCs/>
          <w:color w:val="000000"/>
          <w:sz w:val="22"/>
          <w:szCs w:val="22"/>
        </w:rPr>
        <w:t xml:space="preserve"> Перечень физкультурно-спортивных объектов </w:t>
      </w:r>
    </w:p>
    <w:tbl>
      <w:tblPr>
        <w:tblW w:w="9798" w:type="dxa"/>
        <w:tblInd w:w="91" w:type="dxa"/>
        <w:tblLayout w:type="fixed"/>
        <w:tblLook w:val="0000" w:firstRow="0" w:lastRow="0" w:firstColumn="0" w:lastColumn="0" w:noHBand="0" w:noVBand="0"/>
      </w:tblPr>
      <w:tblGrid>
        <w:gridCol w:w="1582"/>
        <w:gridCol w:w="1795"/>
        <w:gridCol w:w="1740"/>
        <w:gridCol w:w="1729"/>
        <w:gridCol w:w="826"/>
        <w:gridCol w:w="1134"/>
        <w:gridCol w:w="992"/>
      </w:tblGrid>
      <w:tr w:rsidR="00027846" w:rsidRPr="00431A9C" w:rsidTr="00431A9C">
        <w:trPr>
          <w:trHeight w:val="508"/>
          <w:tblHeader/>
        </w:trPr>
        <w:tc>
          <w:tcPr>
            <w:tcW w:w="15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Наименование объекта</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Адрес объекта</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Площадь спортплощадки (</w:t>
            </w:r>
            <w:proofErr w:type="gramStart"/>
            <w:r w:rsidRPr="00431A9C">
              <w:rPr>
                <w:sz w:val="22"/>
                <w:szCs w:val="22"/>
              </w:rPr>
              <w:t>га</w:t>
            </w:r>
            <w:proofErr w:type="gramEnd"/>
            <w:r w:rsidRPr="00431A9C">
              <w:rPr>
                <w:sz w:val="22"/>
                <w:szCs w:val="22"/>
              </w:rPr>
              <w:t>);</w:t>
            </w:r>
          </w:p>
          <w:p w:rsidR="00027846" w:rsidRPr="00431A9C" w:rsidRDefault="00027846" w:rsidP="00EB08FC">
            <w:pPr>
              <w:spacing w:after="0" w:line="240" w:lineRule="auto"/>
              <w:jc w:val="center"/>
              <w:rPr>
                <w:sz w:val="22"/>
                <w:szCs w:val="22"/>
              </w:rPr>
            </w:pPr>
            <w:r w:rsidRPr="00431A9C">
              <w:rPr>
                <w:sz w:val="22"/>
                <w:szCs w:val="22"/>
              </w:rPr>
              <w:t>спортзалов (м</w:t>
            </w:r>
            <w:proofErr w:type="gramStart"/>
            <w:r w:rsidRPr="00431A9C">
              <w:rPr>
                <w:sz w:val="22"/>
                <w:szCs w:val="22"/>
              </w:rPr>
              <w:t>2</w:t>
            </w:r>
            <w:proofErr w:type="gramEnd"/>
            <w:r w:rsidRPr="00431A9C">
              <w:rPr>
                <w:sz w:val="22"/>
                <w:szCs w:val="22"/>
              </w:rPr>
              <w:t>);</w:t>
            </w:r>
          </w:p>
        </w:tc>
        <w:tc>
          <w:tcPr>
            <w:tcW w:w="17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Указать ведомственную принадлежность (на балансе школы, ПТУ, предприятия)</w:t>
            </w:r>
          </w:p>
        </w:tc>
        <w:tc>
          <w:tcPr>
            <w:tcW w:w="8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Год ввода</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Год</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Степень износа</w:t>
            </w:r>
          </w:p>
        </w:tc>
      </w:tr>
      <w:tr w:rsidR="00027846" w:rsidRPr="00431A9C" w:rsidTr="00431A9C">
        <w:trPr>
          <w:trHeight w:val="77"/>
          <w:tblHeader/>
        </w:trPr>
        <w:tc>
          <w:tcPr>
            <w:tcW w:w="1582" w:type="dxa"/>
            <w:vMerge/>
            <w:tcBorders>
              <w:top w:val="single" w:sz="4" w:space="0" w:color="000000"/>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95" w:type="dxa"/>
            <w:vMerge/>
            <w:tcBorders>
              <w:top w:val="single" w:sz="4" w:space="0" w:color="000000"/>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40" w:type="dxa"/>
            <w:vMerge/>
            <w:tcBorders>
              <w:top w:val="single" w:sz="4" w:space="0" w:color="000000"/>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29" w:type="dxa"/>
            <w:vMerge/>
            <w:tcBorders>
              <w:top w:val="single" w:sz="4" w:space="0" w:color="000000"/>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826" w:type="dxa"/>
            <w:vMerge/>
            <w:tcBorders>
              <w:top w:val="single" w:sz="4" w:space="0" w:color="000000"/>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134" w:type="dxa"/>
            <w:tcBorders>
              <w:top w:val="nil"/>
              <w:left w:val="nil"/>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реконст</w:t>
            </w:r>
            <w:r w:rsidRPr="00431A9C">
              <w:rPr>
                <w:sz w:val="22"/>
                <w:szCs w:val="22"/>
              </w:rPr>
              <w:softHyphen/>
              <w:t>рукции</w:t>
            </w:r>
          </w:p>
        </w:tc>
        <w:tc>
          <w:tcPr>
            <w:tcW w:w="992" w:type="dxa"/>
            <w:tcBorders>
              <w:top w:val="nil"/>
              <w:left w:val="nil"/>
              <w:bottom w:val="single" w:sz="4" w:space="0" w:color="000000"/>
              <w:right w:val="single" w:sz="4" w:space="0" w:color="000000"/>
            </w:tcBorders>
            <w:shd w:val="clear" w:color="auto" w:fill="auto"/>
            <w:vAlign w:val="center"/>
          </w:tcPr>
          <w:p w:rsidR="00027846" w:rsidRPr="00431A9C" w:rsidRDefault="00027846" w:rsidP="00EB08FC">
            <w:pPr>
              <w:spacing w:after="0" w:line="240" w:lineRule="auto"/>
              <w:jc w:val="center"/>
              <w:rPr>
                <w:sz w:val="22"/>
                <w:szCs w:val="22"/>
              </w:rPr>
            </w:pPr>
            <w:r w:rsidRPr="00431A9C">
              <w:rPr>
                <w:sz w:val="22"/>
                <w:szCs w:val="22"/>
              </w:rPr>
              <w:t>%</w:t>
            </w:r>
          </w:p>
        </w:tc>
      </w:tr>
      <w:tr w:rsidR="00027846" w:rsidRPr="00431A9C" w:rsidTr="00431A9C">
        <w:trPr>
          <w:trHeight w:val="893"/>
        </w:trPr>
        <w:tc>
          <w:tcPr>
            <w:tcW w:w="1582"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FC1569" w:rsidP="00EB08FC">
            <w:pPr>
              <w:spacing w:after="0" w:line="240" w:lineRule="auto"/>
              <w:jc w:val="center"/>
              <w:rPr>
                <w:sz w:val="22"/>
                <w:szCs w:val="22"/>
              </w:rPr>
            </w:pPr>
            <w:r w:rsidRPr="00431A9C">
              <w:rPr>
                <w:sz w:val="22"/>
                <w:szCs w:val="22"/>
              </w:rPr>
              <w:t>С</w:t>
            </w:r>
            <w:r w:rsidR="00027846" w:rsidRPr="00431A9C">
              <w:rPr>
                <w:sz w:val="22"/>
                <w:szCs w:val="22"/>
              </w:rPr>
              <w:t>портзал</w:t>
            </w:r>
          </w:p>
        </w:tc>
        <w:tc>
          <w:tcPr>
            <w:tcW w:w="1795"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ind w:right="-48"/>
              <w:jc w:val="center"/>
              <w:rPr>
                <w:sz w:val="22"/>
                <w:szCs w:val="22"/>
              </w:rPr>
            </w:pPr>
            <w:r w:rsidRPr="00431A9C">
              <w:rPr>
                <w:sz w:val="22"/>
                <w:szCs w:val="22"/>
              </w:rPr>
              <w:t xml:space="preserve">Тульская область, Воловский район,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 xml:space="preserve">, </w:t>
            </w:r>
            <w:proofErr w:type="spellStart"/>
            <w:r w:rsidRPr="00431A9C">
              <w:rPr>
                <w:sz w:val="22"/>
                <w:szCs w:val="22"/>
              </w:rPr>
              <w:t>ул.Хрунова</w:t>
            </w:r>
            <w:proofErr w:type="spellEnd"/>
            <w:r w:rsidRPr="00431A9C">
              <w:rPr>
                <w:sz w:val="22"/>
                <w:szCs w:val="22"/>
              </w:rPr>
              <w:t>, д.4</w:t>
            </w:r>
          </w:p>
        </w:tc>
        <w:tc>
          <w:tcPr>
            <w:tcW w:w="1740"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163,7 м</w:t>
            </w:r>
            <w:proofErr w:type="gramStart"/>
            <w:r w:rsidRPr="00431A9C">
              <w:rPr>
                <w:sz w:val="22"/>
                <w:szCs w:val="22"/>
              </w:rPr>
              <w:t>2</w:t>
            </w:r>
            <w:proofErr w:type="gramEnd"/>
          </w:p>
        </w:tc>
        <w:tc>
          <w:tcPr>
            <w:tcW w:w="1729"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На балансе школы-МКОУ «ЦО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w:t>
            </w:r>
          </w:p>
        </w:tc>
        <w:tc>
          <w:tcPr>
            <w:tcW w:w="826"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1965</w:t>
            </w:r>
          </w:p>
        </w:tc>
        <w:tc>
          <w:tcPr>
            <w:tcW w:w="1134"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60</w:t>
            </w:r>
          </w:p>
          <w:p w:rsidR="00027846" w:rsidRPr="00431A9C" w:rsidRDefault="00027846" w:rsidP="00EB08FC">
            <w:pPr>
              <w:spacing w:after="0" w:line="240" w:lineRule="auto"/>
              <w:jc w:val="center"/>
              <w:rPr>
                <w:sz w:val="22"/>
                <w:szCs w:val="22"/>
              </w:rPr>
            </w:pPr>
          </w:p>
        </w:tc>
      </w:tr>
      <w:tr w:rsidR="00027846" w:rsidRPr="00431A9C" w:rsidTr="00431A9C">
        <w:trPr>
          <w:trHeight w:val="253"/>
        </w:trPr>
        <w:tc>
          <w:tcPr>
            <w:tcW w:w="1582"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95"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40"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29"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826"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134"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992"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r>
      <w:tr w:rsidR="00027846" w:rsidRPr="00431A9C" w:rsidTr="00431A9C">
        <w:trPr>
          <w:trHeight w:val="567"/>
        </w:trPr>
        <w:tc>
          <w:tcPr>
            <w:tcW w:w="1582"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Спортплощадка</w:t>
            </w:r>
          </w:p>
        </w:tc>
        <w:tc>
          <w:tcPr>
            <w:tcW w:w="1795"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Тульская область, Воловский район,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 ул.</w:t>
            </w:r>
            <w:r w:rsidR="00431A9C">
              <w:rPr>
                <w:sz w:val="22"/>
                <w:szCs w:val="22"/>
              </w:rPr>
              <w:t xml:space="preserve"> Хрунова, </w:t>
            </w:r>
            <w:r w:rsidRPr="00431A9C">
              <w:rPr>
                <w:sz w:val="22"/>
                <w:szCs w:val="22"/>
              </w:rPr>
              <w:t>4</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Площадка №1</w:t>
            </w:r>
          </w:p>
          <w:p w:rsidR="00027846" w:rsidRPr="00431A9C" w:rsidRDefault="00027846" w:rsidP="00EB08FC">
            <w:pPr>
              <w:spacing w:after="0" w:line="240" w:lineRule="auto"/>
              <w:jc w:val="center"/>
              <w:rPr>
                <w:sz w:val="22"/>
                <w:szCs w:val="22"/>
              </w:rPr>
            </w:pPr>
            <w:r w:rsidRPr="00431A9C">
              <w:rPr>
                <w:sz w:val="22"/>
                <w:szCs w:val="22"/>
              </w:rPr>
              <w:t>0,8га</w:t>
            </w:r>
          </w:p>
        </w:tc>
        <w:tc>
          <w:tcPr>
            <w:tcW w:w="1729"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На балансе школы-МКОУ «ЦО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w:t>
            </w:r>
          </w:p>
        </w:tc>
        <w:tc>
          <w:tcPr>
            <w:tcW w:w="826"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1965</w:t>
            </w:r>
          </w:p>
        </w:tc>
        <w:tc>
          <w:tcPr>
            <w:tcW w:w="1134"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vMerge w:val="restart"/>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70</w:t>
            </w:r>
          </w:p>
        </w:tc>
      </w:tr>
      <w:tr w:rsidR="00027846" w:rsidRPr="00431A9C" w:rsidTr="00431A9C">
        <w:trPr>
          <w:trHeight w:val="567"/>
        </w:trPr>
        <w:tc>
          <w:tcPr>
            <w:tcW w:w="1582"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95"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Площадка №2</w:t>
            </w:r>
          </w:p>
          <w:p w:rsidR="00027846" w:rsidRPr="00431A9C" w:rsidRDefault="00027846" w:rsidP="00EB08FC">
            <w:pPr>
              <w:spacing w:after="0" w:line="240" w:lineRule="auto"/>
              <w:jc w:val="center"/>
              <w:rPr>
                <w:sz w:val="22"/>
                <w:szCs w:val="22"/>
              </w:rPr>
            </w:pPr>
            <w:r w:rsidRPr="00431A9C">
              <w:rPr>
                <w:sz w:val="22"/>
                <w:szCs w:val="22"/>
              </w:rPr>
              <w:t>2,0 га</w:t>
            </w:r>
          </w:p>
        </w:tc>
        <w:tc>
          <w:tcPr>
            <w:tcW w:w="1729"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826"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1134"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c>
          <w:tcPr>
            <w:tcW w:w="992" w:type="dxa"/>
            <w:vMerge/>
            <w:tcBorders>
              <w:top w:val="nil"/>
              <w:left w:val="single" w:sz="4" w:space="0" w:color="000000"/>
              <w:bottom w:val="single" w:sz="4" w:space="0" w:color="000000"/>
              <w:right w:val="single" w:sz="4" w:space="0" w:color="000000"/>
            </w:tcBorders>
            <w:vAlign w:val="center"/>
          </w:tcPr>
          <w:p w:rsidR="00027846" w:rsidRPr="00431A9C" w:rsidRDefault="00027846" w:rsidP="00EB08FC">
            <w:pPr>
              <w:spacing w:after="0" w:line="240" w:lineRule="auto"/>
              <w:jc w:val="center"/>
              <w:rPr>
                <w:sz w:val="22"/>
                <w:szCs w:val="22"/>
              </w:rPr>
            </w:pPr>
          </w:p>
        </w:tc>
      </w:tr>
      <w:tr w:rsidR="00027846" w:rsidRPr="00431A9C" w:rsidTr="00431A9C">
        <w:trPr>
          <w:trHeight w:val="1134"/>
        </w:trPr>
        <w:tc>
          <w:tcPr>
            <w:tcW w:w="1582" w:type="dxa"/>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FC1569" w:rsidP="00EB08FC">
            <w:pPr>
              <w:spacing w:after="0" w:line="240" w:lineRule="auto"/>
              <w:jc w:val="center"/>
              <w:rPr>
                <w:sz w:val="22"/>
                <w:szCs w:val="22"/>
              </w:rPr>
            </w:pPr>
            <w:r w:rsidRPr="00431A9C">
              <w:rPr>
                <w:sz w:val="22"/>
                <w:szCs w:val="22"/>
              </w:rPr>
              <w:t>С</w:t>
            </w:r>
            <w:r w:rsidR="00027846" w:rsidRPr="00431A9C">
              <w:rPr>
                <w:sz w:val="22"/>
                <w:szCs w:val="22"/>
              </w:rPr>
              <w:t>портзал</w:t>
            </w:r>
          </w:p>
        </w:tc>
        <w:tc>
          <w:tcPr>
            <w:tcW w:w="1795"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Тульская область, Воловский район,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 ул. Слепцова, д.13а</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192 м</w:t>
            </w:r>
            <w:proofErr w:type="gramStart"/>
            <w:r w:rsidRPr="00431A9C">
              <w:rPr>
                <w:sz w:val="22"/>
                <w:szCs w:val="22"/>
              </w:rPr>
              <w:t>2</w:t>
            </w:r>
            <w:proofErr w:type="gramEnd"/>
          </w:p>
        </w:tc>
        <w:tc>
          <w:tcPr>
            <w:tcW w:w="1729"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На балансе школы-МКОУ «ЦО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w:t>
            </w:r>
          </w:p>
        </w:tc>
        <w:tc>
          <w:tcPr>
            <w:tcW w:w="826"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1962</w:t>
            </w:r>
          </w:p>
        </w:tc>
        <w:tc>
          <w:tcPr>
            <w:tcW w:w="1134"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60</w:t>
            </w:r>
          </w:p>
        </w:tc>
      </w:tr>
      <w:tr w:rsidR="00027846" w:rsidRPr="00431A9C" w:rsidTr="0082276E">
        <w:trPr>
          <w:trHeight w:val="20"/>
        </w:trPr>
        <w:tc>
          <w:tcPr>
            <w:tcW w:w="1582" w:type="dxa"/>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FC1569" w:rsidP="00EB08FC">
            <w:pPr>
              <w:spacing w:after="0" w:line="240" w:lineRule="auto"/>
              <w:jc w:val="center"/>
              <w:rPr>
                <w:sz w:val="22"/>
                <w:szCs w:val="22"/>
              </w:rPr>
            </w:pPr>
            <w:r w:rsidRPr="00431A9C">
              <w:rPr>
                <w:sz w:val="22"/>
                <w:szCs w:val="22"/>
              </w:rPr>
              <w:t>С</w:t>
            </w:r>
            <w:r w:rsidR="00027846" w:rsidRPr="00431A9C">
              <w:rPr>
                <w:sz w:val="22"/>
                <w:szCs w:val="22"/>
              </w:rPr>
              <w:t>портплощадка</w:t>
            </w:r>
          </w:p>
        </w:tc>
        <w:tc>
          <w:tcPr>
            <w:tcW w:w="1795"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Тульская область, Воловский район,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 ул. Слепцова, д.13а</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0,22 га</w:t>
            </w:r>
          </w:p>
        </w:tc>
        <w:tc>
          <w:tcPr>
            <w:tcW w:w="1729"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 xml:space="preserve">На балансе школы-МКОУ «ЦО </w:t>
            </w:r>
            <w:proofErr w:type="spellStart"/>
            <w:r w:rsidRPr="00431A9C">
              <w:rPr>
                <w:sz w:val="22"/>
                <w:szCs w:val="22"/>
              </w:rPr>
              <w:t>п</w:t>
            </w:r>
            <w:proofErr w:type="gramStart"/>
            <w:r w:rsidRPr="00431A9C">
              <w:rPr>
                <w:sz w:val="22"/>
                <w:szCs w:val="22"/>
              </w:rPr>
              <w:t>.В</w:t>
            </w:r>
            <w:proofErr w:type="gramEnd"/>
            <w:r w:rsidRPr="00431A9C">
              <w:rPr>
                <w:sz w:val="22"/>
                <w:szCs w:val="22"/>
              </w:rPr>
              <w:t>олово</w:t>
            </w:r>
            <w:proofErr w:type="spellEnd"/>
            <w:r w:rsidRPr="00431A9C">
              <w:rPr>
                <w:sz w:val="22"/>
                <w:szCs w:val="22"/>
              </w:rPr>
              <w:t>»</w:t>
            </w:r>
          </w:p>
        </w:tc>
        <w:tc>
          <w:tcPr>
            <w:tcW w:w="826"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1962</w:t>
            </w:r>
          </w:p>
        </w:tc>
        <w:tc>
          <w:tcPr>
            <w:tcW w:w="1134"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70</w:t>
            </w:r>
          </w:p>
        </w:tc>
      </w:tr>
      <w:tr w:rsidR="00027846" w:rsidRPr="00431A9C" w:rsidTr="0082276E">
        <w:trPr>
          <w:trHeight w:val="20"/>
        </w:trPr>
        <w:tc>
          <w:tcPr>
            <w:tcW w:w="1582" w:type="dxa"/>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lastRenderedPageBreak/>
              <w:t>МКОУ ДО Воловская ДЮСШ»</w:t>
            </w:r>
          </w:p>
        </w:tc>
        <w:tc>
          <w:tcPr>
            <w:tcW w:w="1795"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Тульская обл., Воловский район, п. Волово ул. Ленина 50А</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300 м</w:t>
            </w:r>
            <w:proofErr w:type="gramStart"/>
            <w:r w:rsidRPr="00431A9C">
              <w:rPr>
                <w:sz w:val="22"/>
                <w:szCs w:val="22"/>
              </w:rPr>
              <w:t>2</w:t>
            </w:r>
            <w:proofErr w:type="gramEnd"/>
          </w:p>
        </w:tc>
        <w:tc>
          <w:tcPr>
            <w:tcW w:w="1729"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На балансе спортшколы - МКОУ ДО «Воловская ДЮСШ»</w:t>
            </w:r>
          </w:p>
        </w:tc>
        <w:tc>
          <w:tcPr>
            <w:tcW w:w="826"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1981</w:t>
            </w:r>
          </w:p>
        </w:tc>
        <w:tc>
          <w:tcPr>
            <w:tcW w:w="1134"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2014</w:t>
            </w:r>
          </w:p>
        </w:tc>
        <w:tc>
          <w:tcPr>
            <w:tcW w:w="992"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30</w:t>
            </w:r>
          </w:p>
        </w:tc>
      </w:tr>
      <w:tr w:rsidR="00027846" w:rsidRPr="00431A9C" w:rsidTr="0082276E">
        <w:trPr>
          <w:trHeight w:val="20"/>
        </w:trPr>
        <w:tc>
          <w:tcPr>
            <w:tcW w:w="1582" w:type="dxa"/>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Хоккейная коробка</w:t>
            </w:r>
          </w:p>
        </w:tc>
        <w:tc>
          <w:tcPr>
            <w:tcW w:w="1795"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proofErr w:type="gramStart"/>
            <w:r w:rsidRPr="00431A9C">
              <w:rPr>
                <w:sz w:val="22"/>
                <w:szCs w:val="22"/>
              </w:rPr>
              <w:t>Тульская</w:t>
            </w:r>
            <w:proofErr w:type="gramEnd"/>
            <w:r w:rsidRPr="00431A9C">
              <w:rPr>
                <w:sz w:val="22"/>
                <w:szCs w:val="22"/>
              </w:rPr>
              <w:t xml:space="preserve"> обл., Воловский район, п. Волово ул. 30 лет Победы</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1480 м</w:t>
            </w:r>
            <w:proofErr w:type="gramStart"/>
            <w:r w:rsidRPr="00431A9C">
              <w:rPr>
                <w:sz w:val="22"/>
                <w:szCs w:val="22"/>
              </w:rPr>
              <w:t>2</w:t>
            </w:r>
            <w:proofErr w:type="gramEnd"/>
          </w:p>
        </w:tc>
        <w:tc>
          <w:tcPr>
            <w:tcW w:w="1729"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На балансе спортшколы - МКОУ ДО «Воловская ДЮСШ»</w:t>
            </w:r>
          </w:p>
        </w:tc>
        <w:tc>
          <w:tcPr>
            <w:tcW w:w="826"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2014</w:t>
            </w:r>
          </w:p>
        </w:tc>
        <w:tc>
          <w:tcPr>
            <w:tcW w:w="1134"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10</w:t>
            </w:r>
          </w:p>
        </w:tc>
      </w:tr>
      <w:tr w:rsidR="00027846" w:rsidRPr="00431A9C" w:rsidTr="0082276E">
        <w:trPr>
          <w:trHeight w:val="1247"/>
        </w:trPr>
        <w:tc>
          <w:tcPr>
            <w:tcW w:w="1582" w:type="dxa"/>
            <w:tcBorders>
              <w:top w:val="nil"/>
              <w:left w:val="single" w:sz="4" w:space="0" w:color="000000"/>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Стадион «Урожай»</w:t>
            </w:r>
          </w:p>
        </w:tc>
        <w:tc>
          <w:tcPr>
            <w:tcW w:w="1795"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Тульская обл., Воловский район, п. Волово ул. Александрова</w:t>
            </w:r>
          </w:p>
        </w:tc>
        <w:tc>
          <w:tcPr>
            <w:tcW w:w="1740"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2,07 га</w:t>
            </w:r>
          </w:p>
        </w:tc>
        <w:tc>
          <w:tcPr>
            <w:tcW w:w="1729"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На балансе спортшколы - МКОУ ДО «Воловская ДЮСШ»</w:t>
            </w:r>
          </w:p>
        </w:tc>
        <w:tc>
          <w:tcPr>
            <w:tcW w:w="826"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1976</w:t>
            </w:r>
          </w:p>
        </w:tc>
        <w:tc>
          <w:tcPr>
            <w:tcW w:w="1134"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w:t>
            </w:r>
          </w:p>
        </w:tc>
        <w:tc>
          <w:tcPr>
            <w:tcW w:w="992" w:type="dxa"/>
            <w:tcBorders>
              <w:top w:val="nil"/>
              <w:left w:val="nil"/>
              <w:bottom w:val="single" w:sz="4" w:space="0" w:color="000000"/>
              <w:right w:val="single" w:sz="4" w:space="0" w:color="000000"/>
            </w:tcBorders>
            <w:shd w:val="clear" w:color="auto" w:fill="FFFFFF"/>
            <w:vAlign w:val="center"/>
          </w:tcPr>
          <w:p w:rsidR="00027846" w:rsidRPr="00431A9C" w:rsidRDefault="00027846" w:rsidP="00EB08FC">
            <w:pPr>
              <w:spacing w:after="0" w:line="240" w:lineRule="auto"/>
              <w:jc w:val="center"/>
              <w:rPr>
                <w:sz w:val="22"/>
                <w:szCs w:val="22"/>
              </w:rPr>
            </w:pPr>
            <w:r w:rsidRPr="00431A9C">
              <w:rPr>
                <w:sz w:val="22"/>
                <w:szCs w:val="22"/>
              </w:rPr>
              <w:t>90</w:t>
            </w:r>
          </w:p>
        </w:tc>
      </w:tr>
    </w:tbl>
    <w:p w:rsidR="000C3356" w:rsidRPr="002612C4" w:rsidRDefault="000C3356" w:rsidP="00EB08FC">
      <w:pPr>
        <w:suppressAutoHyphens/>
        <w:spacing w:before="120" w:after="0" w:line="360" w:lineRule="auto"/>
        <w:ind w:firstLine="709"/>
        <w:jc w:val="both"/>
        <w:rPr>
          <w:iCs/>
          <w:color w:val="000000"/>
        </w:rPr>
      </w:pPr>
      <w:r w:rsidRPr="002612C4">
        <w:rPr>
          <w:iCs/>
          <w:color w:val="000000"/>
        </w:rPr>
        <w:t xml:space="preserve">Таким образом, обеспеченность населения плоскостными спортивными сооружениями составляет </w:t>
      </w:r>
      <w:r w:rsidR="00622F31" w:rsidRPr="002612C4">
        <w:rPr>
          <w:iCs/>
          <w:color w:val="000000"/>
        </w:rPr>
        <w:t>211,2</w:t>
      </w:r>
      <w:r w:rsidR="00431A9C">
        <w:rPr>
          <w:iCs/>
          <w:color w:val="000000"/>
        </w:rPr>
        <w:t xml:space="preserve"> </w:t>
      </w:r>
      <w:r w:rsidRPr="002612C4">
        <w:rPr>
          <w:iCs/>
          <w:color w:val="000000"/>
        </w:rPr>
        <w:t xml:space="preserve">%, спортивными залами – </w:t>
      </w:r>
      <w:r w:rsidR="00622F31" w:rsidRPr="002612C4">
        <w:rPr>
          <w:iCs/>
          <w:color w:val="000000"/>
        </w:rPr>
        <w:t>231,7</w:t>
      </w:r>
      <w:r w:rsidR="00431A9C">
        <w:rPr>
          <w:iCs/>
          <w:color w:val="000000"/>
        </w:rPr>
        <w:t xml:space="preserve"> </w:t>
      </w:r>
      <w:r w:rsidRPr="002612C4">
        <w:rPr>
          <w:iCs/>
          <w:color w:val="000000"/>
        </w:rPr>
        <w:t xml:space="preserve">%. </w:t>
      </w:r>
    </w:p>
    <w:p w:rsidR="000C3356" w:rsidRPr="002612C4" w:rsidRDefault="000C3356" w:rsidP="00EB08FC">
      <w:pPr>
        <w:suppressAutoHyphens/>
        <w:spacing w:after="0" w:line="360" w:lineRule="auto"/>
        <w:jc w:val="center"/>
        <w:rPr>
          <w:b/>
          <w:color w:val="000000"/>
        </w:rPr>
      </w:pPr>
      <w:bookmarkStart w:id="84" w:name="_Toc279689095"/>
      <w:bookmarkStart w:id="85" w:name="_Toc279689957"/>
      <w:bookmarkStart w:id="86" w:name="_Toc279690700"/>
      <w:r w:rsidRPr="002612C4">
        <w:rPr>
          <w:b/>
          <w:color w:val="000000"/>
        </w:rPr>
        <w:t>Торговля, бытовое обслуживание, общественное питание</w:t>
      </w:r>
      <w:bookmarkEnd w:id="84"/>
      <w:bookmarkEnd w:id="85"/>
      <w:bookmarkEnd w:id="86"/>
    </w:p>
    <w:p w:rsidR="000C3356" w:rsidRPr="002612C4" w:rsidRDefault="000C3356" w:rsidP="00EB08FC">
      <w:pPr>
        <w:suppressAutoHyphens/>
        <w:spacing w:after="0" w:line="360" w:lineRule="auto"/>
        <w:ind w:firstLine="709"/>
        <w:contextualSpacing/>
        <w:jc w:val="both"/>
        <w:rPr>
          <w:iCs/>
          <w:color w:val="000000"/>
        </w:rPr>
      </w:pPr>
      <w:r w:rsidRPr="002612C4">
        <w:rPr>
          <w:iCs/>
          <w:color w:val="000000"/>
        </w:rPr>
        <w:t xml:space="preserve">Сфера торговли и общественного питания </w:t>
      </w:r>
      <w:r w:rsidR="00622F31" w:rsidRPr="002612C4">
        <w:rPr>
          <w:iCs/>
          <w:color w:val="000000"/>
        </w:rPr>
        <w:t>муниципального образования</w:t>
      </w:r>
      <w:r w:rsidRPr="002612C4">
        <w:rPr>
          <w:iCs/>
          <w:color w:val="000000"/>
        </w:rPr>
        <w:t xml:space="preserve"> представлена:</w:t>
      </w:r>
    </w:p>
    <w:p w:rsidR="000C3356" w:rsidRPr="002612C4" w:rsidRDefault="00B47C3F" w:rsidP="00D774A6">
      <w:pPr>
        <w:numPr>
          <w:ilvl w:val="0"/>
          <w:numId w:val="22"/>
        </w:numPr>
        <w:suppressAutoHyphens/>
        <w:spacing w:after="0" w:line="360" w:lineRule="auto"/>
        <w:ind w:left="1080"/>
        <w:contextualSpacing/>
        <w:jc w:val="both"/>
        <w:rPr>
          <w:iCs/>
          <w:color w:val="000000"/>
        </w:rPr>
      </w:pPr>
      <w:r w:rsidRPr="002612C4">
        <w:rPr>
          <w:iCs/>
          <w:color w:val="000000"/>
        </w:rPr>
        <w:t>76</w:t>
      </w:r>
      <w:r w:rsidR="000C3356" w:rsidRPr="002612C4">
        <w:rPr>
          <w:iCs/>
          <w:color w:val="000000"/>
        </w:rPr>
        <w:t xml:space="preserve"> магазинами общей площадью торговых залов </w:t>
      </w:r>
      <w:r w:rsidRPr="002612C4">
        <w:rPr>
          <w:iCs/>
          <w:color w:val="000000"/>
        </w:rPr>
        <w:t>3</w:t>
      </w:r>
      <w:r w:rsidR="000C3356" w:rsidRPr="002612C4">
        <w:rPr>
          <w:iCs/>
          <w:color w:val="000000"/>
        </w:rPr>
        <w:t xml:space="preserve"> </w:t>
      </w:r>
      <w:r w:rsidRPr="002612C4">
        <w:rPr>
          <w:iCs/>
          <w:color w:val="000000"/>
        </w:rPr>
        <w:t>794</w:t>
      </w:r>
      <w:r w:rsidR="000C3356" w:rsidRPr="002612C4">
        <w:rPr>
          <w:iCs/>
          <w:color w:val="000000"/>
        </w:rPr>
        <w:t xml:space="preserve"> м</w:t>
      </w:r>
      <w:proofErr w:type="gramStart"/>
      <w:r w:rsidR="000C3356" w:rsidRPr="002612C4">
        <w:rPr>
          <w:iCs/>
          <w:color w:val="000000"/>
          <w:vertAlign w:val="superscript"/>
        </w:rPr>
        <w:t>2</w:t>
      </w:r>
      <w:proofErr w:type="gramEnd"/>
      <w:r w:rsidR="000C3356" w:rsidRPr="002612C4">
        <w:rPr>
          <w:iCs/>
          <w:color w:val="000000"/>
          <w:vertAlign w:val="superscript"/>
        </w:rPr>
        <w:t xml:space="preserve"> </w:t>
      </w:r>
      <w:r w:rsidR="000C3356" w:rsidRPr="002612C4">
        <w:rPr>
          <w:iCs/>
          <w:color w:val="000000"/>
        </w:rPr>
        <w:t>(</w:t>
      </w:r>
      <w:r w:rsidRPr="002612C4">
        <w:rPr>
          <w:iCs/>
          <w:color w:val="000000"/>
        </w:rPr>
        <w:t>383,1</w:t>
      </w:r>
      <w:r w:rsidR="00431A9C">
        <w:rPr>
          <w:iCs/>
          <w:color w:val="000000"/>
        </w:rPr>
        <w:t xml:space="preserve"> </w:t>
      </w:r>
      <w:r w:rsidR="000C3356" w:rsidRPr="002612C4">
        <w:rPr>
          <w:iCs/>
          <w:color w:val="000000"/>
        </w:rPr>
        <w:t>% обеспеченности);</w:t>
      </w:r>
    </w:p>
    <w:p w:rsidR="000C3356" w:rsidRPr="002612C4" w:rsidRDefault="000C3356" w:rsidP="00D774A6">
      <w:pPr>
        <w:numPr>
          <w:ilvl w:val="0"/>
          <w:numId w:val="22"/>
        </w:numPr>
        <w:suppressAutoHyphens/>
        <w:spacing w:after="0" w:line="360" w:lineRule="auto"/>
        <w:ind w:left="1080"/>
        <w:contextualSpacing/>
        <w:jc w:val="both"/>
        <w:rPr>
          <w:iCs/>
          <w:color w:val="000000"/>
        </w:rPr>
      </w:pPr>
      <w:r w:rsidRPr="002612C4">
        <w:rPr>
          <w:iCs/>
          <w:color w:val="000000"/>
        </w:rPr>
        <w:t xml:space="preserve">1 рынком мощностью </w:t>
      </w:r>
      <w:r w:rsidR="00872E3E" w:rsidRPr="002612C4">
        <w:rPr>
          <w:iCs/>
          <w:color w:val="000000"/>
        </w:rPr>
        <w:t xml:space="preserve">до 160 торговых мест </w:t>
      </w:r>
      <w:r w:rsidRPr="002612C4">
        <w:rPr>
          <w:iCs/>
          <w:color w:val="000000"/>
        </w:rPr>
        <w:t>(</w:t>
      </w:r>
      <w:r w:rsidR="00872E3E" w:rsidRPr="002612C4">
        <w:rPr>
          <w:iCs/>
          <w:color w:val="000000"/>
        </w:rPr>
        <w:t>500</w:t>
      </w:r>
      <w:r w:rsidRPr="002612C4">
        <w:rPr>
          <w:iCs/>
          <w:color w:val="000000"/>
        </w:rPr>
        <w:t xml:space="preserve"> м</w:t>
      </w:r>
      <w:proofErr w:type="gramStart"/>
      <w:r w:rsidRPr="002612C4">
        <w:rPr>
          <w:iCs/>
          <w:color w:val="000000"/>
          <w:vertAlign w:val="superscript"/>
        </w:rPr>
        <w:t>2</w:t>
      </w:r>
      <w:proofErr w:type="gramEnd"/>
      <w:r w:rsidRPr="002612C4">
        <w:rPr>
          <w:iCs/>
          <w:color w:val="000000"/>
        </w:rPr>
        <w:t xml:space="preserve">) – </w:t>
      </w:r>
      <w:r w:rsidR="00872E3E" w:rsidRPr="002612C4">
        <w:rPr>
          <w:iCs/>
          <w:color w:val="000000"/>
        </w:rPr>
        <w:t>589</w:t>
      </w:r>
      <w:r w:rsidR="00431A9C">
        <w:rPr>
          <w:iCs/>
          <w:color w:val="000000"/>
        </w:rPr>
        <w:t xml:space="preserve"> </w:t>
      </w:r>
      <w:r w:rsidRPr="002612C4">
        <w:rPr>
          <w:iCs/>
          <w:color w:val="000000"/>
        </w:rPr>
        <w:t>% обеспеченности;</w:t>
      </w:r>
    </w:p>
    <w:p w:rsidR="000C3356" w:rsidRPr="002612C4" w:rsidRDefault="001906A7" w:rsidP="00D774A6">
      <w:pPr>
        <w:numPr>
          <w:ilvl w:val="0"/>
          <w:numId w:val="22"/>
        </w:numPr>
        <w:suppressAutoHyphens/>
        <w:spacing w:after="0" w:line="360" w:lineRule="auto"/>
        <w:ind w:left="1080"/>
        <w:contextualSpacing/>
        <w:jc w:val="both"/>
        <w:rPr>
          <w:iCs/>
          <w:color w:val="000000"/>
        </w:rPr>
      </w:pPr>
      <w:r w:rsidRPr="002612C4">
        <w:rPr>
          <w:iCs/>
          <w:color w:val="000000"/>
        </w:rPr>
        <w:t>1</w:t>
      </w:r>
      <w:r w:rsidR="000C3356" w:rsidRPr="002612C4">
        <w:rPr>
          <w:iCs/>
          <w:color w:val="000000"/>
        </w:rPr>
        <w:t xml:space="preserve"> предприяти</w:t>
      </w:r>
      <w:r w:rsidRPr="002612C4">
        <w:rPr>
          <w:iCs/>
          <w:color w:val="000000"/>
        </w:rPr>
        <w:t>е</w:t>
      </w:r>
      <w:r w:rsidR="000C3356" w:rsidRPr="002612C4">
        <w:rPr>
          <w:iCs/>
          <w:color w:val="000000"/>
        </w:rPr>
        <w:t xml:space="preserve"> общественного питания </w:t>
      </w:r>
      <w:r w:rsidRPr="002612C4">
        <w:rPr>
          <w:iCs/>
          <w:color w:val="000000"/>
        </w:rPr>
        <w:t>(кафе «</w:t>
      </w:r>
      <w:proofErr w:type="spellStart"/>
      <w:r w:rsidRPr="002612C4">
        <w:rPr>
          <w:iCs/>
          <w:color w:val="000000"/>
        </w:rPr>
        <w:t>Воловское</w:t>
      </w:r>
      <w:proofErr w:type="spellEnd"/>
      <w:r w:rsidRPr="002612C4">
        <w:rPr>
          <w:iCs/>
          <w:color w:val="000000"/>
        </w:rPr>
        <w:t>»)</w:t>
      </w:r>
      <w:r w:rsidR="00D57F22" w:rsidRPr="002612C4">
        <w:rPr>
          <w:iCs/>
          <w:color w:val="000000"/>
        </w:rPr>
        <w:t xml:space="preserve"> </w:t>
      </w:r>
      <w:r w:rsidR="000C3356" w:rsidRPr="002612C4">
        <w:rPr>
          <w:iCs/>
          <w:color w:val="000000"/>
        </w:rPr>
        <w:t xml:space="preserve">общей площадью </w:t>
      </w:r>
      <w:r w:rsidR="00D57F22" w:rsidRPr="002612C4">
        <w:rPr>
          <w:iCs/>
          <w:color w:val="000000"/>
        </w:rPr>
        <w:t>268</w:t>
      </w:r>
      <w:r w:rsidR="000C3356" w:rsidRPr="002612C4">
        <w:rPr>
          <w:iCs/>
          <w:color w:val="000000"/>
        </w:rPr>
        <w:t xml:space="preserve"> м</w:t>
      </w:r>
      <w:proofErr w:type="gramStart"/>
      <w:r w:rsidR="000C3356" w:rsidRPr="002612C4">
        <w:rPr>
          <w:iCs/>
          <w:color w:val="000000"/>
          <w:vertAlign w:val="superscript"/>
        </w:rPr>
        <w:t>2</w:t>
      </w:r>
      <w:proofErr w:type="gramEnd"/>
      <w:r w:rsidR="000C3356" w:rsidRPr="002612C4">
        <w:rPr>
          <w:iCs/>
          <w:color w:val="000000"/>
        </w:rPr>
        <w:t xml:space="preserve"> на </w:t>
      </w:r>
      <w:r w:rsidR="00A648AD" w:rsidRPr="002612C4">
        <w:rPr>
          <w:iCs/>
          <w:color w:val="000000"/>
        </w:rPr>
        <w:t>46</w:t>
      </w:r>
      <w:r w:rsidR="000C3356" w:rsidRPr="002612C4">
        <w:rPr>
          <w:iCs/>
          <w:color w:val="000000"/>
        </w:rPr>
        <w:t xml:space="preserve"> посадочных мест (</w:t>
      </w:r>
      <w:r w:rsidR="00A648AD" w:rsidRPr="002612C4">
        <w:rPr>
          <w:iCs/>
          <w:color w:val="000000"/>
        </w:rPr>
        <w:t>33,0</w:t>
      </w:r>
      <w:r w:rsidR="00431A9C">
        <w:rPr>
          <w:iCs/>
          <w:color w:val="000000"/>
        </w:rPr>
        <w:t xml:space="preserve"> </w:t>
      </w:r>
      <w:r w:rsidR="000C3356" w:rsidRPr="002612C4">
        <w:rPr>
          <w:iCs/>
          <w:color w:val="000000"/>
        </w:rPr>
        <w:t>% обеспеченности).</w:t>
      </w:r>
    </w:p>
    <w:p w:rsidR="002D6C53" w:rsidRPr="002612C4" w:rsidRDefault="000C3356" w:rsidP="00EB08FC">
      <w:pPr>
        <w:spacing w:after="0" w:line="360" w:lineRule="auto"/>
        <w:ind w:left="720"/>
        <w:jc w:val="both"/>
        <w:rPr>
          <w:color w:val="000000"/>
        </w:rPr>
      </w:pPr>
      <w:r w:rsidRPr="002612C4">
        <w:rPr>
          <w:color w:val="000000"/>
        </w:rPr>
        <w:t xml:space="preserve">Бытовое обслуживание населения представлено </w:t>
      </w:r>
      <w:r w:rsidR="002D6C53" w:rsidRPr="002612C4">
        <w:rPr>
          <w:color w:val="000000"/>
        </w:rPr>
        <w:t xml:space="preserve">следующими объектами: </w:t>
      </w:r>
    </w:p>
    <w:p w:rsidR="002D6C53" w:rsidRPr="002612C4" w:rsidRDefault="002D6C53" w:rsidP="00D774A6">
      <w:pPr>
        <w:numPr>
          <w:ilvl w:val="0"/>
          <w:numId w:val="22"/>
        </w:numPr>
        <w:suppressAutoHyphens/>
        <w:spacing w:after="0" w:line="360" w:lineRule="auto"/>
        <w:ind w:left="1080"/>
        <w:contextualSpacing/>
        <w:jc w:val="both"/>
        <w:rPr>
          <w:iCs/>
          <w:color w:val="000000"/>
        </w:rPr>
      </w:pPr>
      <w:r w:rsidRPr="002612C4">
        <w:rPr>
          <w:color w:val="000000"/>
        </w:rPr>
        <w:t>1 фотоателье;</w:t>
      </w:r>
    </w:p>
    <w:p w:rsidR="002D6C53" w:rsidRPr="002612C4" w:rsidRDefault="002D6C53" w:rsidP="00D774A6">
      <w:pPr>
        <w:numPr>
          <w:ilvl w:val="0"/>
          <w:numId w:val="22"/>
        </w:numPr>
        <w:suppressAutoHyphens/>
        <w:spacing w:after="0" w:line="360" w:lineRule="auto"/>
        <w:ind w:left="1080"/>
        <w:contextualSpacing/>
        <w:jc w:val="both"/>
        <w:rPr>
          <w:iCs/>
          <w:color w:val="000000"/>
        </w:rPr>
      </w:pPr>
      <w:r w:rsidRPr="002612C4">
        <w:rPr>
          <w:color w:val="000000"/>
        </w:rPr>
        <w:t>4 мастерских по техническому обслуживанию и ремонту транспортных средств, машин и оборудования;</w:t>
      </w:r>
    </w:p>
    <w:p w:rsidR="005238DB" w:rsidRPr="002612C4" w:rsidRDefault="002D6C53" w:rsidP="00D774A6">
      <w:pPr>
        <w:numPr>
          <w:ilvl w:val="0"/>
          <w:numId w:val="22"/>
        </w:numPr>
        <w:suppressAutoHyphens/>
        <w:spacing w:after="0" w:line="360" w:lineRule="auto"/>
        <w:ind w:left="1080"/>
        <w:contextualSpacing/>
        <w:jc w:val="both"/>
        <w:rPr>
          <w:iCs/>
          <w:color w:val="000000"/>
        </w:rPr>
      </w:pPr>
      <w:r w:rsidRPr="002612C4">
        <w:rPr>
          <w:iCs/>
          <w:color w:val="000000"/>
        </w:rPr>
        <w:t xml:space="preserve">2 </w:t>
      </w:r>
      <w:r w:rsidRPr="002612C4">
        <w:rPr>
          <w:color w:val="000000"/>
        </w:rPr>
        <w:t>парикмахерских и косметических услуг;</w:t>
      </w:r>
    </w:p>
    <w:p w:rsidR="005238DB" w:rsidRPr="002612C4" w:rsidRDefault="002D6C53" w:rsidP="00D774A6">
      <w:pPr>
        <w:numPr>
          <w:ilvl w:val="0"/>
          <w:numId w:val="22"/>
        </w:numPr>
        <w:suppressAutoHyphens/>
        <w:spacing w:after="0" w:line="360" w:lineRule="auto"/>
        <w:ind w:left="1080"/>
        <w:contextualSpacing/>
        <w:jc w:val="both"/>
        <w:rPr>
          <w:iCs/>
          <w:color w:val="000000"/>
        </w:rPr>
      </w:pPr>
      <w:r w:rsidRPr="002612C4">
        <w:rPr>
          <w:iCs/>
          <w:color w:val="000000"/>
        </w:rPr>
        <w:t>1</w:t>
      </w:r>
      <w:r w:rsidRPr="002612C4">
        <w:rPr>
          <w:color w:val="000000"/>
        </w:rPr>
        <w:t xml:space="preserve"> предприятие ритуального обслуживания;</w:t>
      </w:r>
      <w:r w:rsidR="005238DB" w:rsidRPr="002612C4">
        <w:rPr>
          <w:color w:val="000000"/>
        </w:rPr>
        <w:t xml:space="preserve"> </w:t>
      </w:r>
    </w:p>
    <w:p w:rsidR="005238DB" w:rsidRPr="002612C4" w:rsidRDefault="005238DB" w:rsidP="00D774A6">
      <w:pPr>
        <w:numPr>
          <w:ilvl w:val="0"/>
          <w:numId w:val="22"/>
        </w:numPr>
        <w:suppressAutoHyphens/>
        <w:spacing w:after="0" w:line="360" w:lineRule="auto"/>
        <w:ind w:left="1080"/>
        <w:contextualSpacing/>
        <w:jc w:val="both"/>
        <w:rPr>
          <w:iCs/>
          <w:color w:val="000000"/>
        </w:rPr>
      </w:pPr>
      <w:r w:rsidRPr="002612C4">
        <w:rPr>
          <w:color w:val="000000"/>
        </w:rPr>
        <w:t>1 ателье по ремонту, окраске и пошиву обуви (Оказание услуг населению по ул. Ленина д.39);</w:t>
      </w:r>
    </w:p>
    <w:p w:rsidR="005238DB" w:rsidRPr="002612C4" w:rsidRDefault="005238DB" w:rsidP="00D774A6">
      <w:pPr>
        <w:numPr>
          <w:ilvl w:val="0"/>
          <w:numId w:val="22"/>
        </w:numPr>
        <w:suppressAutoHyphens/>
        <w:spacing w:after="0" w:line="360" w:lineRule="auto"/>
        <w:ind w:left="1080"/>
        <w:contextualSpacing/>
        <w:jc w:val="both"/>
        <w:rPr>
          <w:iCs/>
          <w:color w:val="000000"/>
        </w:rPr>
      </w:pPr>
      <w:r w:rsidRPr="002612C4">
        <w:rPr>
          <w:color w:val="000000"/>
        </w:rPr>
        <w:t>1 ателье по ремонту и пошиву швейных, меховых и кожаных изделий, головных уборов и изделий текстильной галантереи;</w:t>
      </w:r>
    </w:p>
    <w:p w:rsidR="005238DB" w:rsidRPr="002612C4" w:rsidRDefault="005238DB" w:rsidP="00D774A6">
      <w:pPr>
        <w:numPr>
          <w:ilvl w:val="0"/>
          <w:numId w:val="22"/>
        </w:numPr>
        <w:suppressAutoHyphens/>
        <w:spacing w:after="0" w:line="360" w:lineRule="auto"/>
        <w:ind w:left="1080"/>
        <w:contextualSpacing/>
        <w:jc w:val="both"/>
        <w:rPr>
          <w:iCs/>
          <w:color w:val="000000"/>
        </w:rPr>
      </w:pPr>
      <w:r w:rsidRPr="002612C4">
        <w:rPr>
          <w:iCs/>
          <w:color w:val="000000"/>
        </w:rPr>
        <w:t xml:space="preserve">1 </w:t>
      </w:r>
      <w:r w:rsidRPr="002612C4">
        <w:rPr>
          <w:color w:val="000000"/>
        </w:rPr>
        <w:t>мастерская по ремонту и техническому обслуживанию бытовой радиоэлектронной аппаратуры, бытовых машин и приборов, ремонт и изготовление;</w:t>
      </w:r>
    </w:p>
    <w:p w:rsidR="000245AB" w:rsidRPr="00FC1569" w:rsidRDefault="000C3356" w:rsidP="00EB08FC">
      <w:pPr>
        <w:suppressAutoHyphens/>
        <w:spacing w:after="0" w:line="360" w:lineRule="auto"/>
        <w:ind w:firstLine="709"/>
        <w:contextualSpacing/>
        <w:jc w:val="both"/>
        <w:rPr>
          <w:color w:val="000000"/>
        </w:rPr>
      </w:pPr>
      <w:r w:rsidRPr="002612C4">
        <w:rPr>
          <w:iCs/>
          <w:color w:val="000000"/>
        </w:rPr>
        <w:t xml:space="preserve">В целом обеспеченность населения </w:t>
      </w:r>
      <w:r w:rsidR="00E721B7">
        <w:rPr>
          <w:iCs/>
          <w:color w:val="000000"/>
        </w:rPr>
        <w:t>рабочего поселка</w:t>
      </w:r>
      <w:r w:rsidRPr="002612C4">
        <w:rPr>
          <w:iCs/>
          <w:color w:val="000000"/>
        </w:rPr>
        <w:t xml:space="preserve"> предприятиями торговли и бытового обслуживания соответствует обеспеченности, </w:t>
      </w:r>
      <w:r w:rsidRPr="002612C4">
        <w:rPr>
          <w:color w:val="000000"/>
        </w:rPr>
        <w:t>рекомендуем</w:t>
      </w:r>
      <w:r w:rsidR="00747DF5" w:rsidRPr="002612C4">
        <w:rPr>
          <w:color w:val="000000"/>
        </w:rPr>
        <w:t>ыми</w:t>
      </w:r>
      <w:r w:rsidRPr="002612C4">
        <w:rPr>
          <w:color w:val="000000"/>
        </w:rPr>
        <w:t xml:space="preserve"> нормативами</w:t>
      </w:r>
      <w:r w:rsidR="00747DF5" w:rsidRPr="002612C4">
        <w:rPr>
          <w:color w:val="000000"/>
        </w:rPr>
        <w:t>, за исключением предприятий общественного питания.</w:t>
      </w:r>
      <w:bookmarkStart w:id="87" w:name="_Toc274211179"/>
      <w:bookmarkStart w:id="88" w:name="_Toc279689096"/>
      <w:bookmarkStart w:id="89" w:name="_Toc279689958"/>
      <w:bookmarkStart w:id="90" w:name="_Toc279690701"/>
    </w:p>
    <w:p w:rsidR="000C3356" w:rsidRPr="002612C4" w:rsidRDefault="000C3356" w:rsidP="00EB08FC">
      <w:pPr>
        <w:suppressAutoHyphens/>
        <w:spacing w:after="0" w:line="360" w:lineRule="auto"/>
        <w:contextualSpacing/>
        <w:jc w:val="center"/>
        <w:rPr>
          <w:b/>
          <w:color w:val="000000"/>
        </w:rPr>
      </w:pPr>
      <w:r w:rsidRPr="002612C4">
        <w:rPr>
          <w:b/>
          <w:color w:val="000000"/>
        </w:rPr>
        <w:lastRenderedPageBreak/>
        <w:t>Административно-деловые учреждения</w:t>
      </w:r>
      <w:bookmarkEnd w:id="87"/>
      <w:bookmarkEnd w:id="88"/>
      <w:bookmarkEnd w:id="89"/>
      <w:bookmarkEnd w:id="90"/>
    </w:p>
    <w:p w:rsidR="00EF08E1" w:rsidRPr="002612C4" w:rsidRDefault="000C3356" w:rsidP="00EB08FC">
      <w:pPr>
        <w:suppressAutoHyphens/>
        <w:spacing w:after="0" w:line="360" w:lineRule="auto"/>
        <w:ind w:firstLine="709"/>
        <w:contextualSpacing/>
        <w:jc w:val="both"/>
        <w:rPr>
          <w:color w:val="000000"/>
        </w:rPr>
      </w:pPr>
      <w:r w:rsidRPr="002612C4">
        <w:rPr>
          <w:color w:val="000000"/>
        </w:rPr>
        <w:t>На территории</w:t>
      </w:r>
      <w:r w:rsidR="00747DF5" w:rsidRPr="002612C4">
        <w:rPr>
          <w:color w:val="000000"/>
        </w:rPr>
        <w:t xml:space="preserve"> муниципального образования</w:t>
      </w:r>
      <w:r w:rsidRPr="002612C4">
        <w:rPr>
          <w:color w:val="000000"/>
        </w:rPr>
        <w:t xml:space="preserve"> имеются следующие административно-деловые учреждения.</w:t>
      </w:r>
    </w:p>
    <w:p w:rsidR="000245AB" w:rsidRPr="00431A9C" w:rsidRDefault="000245AB" w:rsidP="00EB08FC">
      <w:pPr>
        <w:pStyle w:val="af5"/>
        <w:keepNext/>
        <w:rPr>
          <w:color w:val="auto"/>
          <w:sz w:val="22"/>
          <w:szCs w:val="22"/>
        </w:rPr>
      </w:pPr>
      <w:r w:rsidRPr="00431A9C">
        <w:rPr>
          <w:color w:val="auto"/>
          <w:sz w:val="22"/>
          <w:szCs w:val="22"/>
        </w:rPr>
        <w:t xml:space="preserve">Таблица </w:t>
      </w:r>
      <w:r w:rsidRPr="00431A9C">
        <w:rPr>
          <w:color w:val="auto"/>
          <w:sz w:val="22"/>
          <w:szCs w:val="22"/>
        </w:rPr>
        <w:fldChar w:fldCharType="begin"/>
      </w:r>
      <w:r w:rsidRPr="00431A9C">
        <w:rPr>
          <w:color w:val="auto"/>
          <w:sz w:val="22"/>
          <w:szCs w:val="22"/>
        </w:rPr>
        <w:instrText xml:space="preserve"> SEQ Таблица \* ARABIC </w:instrText>
      </w:r>
      <w:r w:rsidRPr="00431A9C">
        <w:rPr>
          <w:color w:val="auto"/>
          <w:sz w:val="22"/>
          <w:szCs w:val="22"/>
        </w:rPr>
        <w:fldChar w:fldCharType="separate"/>
      </w:r>
      <w:r w:rsidR="001A2EF5">
        <w:rPr>
          <w:noProof/>
          <w:color w:val="auto"/>
          <w:sz w:val="22"/>
          <w:szCs w:val="22"/>
        </w:rPr>
        <w:t>21</w:t>
      </w:r>
      <w:r w:rsidRPr="00431A9C">
        <w:rPr>
          <w:color w:val="auto"/>
          <w:sz w:val="22"/>
          <w:szCs w:val="22"/>
        </w:rPr>
        <w:fldChar w:fldCharType="end"/>
      </w:r>
      <w:r w:rsidRPr="00431A9C">
        <w:rPr>
          <w:color w:val="auto"/>
          <w:sz w:val="22"/>
          <w:szCs w:val="22"/>
        </w:rPr>
        <w:t xml:space="preserve"> -</w:t>
      </w:r>
      <w:r w:rsidRPr="00431A9C">
        <w:rPr>
          <w:bCs w:val="0"/>
          <w:color w:val="auto"/>
          <w:sz w:val="22"/>
          <w:szCs w:val="22"/>
        </w:rPr>
        <w:t xml:space="preserve"> Перечень административно-деловых учреждений</w:t>
      </w:r>
    </w:p>
    <w:tbl>
      <w:tblPr>
        <w:tblpPr w:leftFromText="180" w:rightFromText="180" w:vertAnchor="text" w:tblpX="10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078"/>
        <w:gridCol w:w="4361"/>
      </w:tblGrid>
      <w:tr w:rsidR="00EF08E1" w:rsidRPr="00431A9C" w:rsidTr="00431A9C">
        <w:trPr>
          <w:trHeight w:val="794"/>
          <w:tblHeader/>
        </w:trPr>
        <w:tc>
          <w:tcPr>
            <w:tcW w:w="279" w:type="pct"/>
            <w:vAlign w:val="center"/>
          </w:tcPr>
          <w:p w:rsidR="00EF08E1" w:rsidRPr="00431A9C" w:rsidRDefault="00EF08E1" w:rsidP="00EB08FC">
            <w:pPr>
              <w:shd w:val="clear" w:color="auto" w:fill="FFFFFF"/>
              <w:tabs>
                <w:tab w:val="left" w:pos="284"/>
              </w:tabs>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 xml:space="preserve">№ </w:t>
            </w:r>
            <w:proofErr w:type="gramStart"/>
            <w:r w:rsidRPr="00431A9C">
              <w:rPr>
                <w:rFonts w:eastAsia="Times New Roman"/>
                <w:b/>
                <w:bCs/>
                <w:color w:val="000000"/>
                <w:kern w:val="0"/>
                <w:sz w:val="22"/>
                <w:szCs w:val="22"/>
                <w:lang w:eastAsia="ru-RU"/>
              </w:rPr>
              <w:t>п</w:t>
            </w:r>
            <w:proofErr w:type="gramEnd"/>
            <w:r w:rsidRPr="00431A9C">
              <w:rPr>
                <w:rFonts w:eastAsia="Times New Roman"/>
                <w:b/>
                <w:bCs/>
                <w:color w:val="000000"/>
                <w:kern w:val="0"/>
                <w:sz w:val="22"/>
                <w:szCs w:val="22"/>
                <w:lang w:eastAsia="ru-RU"/>
              </w:rPr>
              <w:t>/п</w:t>
            </w:r>
          </w:p>
        </w:tc>
        <w:tc>
          <w:tcPr>
            <w:tcW w:w="2540" w:type="pct"/>
            <w:vAlign w:val="center"/>
          </w:tcPr>
          <w:p w:rsidR="00EF08E1" w:rsidRPr="00431A9C" w:rsidRDefault="00EF08E1" w:rsidP="00EB08FC">
            <w:pPr>
              <w:shd w:val="clear" w:color="auto" w:fill="FFFFFF"/>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Наименование учреждения</w:t>
            </w:r>
          </w:p>
        </w:tc>
        <w:tc>
          <w:tcPr>
            <w:tcW w:w="2181" w:type="pct"/>
            <w:vAlign w:val="center"/>
          </w:tcPr>
          <w:p w:rsidR="00EF08E1" w:rsidRPr="00431A9C" w:rsidRDefault="00EF08E1" w:rsidP="00EB08FC">
            <w:pPr>
              <w:shd w:val="clear" w:color="auto" w:fill="FFFFFF"/>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Местоположение</w:t>
            </w:r>
          </w:p>
        </w:tc>
      </w:tr>
      <w:tr w:rsidR="00EF08E1" w:rsidRPr="00431A9C" w:rsidTr="00431A9C">
        <w:trPr>
          <w:trHeight w:val="454"/>
        </w:trPr>
        <w:tc>
          <w:tcPr>
            <w:tcW w:w="279" w:type="pct"/>
            <w:vAlign w:val="center"/>
          </w:tcPr>
          <w:p w:rsidR="00EF08E1" w:rsidRPr="00431A9C" w:rsidRDefault="00EF08E1" w:rsidP="00D774A6">
            <w:pPr>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EF08E1" w:rsidRPr="00431A9C" w:rsidRDefault="00EF08E1" w:rsidP="00EB08FC">
            <w:pPr>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Администрация муниципального образования Воловский район Тульской области</w:t>
            </w:r>
          </w:p>
        </w:tc>
        <w:tc>
          <w:tcPr>
            <w:tcW w:w="2181" w:type="pct"/>
            <w:vAlign w:val="center"/>
          </w:tcPr>
          <w:p w:rsidR="00EF08E1" w:rsidRPr="00431A9C" w:rsidRDefault="00EF08E1" w:rsidP="00EB08FC">
            <w:pPr>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A11534" w:rsidRP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Ленина, 48</w:t>
            </w:r>
          </w:p>
        </w:tc>
      </w:tr>
      <w:tr w:rsidR="00A11534" w:rsidRPr="00431A9C" w:rsidTr="00431A9C">
        <w:trPr>
          <w:trHeight w:val="454"/>
        </w:trPr>
        <w:tc>
          <w:tcPr>
            <w:tcW w:w="279" w:type="pct"/>
            <w:vAlign w:val="center"/>
          </w:tcPr>
          <w:p w:rsidR="00A11534" w:rsidRPr="00431A9C" w:rsidRDefault="00A11534" w:rsidP="00D774A6">
            <w:pPr>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A11534" w:rsidRPr="00431A9C" w:rsidRDefault="00A11534" w:rsidP="00EB08FC">
            <w:pPr>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Комитет образования администрации Воловского района Тульской области</w:t>
            </w:r>
          </w:p>
        </w:tc>
        <w:tc>
          <w:tcPr>
            <w:tcW w:w="2181" w:type="pct"/>
            <w:vAlign w:val="center"/>
          </w:tcPr>
          <w:p w:rsidR="00A11534" w:rsidRPr="00431A9C" w:rsidRDefault="00A11534" w:rsidP="00EB08FC">
            <w:pPr>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Хрунова, 17</w:t>
            </w:r>
            <w:r w:rsidR="00634B75" w:rsidRPr="00431A9C">
              <w:rPr>
                <w:rFonts w:eastAsia="Times New Roman"/>
                <w:bCs/>
                <w:color w:val="000000"/>
                <w:kern w:val="0"/>
                <w:sz w:val="22"/>
                <w:szCs w:val="22"/>
                <w:lang w:eastAsia="ru-RU"/>
              </w:rPr>
              <w:t>а</w:t>
            </w:r>
          </w:p>
        </w:tc>
      </w:tr>
      <w:tr w:rsidR="008945B8" w:rsidRPr="00431A9C" w:rsidTr="00431A9C">
        <w:trPr>
          <w:trHeight w:val="454"/>
        </w:trPr>
        <w:tc>
          <w:tcPr>
            <w:tcW w:w="279" w:type="pct"/>
            <w:vAlign w:val="center"/>
          </w:tcPr>
          <w:p w:rsidR="008945B8" w:rsidRPr="00431A9C" w:rsidRDefault="008945B8" w:rsidP="00D774A6">
            <w:pPr>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8945B8" w:rsidRPr="00431A9C" w:rsidRDefault="007A607A" w:rsidP="00EB08FC">
            <w:pPr>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 xml:space="preserve">Отделение </w:t>
            </w:r>
            <w:r w:rsidR="008945B8" w:rsidRPr="00431A9C">
              <w:rPr>
                <w:rFonts w:eastAsia="Times New Roman"/>
                <w:bCs/>
                <w:color w:val="000000"/>
                <w:kern w:val="0"/>
                <w:sz w:val="22"/>
                <w:szCs w:val="22"/>
                <w:lang w:eastAsia="ru-RU"/>
              </w:rPr>
              <w:t>почтовой связи</w:t>
            </w:r>
          </w:p>
        </w:tc>
        <w:tc>
          <w:tcPr>
            <w:tcW w:w="2181" w:type="pct"/>
            <w:vAlign w:val="center"/>
          </w:tcPr>
          <w:p w:rsidR="008945B8" w:rsidRPr="00431A9C" w:rsidRDefault="008945B8" w:rsidP="00EB08FC">
            <w:pPr>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Ленина, 69</w:t>
            </w:r>
          </w:p>
        </w:tc>
      </w:tr>
      <w:tr w:rsidR="00DC1228" w:rsidRPr="00431A9C" w:rsidTr="00431A9C">
        <w:trPr>
          <w:trHeight w:val="454"/>
        </w:trPr>
        <w:tc>
          <w:tcPr>
            <w:tcW w:w="279" w:type="pct"/>
            <w:vAlign w:val="center"/>
          </w:tcPr>
          <w:p w:rsidR="00DC1228" w:rsidRPr="00431A9C" w:rsidRDefault="00DC1228" w:rsidP="00D774A6">
            <w:pPr>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Воловский судебный состав Богородицкого районного суда</w:t>
            </w:r>
          </w:p>
        </w:tc>
        <w:tc>
          <w:tcPr>
            <w:tcW w:w="2181" w:type="pct"/>
            <w:vAlign w:val="center"/>
          </w:tcPr>
          <w:p w:rsidR="00DC1228" w:rsidRPr="00431A9C" w:rsidRDefault="00DC1228" w:rsidP="00EB08FC">
            <w:pPr>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Ленина, 65</w:t>
            </w:r>
          </w:p>
        </w:tc>
      </w:tr>
      <w:tr w:rsidR="00DC1228" w:rsidRPr="00431A9C" w:rsidTr="00431A9C">
        <w:trPr>
          <w:trHeight w:val="454"/>
        </w:trPr>
        <w:tc>
          <w:tcPr>
            <w:tcW w:w="279" w:type="pct"/>
            <w:vAlign w:val="center"/>
          </w:tcPr>
          <w:p w:rsidR="00DC1228" w:rsidRPr="00431A9C" w:rsidRDefault="00DC1228" w:rsidP="00D774A6">
            <w:pPr>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8738E5" w:rsidP="00EB08FC">
            <w:pPr>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 xml:space="preserve">Мировой судебный </w:t>
            </w:r>
            <w:r w:rsidR="00DC1228" w:rsidRPr="00431A9C">
              <w:rPr>
                <w:rFonts w:eastAsia="Times New Roman"/>
                <w:bCs/>
                <w:color w:val="000000"/>
                <w:kern w:val="0"/>
                <w:sz w:val="22"/>
                <w:szCs w:val="22"/>
                <w:lang w:eastAsia="ru-RU"/>
              </w:rPr>
              <w:t>участок №11</w:t>
            </w:r>
            <w:r w:rsidR="000A56F0" w:rsidRP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 xml:space="preserve">Воловского района </w:t>
            </w:r>
            <w:r w:rsidR="000A56F0" w:rsidRPr="00431A9C">
              <w:rPr>
                <w:rFonts w:eastAsia="Times New Roman"/>
                <w:bCs/>
                <w:color w:val="000000"/>
                <w:kern w:val="0"/>
                <w:sz w:val="22"/>
                <w:szCs w:val="22"/>
                <w:lang w:eastAsia="ru-RU"/>
              </w:rPr>
              <w:t>Тульской области</w:t>
            </w:r>
          </w:p>
        </w:tc>
        <w:tc>
          <w:tcPr>
            <w:tcW w:w="2181" w:type="pct"/>
            <w:vAlign w:val="center"/>
          </w:tcPr>
          <w:p w:rsidR="00DC1228" w:rsidRPr="00431A9C" w:rsidRDefault="00DC1228" w:rsidP="00EB08FC">
            <w:pPr>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Зеленый бульвар, 1а</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Прокуратура Воловского района Тульской области</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Ленина, 69</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ОВД по Воловскому району Тульской области</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 xml:space="preserve">рабочий поселок Волово, ул. </w:t>
            </w:r>
            <w:proofErr w:type="gramStart"/>
            <w:r w:rsidRPr="00431A9C">
              <w:rPr>
                <w:rFonts w:eastAsia="Times New Roman"/>
                <w:bCs/>
                <w:color w:val="000000"/>
                <w:kern w:val="0"/>
                <w:sz w:val="22"/>
                <w:szCs w:val="22"/>
                <w:lang w:eastAsia="ru-RU"/>
              </w:rPr>
              <w:t>Базарная</w:t>
            </w:r>
            <w:proofErr w:type="gramEnd"/>
            <w:r w:rsidRPr="00431A9C">
              <w:rPr>
                <w:rFonts w:eastAsia="Times New Roman"/>
                <w:bCs/>
                <w:color w:val="000000"/>
                <w:kern w:val="0"/>
                <w:sz w:val="22"/>
                <w:szCs w:val="22"/>
                <w:lang w:eastAsia="ru-RU"/>
              </w:rPr>
              <w:t>, 1</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 xml:space="preserve">46 </w:t>
            </w:r>
            <w:proofErr w:type="gramStart"/>
            <w:r w:rsidRPr="00431A9C">
              <w:rPr>
                <w:rFonts w:eastAsia="Times New Roman"/>
                <w:bCs/>
                <w:color w:val="000000"/>
                <w:kern w:val="0"/>
                <w:sz w:val="22"/>
                <w:szCs w:val="22"/>
                <w:lang w:eastAsia="ru-RU"/>
              </w:rPr>
              <w:t>пожарно-спасательная</w:t>
            </w:r>
            <w:proofErr w:type="gramEnd"/>
            <w:r w:rsidRPr="00431A9C">
              <w:rPr>
                <w:rFonts w:eastAsia="Times New Roman"/>
                <w:bCs/>
                <w:color w:val="000000"/>
                <w:kern w:val="0"/>
                <w:sz w:val="22"/>
                <w:szCs w:val="22"/>
                <w:lang w:eastAsia="ru-RU"/>
              </w:rPr>
              <w:t xml:space="preserve"> </w:t>
            </w:r>
            <w:r w:rsidR="000A595D" w:rsidRPr="00431A9C">
              <w:rPr>
                <w:rFonts w:eastAsia="Times New Roman"/>
                <w:bCs/>
                <w:color w:val="000000"/>
                <w:kern w:val="0"/>
                <w:sz w:val="22"/>
                <w:szCs w:val="22"/>
                <w:lang w:eastAsia="ru-RU"/>
              </w:rPr>
              <w:t>частью</w:t>
            </w:r>
            <w:r w:rsidRPr="00431A9C">
              <w:rPr>
                <w:rFonts w:eastAsia="Times New Roman"/>
                <w:bCs/>
                <w:color w:val="000000"/>
                <w:kern w:val="0"/>
                <w:sz w:val="22"/>
                <w:szCs w:val="22"/>
                <w:lang w:eastAsia="ru-RU"/>
              </w:rPr>
              <w:t xml:space="preserve"> 3ОФПС Тульской области</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Слепцова, 3</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Газовая служба «</w:t>
            </w:r>
            <w:proofErr w:type="spellStart"/>
            <w:r w:rsidRPr="00431A9C">
              <w:rPr>
                <w:rFonts w:eastAsia="Times New Roman"/>
                <w:bCs/>
                <w:color w:val="000000"/>
                <w:kern w:val="0"/>
                <w:sz w:val="22"/>
                <w:szCs w:val="22"/>
                <w:lang w:eastAsia="ru-RU"/>
              </w:rPr>
              <w:t>Воловорайгаз</w:t>
            </w:r>
            <w:proofErr w:type="spellEnd"/>
            <w:r w:rsidRPr="00431A9C">
              <w:rPr>
                <w:rFonts w:eastAsia="Times New Roman"/>
                <w:bCs/>
                <w:color w:val="000000"/>
                <w:kern w:val="0"/>
                <w:sz w:val="22"/>
                <w:szCs w:val="22"/>
                <w:lang w:eastAsia="ru-RU"/>
              </w:rPr>
              <w:t>»</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Слепцова, 2а</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spacing w:before="100" w:beforeAutospacing="1" w:after="0" w:line="240" w:lineRule="auto"/>
              <w:jc w:val="center"/>
              <w:rPr>
                <w:rFonts w:eastAsia="Times New Roman"/>
                <w:kern w:val="0"/>
                <w:sz w:val="22"/>
                <w:szCs w:val="22"/>
                <w:lang w:eastAsia="ru-RU"/>
              </w:rPr>
            </w:pPr>
            <w:r w:rsidRPr="00431A9C">
              <w:rPr>
                <w:rFonts w:eastAsia="Times New Roman"/>
                <w:kern w:val="0"/>
                <w:sz w:val="22"/>
                <w:szCs w:val="22"/>
                <w:lang w:eastAsia="ru-RU"/>
              </w:rPr>
              <w:t>Воловский ЛТЦ Тульского филиала ПАО «Ростелеком»</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Зеленый бульвар, 1а</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1542E8" w:rsidP="00EB08FC">
            <w:pPr>
              <w:keepNext/>
              <w:shd w:val="clear" w:color="auto" w:fill="FFFFFF"/>
              <w:spacing w:after="0" w:line="240" w:lineRule="auto"/>
              <w:jc w:val="center"/>
              <w:rPr>
                <w:rFonts w:eastAsia="Times New Roman"/>
                <w:bCs/>
                <w:color w:val="000000"/>
                <w:kern w:val="0"/>
                <w:sz w:val="22"/>
                <w:szCs w:val="22"/>
                <w:lang w:eastAsia="ru-RU"/>
              </w:rPr>
            </w:pPr>
            <w:r w:rsidRPr="001542E8">
              <w:rPr>
                <w:rFonts w:eastAsia="Times New Roman"/>
                <w:bCs/>
                <w:color w:val="000000"/>
                <w:kern w:val="0"/>
                <w:sz w:val="22"/>
                <w:szCs w:val="22"/>
                <w:lang w:eastAsia="ru-RU"/>
              </w:rPr>
              <w:t>МКУ ВСС</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Хрунова, 37</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ПАО «Сбербанк», доп. офис №</w:t>
            </w:r>
            <w:r w:rsidR="0082276E">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8604/0206</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Ленина, 62</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АО «</w:t>
            </w:r>
            <w:proofErr w:type="spellStart"/>
            <w:r w:rsidRPr="00431A9C">
              <w:rPr>
                <w:rFonts w:eastAsia="Times New Roman"/>
                <w:bCs/>
                <w:color w:val="000000"/>
                <w:kern w:val="0"/>
                <w:sz w:val="22"/>
                <w:szCs w:val="22"/>
                <w:lang w:eastAsia="ru-RU"/>
              </w:rPr>
              <w:t>Россельхоз</w:t>
            </w:r>
            <w:proofErr w:type="spellEnd"/>
            <w:r w:rsidRPr="00431A9C">
              <w:rPr>
                <w:rFonts w:eastAsia="Times New Roman"/>
                <w:bCs/>
                <w:color w:val="000000"/>
                <w:kern w:val="0"/>
                <w:sz w:val="22"/>
                <w:szCs w:val="22"/>
                <w:lang w:eastAsia="ru-RU"/>
              </w:rPr>
              <w:t xml:space="preserve"> банк»</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w:t>
            </w:r>
            <w:r w:rsidR="00431A9C">
              <w:rPr>
                <w:rFonts w:eastAsia="Times New Roman"/>
                <w:bCs/>
                <w:color w:val="000000"/>
                <w:kern w:val="0"/>
                <w:sz w:val="22"/>
                <w:szCs w:val="22"/>
                <w:lang w:eastAsia="ru-RU"/>
              </w:rPr>
              <w:t xml:space="preserve"> </w:t>
            </w:r>
            <w:r w:rsidRPr="00431A9C">
              <w:rPr>
                <w:rFonts w:eastAsia="Times New Roman"/>
                <w:bCs/>
                <w:color w:val="000000"/>
                <w:kern w:val="0"/>
                <w:sz w:val="22"/>
                <w:szCs w:val="22"/>
                <w:lang w:eastAsia="ru-RU"/>
              </w:rPr>
              <w:t>Ленина, 70</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АНО Коллегия адвокатов Воловского района Тульской области</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Ленина, 63</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Нотариальная контора</w:t>
            </w:r>
          </w:p>
        </w:tc>
        <w:tc>
          <w:tcPr>
            <w:tcW w:w="2181" w:type="pct"/>
            <w:vAlign w:val="center"/>
          </w:tcPr>
          <w:p w:rsidR="00DC1228" w:rsidRPr="00431A9C" w:rsidRDefault="00DC1228" w:rsidP="00EB08FC">
            <w:pPr>
              <w:keepNext/>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ул. Хрунова, 37</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Нотариальная контора</w:t>
            </w:r>
          </w:p>
        </w:tc>
        <w:tc>
          <w:tcPr>
            <w:tcW w:w="2181" w:type="pct"/>
            <w:vAlign w:val="center"/>
          </w:tcPr>
          <w:p w:rsidR="00DC1228" w:rsidRPr="00431A9C" w:rsidRDefault="00DC1228" w:rsidP="00EB08FC">
            <w:pPr>
              <w:keepNext/>
              <w:spacing w:after="0" w:line="240" w:lineRule="auto"/>
              <w:ind w:left="-118" w:right="-124"/>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рабочий поселок Волово, пер. Школьный, 2а</w:t>
            </w:r>
          </w:p>
        </w:tc>
      </w:tr>
      <w:tr w:rsidR="00DC1228" w:rsidRPr="00431A9C" w:rsidTr="00431A9C">
        <w:trPr>
          <w:trHeight w:val="454"/>
        </w:trPr>
        <w:tc>
          <w:tcPr>
            <w:tcW w:w="279" w:type="pct"/>
            <w:vAlign w:val="center"/>
          </w:tcPr>
          <w:p w:rsidR="00DC1228" w:rsidRPr="00431A9C" w:rsidRDefault="00DC1228" w:rsidP="00D774A6">
            <w:pPr>
              <w:keepNext/>
              <w:numPr>
                <w:ilvl w:val="0"/>
                <w:numId w:val="39"/>
              </w:numPr>
              <w:shd w:val="clear" w:color="auto" w:fill="FFFFFF"/>
              <w:tabs>
                <w:tab w:val="left" w:pos="284"/>
              </w:tabs>
              <w:spacing w:after="0" w:line="240" w:lineRule="auto"/>
              <w:ind w:left="0" w:firstLine="0"/>
              <w:contextualSpacing/>
              <w:jc w:val="center"/>
              <w:rPr>
                <w:rFonts w:eastAsia="Times New Roman"/>
                <w:bCs/>
                <w:color w:val="000000"/>
                <w:kern w:val="0"/>
                <w:sz w:val="22"/>
                <w:szCs w:val="22"/>
                <w:lang w:eastAsia="ru-RU"/>
              </w:rPr>
            </w:pPr>
          </w:p>
        </w:tc>
        <w:tc>
          <w:tcPr>
            <w:tcW w:w="2540"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Гостиница</w:t>
            </w:r>
          </w:p>
        </w:tc>
        <w:tc>
          <w:tcPr>
            <w:tcW w:w="2181" w:type="pct"/>
            <w:vAlign w:val="center"/>
          </w:tcPr>
          <w:p w:rsidR="00DC1228" w:rsidRPr="00431A9C" w:rsidRDefault="00DC1228" w:rsidP="00EB08FC">
            <w:pPr>
              <w:keepNext/>
              <w:shd w:val="clear" w:color="auto" w:fill="FFFFFF"/>
              <w:spacing w:after="0" w:line="240" w:lineRule="auto"/>
              <w:jc w:val="center"/>
              <w:rPr>
                <w:rFonts w:eastAsia="Times New Roman"/>
                <w:bCs/>
                <w:color w:val="000000"/>
                <w:kern w:val="0"/>
                <w:sz w:val="22"/>
                <w:szCs w:val="22"/>
                <w:lang w:eastAsia="ru-RU"/>
              </w:rPr>
            </w:pPr>
            <w:r w:rsidRPr="00431A9C">
              <w:rPr>
                <w:rFonts w:eastAsia="Times New Roman"/>
                <w:bCs/>
                <w:color w:val="000000"/>
                <w:kern w:val="0"/>
                <w:sz w:val="22"/>
                <w:szCs w:val="22"/>
                <w:lang w:eastAsia="ru-RU"/>
              </w:rPr>
              <w:t>Отсутствует</w:t>
            </w:r>
          </w:p>
        </w:tc>
      </w:tr>
    </w:tbl>
    <w:p w:rsidR="000C3356" w:rsidRPr="002612C4" w:rsidRDefault="000C3356" w:rsidP="00EB08FC">
      <w:pPr>
        <w:spacing w:after="0" w:line="360" w:lineRule="auto"/>
        <w:ind w:firstLine="840"/>
        <w:contextualSpacing/>
        <w:jc w:val="both"/>
        <w:rPr>
          <w:color w:val="000000"/>
        </w:rPr>
      </w:pPr>
      <w:r w:rsidRPr="002612C4">
        <w:rPr>
          <w:color w:val="000000"/>
        </w:rPr>
        <w:t xml:space="preserve">В целом, </w:t>
      </w:r>
      <w:r w:rsidR="00E721B7">
        <w:rPr>
          <w:color w:val="000000"/>
        </w:rPr>
        <w:t>рабочий поселок</w:t>
      </w:r>
      <w:r w:rsidRPr="002612C4">
        <w:rPr>
          <w:color w:val="000000"/>
        </w:rPr>
        <w:t xml:space="preserve"> обеспечен необходимым набором административно-деловых объектов</w:t>
      </w:r>
      <w:r w:rsidR="00CF7E89" w:rsidRPr="002612C4">
        <w:rPr>
          <w:color w:val="000000"/>
        </w:rPr>
        <w:t>, за исключением гостиниц</w:t>
      </w:r>
      <w:r w:rsidR="00C01BC0" w:rsidRPr="002612C4">
        <w:rPr>
          <w:color w:val="000000"/>
        </w:rPr>
        <w:t xml:space="preserve"> (ближайшая </w:t>
      </w:r>
      <w:r w:rsidR="00D22610" w:rsidRPr="002612C4">
        <w:rPr>
          <w:color w:val="000000"/>
        </w:rPr>
        <w:t>мотель находится в 15 км на трассе М</w:t>
      </w:r>
      <w:proofErr w:type="gramStart"/>
      <w:r w:rsidR="00D22610" w:rsidRPr="002612C4">
        <w:rPr>
          <w:color w:val="000000"/>
        </w:rPr>
        <w:t>4</w:t>
      </w:r>
      <w:proofErr w:type="gramEnd"/>
      <w:r w:rsidR="00D22610" w:rsidRPr="002612C4">
        <w:rPr>
          <w:color w:val="000000"/>
        </w:rPr>
        <w:t xml:space="preserve"> «Дон»; </w:t>
      </w:r>
      <w:r w:rsidR="00C01BC0" w:rsidRPr="002612C4">
        <w:rPr>
          <w:color w:val="000000"/>
        </w:rPr>
        <w:t>гостиница</w:t>
      </w:r>
      <w:r w:rsidR="00D22610" w:rsidRPr="002612C4">
        <w:rPr>
          <w:color w:val="000000"/>
        </w:rPr>
        <w:t xml:space="preserve"> в </w:t>
      </w:r>
      <w:r w:rsidR="004A282D">
        <w:rPr>
          <w:color w:val="000000"/>
        </w:rPr>
        <w:t>65</w:t>
      </w:r>
      <w:r w:rsidR="00D22610" w:rsidRPr="002612C4">
        <w:rPr>
          <w:color w:val="000000"/>
        </w:rPr>
        <w:t xml:space="preserve"> км в г. Ефремов, добраться до рабочего поселка Волово на общественном транспорте невозможно)</w:t>
      </w:r>
      <w:r w:rsidRPr="002612C4">
        <w:rPr>
          <w:color w:val="000000"/>
        </w:rPr>
        <w:t xml:space="preserve">. </w:t>
      </w:r>
    </w:p>
    <w:p w:rsidR="000C3356" w:rsidRPr="002612C4" w:rsidRDefault="000C3356" w:rsidP="00EB08FC">
      <w:pPr>
        <w:pStyle w:val="a6"/>
        <w:suppressAutoHyphens/>
        <w:spacing w:after="0" w:line="360" w:lineRule="auto"/>
        <w:ind w:left="0" w:firstLine="851"/>
        <w:jc w:val="center"/>
        <w:rPr>
          <w:b/>
          <w:iCs/>
          <w:color w:val="000000"/>
        </w:rPr>
      </w:pPr>
      <w:r w:rsidRPr="002612C4">
        <w:rPr>
          <w:b/>
          <w:iCs/>
          <w:color w:val="000000"/>
        </w:rPr>
        <w:t>Расчет потребности населения в учреждениях социального и культурно-бытового обслуживания</w:t>
      </w:r>
    </w:p>
    <w:p w:rsidR="000C3356" w:rsidRPr="002612C4" w:rsidRDefault="000C3356" w:rsidP="00EB08FC">
      <w:pPr>
        <w:pStyle w:val="a6"/>
        <w:suppressAutoHyphens/>
        <w:spacing w:after="0" w:line="360" w:lineRule="auto"/>
        <w:ind w:left="0" w:firstLine="851"/>
        <w:jc w:val="both"/>
        <w:rPr>
          <w:iCs/>
          <w:color w:val="000000"/>
        </w:rPr>
      </w:pPr>
      <w:r w:rsidRPr="002612C4">
        <w:rPr>
          <w:iCs/>
          <w:color w:val="000000"/>
        </w:rPr>
        <w:t xml:space="preserve">Формирование и развитие системы культурно-бытового обслуживания в значительной мере способствует достижению главной цели градостроительной политики </w:t>
      </w:r>
      <w:r w:rsidR="00FC3EDE">
        <w:rPr>
          <w:iCs/>
          <w:color w:val="000000"/>
        </w:rPr>
        <w:t>муниципального образования</w:t>
      </w:r>
      <w:r w:rsidRPr="002612C4">
        <w:rPr>
          <w:iCs/>
          <w:color w:val="000000"/>
        </w:rPr>
        <w:t xml:space="preserve"> – обеспечения комфортности проживания.</w:t>
      </w:r>
    </w:p>
    <w:p w:rsidR="000C3356" w:rsidRPr="002612C4" w:rsidRDefault="000C3356" w:rsidP="00EB08FC">
      <w:pPr>
        <w:pStyle w:val="a6"/>
        <w:suppressAutoHyphens/>
        <w:spacing w:after="0" w:line="360" w:lineRule="auto"/>
        <w:ind w:left="0" w:firstLine="851"/>
        <w:jc w:val="both"/>
        <w:rPr>
          <w:color w:val="000000"/>
        </w:rPr>
      </w:pPr>
      <w:r w:rsidRPr="002612C4">
        <w:rPr>
          <w:iCs/>
          <w:color w:val="000000"/>
        </w:rPr>
        <w:lastRenderedPageBreak/>
        <w:t xml:space="preserve">В связи с этим, генеральным планом для каждой группы предприятий обслуживания выработан ряд предложений, основанных на анализе существующей ситуации в </w:t>
      </w:r>
      <w:r w:rsidR="003C089A" w:rsidRPr="002612C4">
        <w:rPr>
          <w:iCs/>
          <w:color w:val="000000"/>
        </w:rPr>
        <w:t>муниципальном образовании</w:t>
      </w:r>
      <w:r w:rsidRPr="002612C4">
        <w:rPr>
          <w:iCs/>
          <w:color w:val="000000"/>
        </w:rPr>
        <w:t xml:space="preserve"> в целом. Анализ основан на рекомендациях </w:t>
      </w:r>
      <w:r w:rsidRPr="002612C4">
        <w:rPr>
          <w:color w:val="000000"/>
        </w:rPr>
        <w:t>нормативов градостроительного проектирования</w:t>
      </w:r>
      <w:r w:rsidR="00171BA8" w:rsidRPr="002612C4">
        <w:rPr>
          <w:color w:val="000000"/>
        </w:rPr>
        <w:t xml:space="preserve"> Тульской области</w:t>
      </w:r>
      <w:r w:rsidR="00B07C5A" w:rsidRPr="002612C4">
        <w:rPr>
          <w:color w:val="000000"/>
        </w:rPr>
        <w:t xml:space="preserve"> (постановления правительства Тульской области от 03.09.2012 №</w:t>
      </w:r>
      <w:r w:rsidR="00431A9C">
        <w:rPr>
          <w:color w:val="000000"/>
        </w:rPr>
        <w:t xml:space="preserve"> </w:t>
      </w:r>
      <w:r w:rsidR="00B07C5A" w:rsidRPr="002612C4">
        <w:rPr>
          <w:color w:val="000000"/>
        </w:rPr>
        <w:t>492 «Об утверждении региональных нормативов градостроительного проектирования Тульской области» с изменениями от 21.01.2017</w:t>
      </w:r>
      <w:r w:rsidR="008C01B7">
        <w:rPr>
          <w:color w:val="000000"/>
        </w:rPr>
        <w:t xml:space="preserve"> </w:t>
      </w:r>
      <w:r w:rsidR="00B07C5A" w:rsidRPr="002612C4">
        <w:rPr>
          <w:color w:val="000000"/>
        </w:rPr>
        <w:t>№</w:t>
      </w:r>
      <w:r w:rsidR="00431A9C">
        <w:rPr>
          <w:color w:val="000000"/>
        </w:rPr>
        <w:t xml:space="preserve"> </w:t>
      </w:r>
      <w:r w:rsidR="00B07C5A" w:rsidRPr="002612C4">
        <w:rPr>
          <w:color w:val="000000"/>
        </w:rPr>
        <w:t>21)</w:t>
      </w:r>
      <w:r w:rsidR="005967C2" w:rsidRPr="002612C4">
        <w:rPr>
          <w:color w:val="000000"/>
        </w:rPr>
        <w:t>;</w:t>
      </w:r>
      <w:r w:rsidR="003C089A" w:rsidRPr="002612C4">
        <w:rPr>
          <w:color w:val="000000"/>
        </w:rPr>
        <w:t xml:space="preserve"> СП 42.13330.2016 </w:t>
      </w:r>
      <w:r w:rsidR="008C01B7">
        <w:rPr>
          <w:color w:val="000000"/>
        </w:rPr>
        <w:t xml:space="preserve">г. </w:t>
      </w:r>
      <w:r w:rsidR="003C089A" w:rsidRPr="002612C4">
        <w:rPr>
          <w:color w:val="000000"/>
        </w:rPr>
        <w:t xml:space="preserve">«Градостроительство. Планировка и застройка городских и сельских поселений» </w:t>
      </w:r>
      <w:r w:rsidRPr="002612C4">
        <w:rPr>
          <w:color w:val="000000"/>
        </w:rPr>
        <w:t>и помимо нормативного уровня обеспеченности учитывает виды</w:t>
      </w:r>
      <w:r w:rsidR="000B4D04" w:rsidRPr="002612C4">
        <w:rPr>
          <w:color w:val="000000"/>
        </w:rPr>
        <w:t xml:space="preserve"> </w:t>
      </w:r>
      <w:r w:rsidRPr="002612C4">
        <w:rPr>
          <w:color w:val="000000"/>
        </w:rPr>
        <w:t>и радиусы обслуживания объектов социально-культурной инфраструктуры.</w:t>
      </w:r>
    </w:p>
    <w:p w:rsidR="005E5DBA" w:rsidRPr="00431A9C" w:rsidRDefault="005E5DBA" w:rsidP="00EB08FC">
      <w:pPr>
        <w:pStyle w:val="a6"/>
        <w:suppressAutoHyphens/>
        <w:spacing w:after="0" w:line="240" w:lineRule="auto"/>
        <w:ind w:left="0"/>
        <w:jc w:val="both"/>
        <w:rPr>
          <w:b/>
          <w:color w:val="000000"/>
          <w:sz w:val="22"/>
          <w:szCs w:val="22"/>
        </w:rPr>
      </w:pPr>
      <w:r w:rsidRPr="00431A9C">
        <w:rPr>
          <w:b/>
          <w:sz w:val="22"/>
          <w:szCs w:val="22"/>
        </w:rPr>
        <w:t xml:space="preserve">Таблица </w:t>
      </w:r>
      <w:r w:rsidRPr="00431A9C">
        <w:rPr>
          <w:b/>
          <w:sz w:val="22"/>
          <w:szCs w:val="22"/>
        </w:rPr>
        <w:fldChar w:fldCharType="begin"/>
      </w:r>
      <w:r w:rsidRPr="00431A9C">
        <w:rPr>
          <w:b/>
          <w:sz w:val="22"/>
          <w:szCs w:val="22"/>
        </w:rPr>
        <w:instrText xml:space="preserve"> SEQ Таблица \* ARABIC </w:instrText>
      </w:r>
      <w:r w:rsidRPr="00431A9C">
        <w:rPr>
          <w:b/>
          <w:sz w:val="22"/>
          <w:szCs w:val="22"/>
        </w:rPr>
        <w:fldChar w:fldCharType="separate"/>
      </w:r>
      <w:r w:rsidR="001A2EF5">
        <w:rPr>
          <w:b/>
          <w:noProof/>
          <w:sz w:val="22"/>
          <w:szCs w:val="22"/>
        </w:rPr>
        <w:t>22</w:t>
      </w:r>
      <w:r w:rsidRPr="00431A9C">
        <w:rPr>
          <w:b/>
          <w:sz w:val="22"/>
          <w:szCs w:val="22"/>
        </w:rPr>
        <w:fldChar w:fldCharType="end"/>
      </w:r>
      <w:r w:rsidRPr="00431A9C">
        <w:rPr>
          <w:b/>
          <w:sz w:val="22"/>
          <w:szCs w:val="22"/>
        </w:rPr>
        <w:t xml:space="preserve"> -</w:t>
      </w:r>
      <w:r w:rsidRPr="00431A9C">
        <w:rPr>
          <w:rFonts w:eastAsia="Times New Roman"/>
          <w:b/>
          <w:kern w:val="0"/>
          <w:sz w:val="22"/>
          <w:szCs w:val="22"/>
          <w:lang w:eastAsia="ru-RU"/>
        </w:rPr>
        <w:t xml:space="preserve"> Расчет потребности в учреждениях социального и культурно-бытового обслуживания на расчетный срок</w:t>
      </w:r>
    </w:p>
    <w:tbl>
      <w:tblPr>
        <w:tblW w:w="9796" w:type="dxa"/>
        <w:tblInd w:w="93" w:type="dxa"/>
        <w:tblLayout w:type="fixed"/>
        <w:tblLook w:val="0000" w:firstRow="0" w:lastRow="0" w:firstColumn="0" w:lastColumn="0" w:noHBand="0" w:noVBand="0"/>
      </w:tblPr>
      <w:tblGrid>
        <w:gridCol w:w="503"/>
        <w:gridCol w:w="2914"/>
        <w:gridCol w:w="1134"/>
        <w:gridCol w:w="1276"/>
        <w:gridCol w:w="1276"/>
        <w:gridCol w:w="1276"/>
        <w:gridCol w:w="1417"/>
      </w:tblGrid>
      <w:tr w:rsidR="00AF7917" w:rsidRPr="00431A9C" w:rsidTr="00431A9C">
        <w:trPr>
          <w:trHeight w:val="510"/>
          <w:tblHeader/>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 xml:space="preserve">№ </w:t>
            </w:r>
            <w:proofErr w:type="gramStart"/>
            <w:r w:rsidRPr="00431A9C">
              <w:rPr>
                <w:rFonts w:eastAsia="Times New Roman"/>
                <w:b/>
                <w:bCs/>
                <w:kern w:val="0"/>
                <w:sz w:val="22"/>
                <w:szCs w:val="22"/>
                <w:lang w:eastAsia="ru-RU"/>
              </w:rPr>
              <w:t>п</w:t>
            </w:r>
            <w:proofErr w:type="gramEnd"/>
            <w:r w:rsidRPr="00431A9C">
              <w:rPr>
                <w:rFonts w:eastAsia="Times New Roman"/>
                <w:b/>
                <w:bCs/>
                <w:kern w:val="0"/>
                <w:sz w:val="22"/>
                <w:szCs w:val="22"/>
                <w:lang w:eastAsia="ru-RU"/>
              </w:rPr>
              <w:t>/п</w:t>
            </w:r>
          </w:p>
        </w:tc>
        <w:tc>
          <w:tcPr>
            <w:tcW w:w="29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Наименование учреждений обслуживания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Един</w:t>
            </w:r>
            <w:proofErr w:type="gramStart"/>
            <w:r w:rsidRPr="00431A9C">
              <w:rPr>
                <w:rFonts w:eastAsia="Times New Roman"/>
                <w:b/>
                <w:bCs/>
                <w:kern w:val="0"/>
                <w:sz w:val="22"/>
                <w:szCs w:val="22"/>
                <w:lang w:eastAsia="ru-RU"/>
              </w:rPr>
              <w:t>.</w:t>
            </w:r>
            <w:proofErr w:type="gramEnd"/>
            <w:r w:rsidRPr="00431A9C">
              <w:rPr>
                <w:rFonts w:eastAsia="Times New Roman"/>
                <w:b/>
                <w:bCs/>
                <w:kern w:val="0"/>
                <w:sz w:val="22"/>
                <w:szCs w:val="22"/>
                <w:lang w:eastAsia="ru-RU"/>
              </w:rPr>
              <w:t xml:space="preserve"> </w:t>
            </w:r>
            <w:proofErr w:type="gramStart"/>
            <w:r w:rsidRPr="00431A9C">
              <w:rPr>
                <w:rFonts w:eastAsia="Times New Roman"/>
                <w:b/>
                <w:bCs/>
                <w:kern w:val="0"/>
                <w:sz w:val="22"/>
                <w:szCs w:val="22"/>
                <w:lang w:eastAsia="ru-RU"/>
              </w:rPr>
              <w:t>и</w:t>
            </w:r>
            <w:proofErr w:type="gramEnd"/>
            <w:r w:rsidRPr="00431A9C">
              <w:rPr>
                <w:rFonts w:eastAsia="Times New Roman"/>
                <w:b/>
                <w:bCs/>
                <w:kern w:val="0"/>
                <w:sz w:val="22"/>
                <w:szCs w:val="22"/>
                <w:lang w:eastAsia="ru-RU"/>
              </w:rPr>
              <w:t>зм.</w:t>
            </w:r>
          </w:p>
        </w:tc>
        <w:tc>
          <w:tcPr>
            <w:tcW w:w="2552" w:type="dxa"/>
            <w:gridSpan w:val="2"/>
            <w:tcBorders>
              <w:top w:val="single" w:sz="4" w:space="0" w:color="auto"/>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Проектная емкость существующих сохраняемых объектов</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 xml:space="preserve">Отклонение от расчетной емкости </w:t>
            </w:r>
          </w:p>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 xml:space="preserve">(+ профицит; - </w:t>
            </w:r>
            <w:r w:rsidR="00B62CDD" w:rsidRPr="00431A9C">
              <w:rPr>
                <w:rFonts w:eastAsia="Times New Roman"/>
                <w:b/>
                <w:bCs/>
                <w:kern w:val="0"/>
                <w:sz w:val="22"/>
                <w:szCs w:val="22"/>
                <w:lang w:eastAsia="ru-RU"/>
              </w:rPr>
              <w:t>дефицит</w:t>
            </w:r>
            <w:r w:rsidRPr="00431A9C">
              <w:rPr>
                <w:rFonts w:eastAsia="Times New Roman"/>
                <w:b/>
                <w:bCs/>
                <w:kern w:val="0"/>
                <w:sz w:val="22"/>
                <w:szCs w:val="22"/>
                <w:lang w:eastAsia="ru-RU"/>
              </w:rPr>
              <w:t>)</w:t>
            </w:r>
          </w:p>
        </w:tc>
      </w:tr>
      <w:tr w:rsidR="00AF7917" w:rsidRPr="00431A9C" w:rsidTr="00431A9C">
        <w:trPr>
          <w:trHeight w:val="473"/>
          <w:tblHeader/>
        </w:trPr>
        <w:tc>
          <w:tcPr>
            <w:tcW w:w="503" w:type="dxa"/>
            <w:vMerge/>
            <w:tcBorders>
              <w:top w:val="single" w:sz="4" w:space="0" w:color="auto"/>
              <w:left w:val="single" w:sz="4" w:space="0" w:color="auto"/>
              <w:bottom w:val="single" w:sz="4" w:space="0" w:color="auto"/>
              <w:right w:val="single" w:sz="4" w:space="0" w:color="auto"/>
            </w:tcBorders>
            <w:vAlign w:val="center"/>
          </w:tcPr>
          <w:p w:rsidR="00AF7917" w:rsidRPr="00431A9C" w:rsidRDefault="00AF7917" w:rsidP="00EB08FC">
            <w:pPr>
              <w:spacing w:after="0" w:line="240" w:lineRule="auto"/>
              <w:rPr>
                <w:rFonts w:eastAsia="Times New Roman"/>
                <w:b/>
                <w:bCs/>
                <w:kern w:val="0"/>
                <w:sz w:val="22"/>
                <w:szCs w:val="22"/>
                <w:lang w:eastAsia="ru-RU"/>
              </w:rPr>
            </w:pPr>
          </w:p>
        </w:tc>
        <w:tc>
          <w:tcPr>
            <w:tcW w:w="2914" w:type="dxa"/>
            <w:vMerge/>
            <w:tcBorders>
              <w:top w:val="single" w:sz="4" w:space="0" w:color="auto"/>
              <w:left w:val="single" w:sz="4" w:space="0" w:color="auto"/>
              <w:bottom w:val="single" w:sz="4" w:space="0" w:color="auto"/>
              <w:right w:val="single" w:sz="4" w:space="0" w:color="auto"/>
            </w:tcBorders>
            <w:vAlign w:val="center"/>
          </w:tcPr>
          <w:p w:rsidR="00AF7917" w:rsidRPr="00431A9C" w:rsidRDefault="00AF7917" w:rsidP="00EB08FC">
            <w:pPr>
              <w:spacing w:after="0" w:line="240" w:lineRule="auto"/>
              <w:rPr>
                <w:rFonts w:eastAsia="Times New Roman"/>
                <w:b/>
                <w:bCs/>
                <w:kern w:val="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F7917" w:rsidRPr="00431A9C" w:rsidRDefault="00AF7917" w:rsidP="00EB08FC">
            <w:pPr>
              <w:spacing w:after="0" w:line="240" w:lineRule="auto"/>
              <w:rPr>
                <w:rFonts w:eastAsia="Times New Roman"/>
                <w:b/>
                <w:bCs/>
                <w:kern w:val="0"/>
                <w:sz w:val="22"/>
                <w:szCs w:val="22"/>
                <w:lang w:eastAsia="ru-RU"/>
              </w:rPr>
            </w:pPr>
          </w:p>
        </w:tc>
        <w:tc>
          <w:tcPr>
            <w:tcW w:w="1276" w:type="dxa"/>
            <w:tcBorders>
              <w:top w:val="nil"/>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Всего</w:t>
            </w:r>
          </w:p>
        </w:tc>
        <w:tc>
          <w:tcPr>
            <w:tcW w:w="1276" w:type="dxa"/>
            <w:tcBorders>
              <w:top w:val="nil"/>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 xml:space="preserve">% </w:t>
            </w:r>
            <w:proofErr w:type="spellStart"/>
            <w:proofErr w:type="gramStart"/>
            <w:r w:rsidR="00B62CDD" w:rsidRPr="00431A9C">
              <w:rPr>
                <w:rFonts w:eastAsia="Times New Roman"/>
                <w:b/>
                <w:bCs/>
                <w:kern w:val="0"/>
                <w:sz w:val="22"/>
                <w:szCs w:val="22"/>
                <w:lang w:eastAsia="ru-RU"/>
              </w:rPr>
              <w:t>обеспе-ченности</w:t>
            </w:r>
            <w:proofErr w:type="spellEnd"/>
            <w:proofErr w:type="gramEnd"/>
          </w:p>
        </w:tc>
        <w:tc>
          <w:tcPr>
            <w:tcW w:w="1276" w:type="dxa"/>
            <w:tcBorders>
              <w:top w:val="nil"/>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Всего</w:t>
            </w:r>
          </w:p>
        </w:tc>
        <w:tc>
          <w:tcPr>
            <w:tcW w:w="1417" w:type="dxa"/>
            <w:tcBorders>
              <w:top w:val="nil"/>
              <w:left w:val="nil"/>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kern w:val="0"/>
                <w:sz w:val="22"/>
                <w:szCs w:val="22"/>
                <w:lang w:eastAsia="ru-RU"/>
              </w:rPr>
            </w:pPr>
            <w:r w:rsidRPr="00431A9C">
              <w:rPr>
                <w:rFonts w:eastAsia="Times New Roman"/>
                <w:b/>
                <w:bCs/>
                <w:kern w:val="0"/>
                <w:sz w:val="22"/>
                <w:szCs w:val="22"/>
                <w:lang w:eastAsia="ru-RU"/>
              </w:rPr>
              <w:t>%</w:t>
            </w:r>
          </w:p>
        </w:tc>
      </w:tr>
      <w:tr w:rsidR="00AF7917"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F7917" w:rsidRPr="00431A9C" w:rsidRDefault="00AF7917"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Учреждения образования</w:t>
            </w:r>
          </w:p>
        </w:tc>
      </w:tr>
      <w:tr w:rsidR="00396572" w:rsidRPr="00431A9C" w:rsidTr="00431A9C">
        <w:trPr>
          <w:trHeight w:val="454"/>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Дошкольные образовательные учреждения</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280</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158,5</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+103</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+58,5</w:t>
            </w:r>
          </w:p>
        </w:tc>
      </w:tr>
      <w:tr w:rsidR="00396572" w:rsidRPr="00431A9C" w:rsidTr="00431A9C">
        <w:trPr>
          <w:trHeight w:val="454"/>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Общеобразовательные школы</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816</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138,5</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+227</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6E206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+38,5</w:t>
            </w:r>
          </w:p>
        </w:tc>
      </w:tr>
      <w:tr w:rsidR="00396572" w:rsidRPr="00431A9C" w:rsidTr="00431A9C">
        <w:trPr>
          <w:trHeight w:val="454"/>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Школы-интернаты</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396572"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Учреждения здравоохранения и социального обеспечения</w:t>
            </w:r>
          </w:p>
        </w:tc>
      </w:tr>
      <w:tr w:rsidR="00396572" w:rsidRPr="00431A9C" w:rsidTr="00431A9C">
        <w:trPr>
          <w:trHeight w:val="1275"/>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 xml:space="preserve">Стационары всех типов с вспомогательными зданиями и сооружениями </w:t>
            </w:r>
            <w:r w:rsidRPr="00431A9C">
              <w:rPr>
                <w:rFonts w:eastAsia="Times New Roman"/>
                <w:i/>
                <w:iCs/>
                <w:kern w:val="0"/>
                <w:sz w:val="22"/>
                <w:szCs w:val="22"/>
                <w:lang w:eastAsia="ru-RU"/>
              </w:rPr>
              <w:t>(на районном уровне - диспансеры и больничные учреждения</w:t>
            </w:r>
            <w:r w:rsidRPr="00431A9C">
              <w:rPr>
                <w:rFonts w:eastAsia="Times New Roman"/>
                <w:kern w:val="0"/>
                <w:sz w:val="22"/>
                <w:szCs w:val="22"/>
                <w:lang w:eastAsia="ru-RU"/>
              </w:rPr>
              <w:t>)</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койка</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973334"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35</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95,2</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396572"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Амбулаторно-поликлиническая сеть, диспансеры без стационара</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посещений в смену</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140</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99,6</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-0,4</w:t>
            </w:r>
          </w:p>
        </w:tc>
      </w:tr>
      <w:tr w:rsidR="00396572"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Станция (подстанция) скорой помощи</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автомобиль</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AB4066"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B945FE" w:rsidRPr="00431A9C" w:rsidTr="00431A9C">
        <w:trPr>
          <w:trHeight w:val="454"/>
        </w:trPr>
        <w:tc>
          <w:tcPr>
            <w:tcW w:w="503" w:type="dxa"/>
            <w:tcBorders>
              <w:top w:val="nil"/>
              <w:left w:val="single" w:sz="4" w:space="0" w:color="auto"/>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2914"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Аптека</w:t>
            </w:r>
          </w:p>
        </w:tc>
        <w:tc>
          <w:tcPr>
            <w:tcW w:w="1134"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1276"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400</w:t>
            </w:r>
            <w:r w:rsidR="00AB4066"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1417" w:type="dxa"/>
            <w:tcBorders>
              <w:top w:val="nil"/>
              <w:left w:val="nil"/>
              <w:bottom w:val="single" w:sz="4" w:space="0" w:color="auto"/>
              <w:right w:val="single" w:sz="4" w:space="0" w:color="auto"/>
            </w:tcBorders>
            <w:shd w:val="clear" w:color="auto" w:fill="auto"/>
            <w:vAlign w:val="center"/>
          </w:tcPr>
          <w:p w:rsidR="00B945FE" w:rsidRPr="00431A9C" w:rsidRDefault="00B945FE"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+300</w:t>
            </w:r>
            <w:r w:rsidR="00AB4066" w:rsidRPr="00431A9C">
              <w:rPr>
                <w:rFonts w:eastAsia="Times New Roman"/>
                <w:kern w:val="0"/>
                <w:sz w:val="22"/>
                <w:szCs w:val="22"/>
                <w:lang w:eastAsia="ru-RU"/>
              </w:rPr>
              <w:t>,0</w:t>
            </w:r>
          </w:p>
        </w:tc>
      </w:tr>
      <w:tr w:rsidR="00396572"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Центр социального обслуживания пенсионеров и инвалидов</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центр</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396572"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w:t>
            </w:r>
          </w:p>
        </w:tc>
        <w:tc>
          <w:tcPr>
            <w:tcW w:w="291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Центр социальной помощи семье и детям</w:t>
            </w:r>
          </w:p>
        </w:tc>
        <w:tc>
          <w:tcPr>
            <w:tcW w:w="1134"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 центр</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396572" w:rsidRPr="00431A9C" w:rsidRDefault="0039657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431A9C"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31A9C" w:rsidRPr="00431A9C" w:rsidRDefault="00431A9C"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Учреждения культуры и искусства</w:t>
            </w:r>
          </w:p>
        </w:tc>
      </w:tr>
      <w:tr w:rsidR="00E271D6" w:rsidRPr="00431A9C" w:rsidTr="00431A9C">
        <w:trPr>
          <w:trHeight w:val="76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Помещения для культурно-массовой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400DA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место</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400DA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490</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400DA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173,2</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400DA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+207</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400DA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+73,0</w:t>
            </w:r>
          </w:p>
        </w:tc>
      </w:tr>
      <w:tr w:rsidR="00E271D6"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Танцевальные залы</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место</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E271D6"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Кинотеатры</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место</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E271D6"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Театры</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r w:rsidR="00E271D6" w:rsidRPr="00431A9C">
              <w:rPr>
                <w:rFonts w:eastAsia="Times New Roman"/>
                <w:kern w:val="0"/>
                <w:sz w:val="22"/>
                <w:szCs w:val="22"/>
                <w:lang w:eastAsia="ru-RU"/>
              </w:rPr>
              <w:t>есто</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E271D6" w:rsidRPr="00431A9C" w:rsidTr="00431A9C">
        <w:trPr>
          <w:trHeight w:val="76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lastRenderedPageBreak/>
              <w:t>5</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Универсальные спортивно-зрелищные залы, в том числе с искусственным льдом</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место</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952730"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w:t>
            </w:r>
          </w:p>
        </w:tc>
        <w:tc>
          <w:tcPr>
            <w:tcW w:w="2914"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Библиотеки</w:t>
            </w:r>
          </w:p>
        </w:tc>
        <w:tc>
          <w:tcPr>
            <w:tcW w:w="1134"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тыс. ед. хранения</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22,1</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156,2</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+7,95</w:t>
            </w:r>
          </w:p>
        </w:tc>
        <w:tc>
          <w:tcPr>
            <w:tcW w:w="1417"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+56,2</w:t>
            </w:r>
          </w:p>
        </w:tc>
      </w:tr>
      <w:tr w:rsidR="00952730"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7</w:t>
            </w:r>
          </w:p>
        </w:tc>
        <w:tc>
          <w:tcPr>
            <w:tcW w:w="2914"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Музеи</w:t>
            </w:r>
          </w:p>
        </w:tc>
        <w:tc>
          <w:tcPr>
            <w:tcW w:w="1134"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p>
        </w:tc>
        <w:tc>
          <w:tcPr>
            <w:tcW w:w="1276"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952730" w:rsidRPr="00431A9C" w:rsidRDefault="00952730"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431A9C"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31A9C" w:rsidRPr="00431A9C" w:rsidRDefault="00431A9C"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Физкультурно-спортивные сооружения</w:t>
            </w:r>
          </w:p>
        </w:tc>
      </w:tr>
      <w:tr w:rsidR="00E271D6" w:rsidRPr="00431A9C" w:rsidTr="00431A9C">
        <w:trPr>
          <w:trHeight w:val="693"/>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98552E"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Территория плоскостных спортивных сооружений</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га</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5,23</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211,2</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A862F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+2,8</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A862F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+111,2</w:t>
            </w:r>
            <w:r w:rsidR="00E271D6" w:rsidRPr="00431A9C">
              <w:rPr>
                <w:rFonts w:eastAsia="Times New Roman"/>
                <w:kern w:val="0"/>
                <w:sz w:val="22"/>
                <w:szCs w:val="22"/>
                <w:lang w:eastAsia="ru-RU"/>
              </w:rPr>
              <w:t> </w:t>
            </w:r>
          </w:p>
        </w:tc>
      </w:tr>
      <w:tr w:rsidR="00E271D6" w:rsidRPr="00431A9C" w:rsidTr="00431A9C">
        <w:trPr>
          <w:trHeight w:val="82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Спортивный зал общего пользования</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proofErr w:type="gramStart"/>
            <w:r w:rsidRPr="00431A9C">
              <w:rPr>
                <w:rFonts w:eastAsia="Times New Roman"/>
                <w:kern w:val="0"/>
                <w:sz w:val="22"/>
                <w:szCs w:val="22"/>
                <w:vertAlign w:val="superscript"/>
                <w:lang w:eastAsia="ru-RU"/>
              </w:rPr>
              <w:t>2</w:t>
            </w:r>
            <w:proofErr w:type="gramEnd"/>
            <w:r w:rsidRPr="00431A9C">
              <w:rPr>
                <w:rFonts w:eastAsia="Times New Roman"/>
                <w:kern w:val="0"/>
                <w:sz w:val="22"/>
                <w:szCs w:val="22"/>
                <w:lang w:eastAsia="ru-RU"/>
              </w:rPr>
              <w:t xml:space="preserve"> площади пола зала</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656</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231,7</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A862F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+372,7</w:t>
            </w:r>
          </w:p>
        </w:tc>
        <w:tc>
          <w:tcPr>
            <w:tcW w:w="1417" w:type="dxa"/>
            <w:tcBorders>
              <w:top w:val="nil"/>
              <w:left w:val="nil"/>
              <w:bottom w:val="single" w:sz="4" w:space="0" w:color="auto"/>
              <w:right w:val="single" w:sz="4" w:space="0" w:color="auto"/>
            </w:tcBorders>
            <w:shd w:val="clear" w:color="auto" w:fill="auto"/>
            <w:vAlign w:val="center"/>
          </w:tcPr>
          <w:p w:rsidR="00A862F2" w:rsidRPr="00431A9C" w:rsidRDefault="00A862F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+131,7</w:t>
            </w:r>
          </w:p>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 </w:t>
            </w:r>
          </w:p>
        </w:tc>
      </w:tr>
      <w:tr w:rsidR="00E271D6" w:rsidRPr="00431A9C" w:rsidTr="00431A9C">
        <w:trPr>
          <w:trHeight w:val="82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Бассейн (открытый и закрытый общего пользования)</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proofErr w:type="gramStart"/>
            <w:r w:rsidRPr="00431A9C">
              <w:rPr>
                <w:rFonts w:eastAsia="Times New Roman"/>
                <w:kern w:val="0"/>
                <w:sz w:val="22"/>
                <w:szCs w:val="22"/>
                <w:vertAlign w:val="superscript"/>
                <w:lang w:eastAsia="ru-RU"/>
              </w:rPr>
              <w:t>2</w:t>
            </w:r>
            <w:proofErr w:type="gramEnd"/>
            <w:r w:rsidRPr="00431A9C">
              <w:rPr>
                <w:rFonts w:eastAsia="Times New Roman"/>
                <w:kern w:val="0"/>
                <w:sz w:val="22"/>
                <w:szCs w:val="22"/>
                <w:lang w:eastAsia="ru-RU"/>
              </w:rPr>
              <w:t xml:space="preserve"> зеркала воды</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A862F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E271D6" w:rsidRPr="00431A9C" w:rsidTr="00431A9C">
        <w:trPr>
          <w:trHeight w:val="825"/>
        </w:trPr>
        <w:tc>
          <w:tcPr>
            <w:tcW w:w="503" w:type="dxa"/>
            <w:tcBorders>
              <w:top w:val="nil"/>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291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proofErr w:type="gramStart"/>
            <w:r w:rsidRPr="00431A9C">
              <w:rPr>
                <w:rFonts w:eastAsia="Times New Roman"/>
                <w:kern w:val="0"/>
                <w:sz w:val="22"/>
                <w:szCs w:val="22"/>
                <w:vertAlign w:val="superscript"/>
                <w:lang w:eastAsia="ru-RU"/>
              </w:rPr>
              <w:t>2</w:t>
            </w:r>
            <w:proofErr w:type="gramEnd"/>
            <w:r w:rsidRPr="00431A9C">
              <w:rPr>
                <w:rFonts w:eastAsia="Times New Roman"/>
                <w:kern w:val="0"/>
                <w:sz w:val="22"/>
                <w:szCs w:val="22"/>
                <w:lang w:eastAsia="ru-RU"/>
              </w:rPr>
              <w:t xml:space="preserve"> площади пола зала</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300</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106,0</w:t>
            </w:r>
          </w:p>
        </w:tc>
        <w:tc>
          <w:tcPr>
            <w:tcW w:w="1276" w:type="dxa"/>
            <w:tcBorders>
              <w:top w:val="nil"/>
              <w:left w:val="nil"/>
              <w:bottom w:val="single" w:sz="4" w:space="0" w:color="auto"/>
              <w:right w:val="single" w:sz="4" w:space="0" w:color="auto"/>
            </w:tcBorders>
            <w:shd w:val="clear" w:color="auto" w:fill="auto"/>
            <w:vAlign w:val="center"/>
          </w:tcPr>
          <w:p w:rsidR="00E271D6"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+17,0</w:t>
            </w:r>
          </w:p>
        </w:tc>
        <w:tc>
          <w:tcPr>
            <w:tcW w:w="1417" w:type="dxa"/>
            <w:tcBorders>
              <w:top w:val="nil"/>
              <w:left w:val="nil"/>
              <w:bottom w:val="single" w:sz="4" w:space="0" w:color="auto"/>
              <w:right w:val="single" w:sz="4" w:space="0" w:color="auto"/>
            </w:tcBorders>
            <w:shd w:val="clear" w:color="auto" w:fill="auto"/>
            <w:vAlign w:val="center"/>
          </w:tcPr>
          <w:p w:rsidR="00E271D6"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+6,0</w:t>
            </w:r>
            <w:r w:rsidR="00E271D6" w:rsidRPr="00431A9C">
              <w:rPr>
                <w:rFonts w:eastAsia="Times New Roman"/>
                <w:kern w:val="0"/>
                <w:sz w:val="22"/>
                <w:szCs w:val="22"/>
                <w:lang w:eastAsia="ru-RU"/>
              </w:rPr>
              <w:t> </w:t>
            </w:r>
          </w:p>
        </w:tc>
      </w:tr>
      <w:tr w:rsidR="00431A9C"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31A9C" w:rsidRPr="00431A9C" w:rsidRDefault="00431A9C"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Торговля и общественное питание</w:t>
            </w:r>
          </w:p>
        </w:tc>
      </w:tr>
      <w:tr w:rsidR="00422057" w:rsidRPr="00431A9C" w:rsidTr="00431A9C">
        <w:trPr>
          <w:trHeight w:val="68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Магазин продовольственных и непродовольственных товаров</w:t>
            </w:r>
          </w:p>
        </w:tc>
        <w:tc>
          <w:tcPr>
            <w:tcW w:w="1134" w:type="dxa"/>
            <w:tcBorders>
              <w:top w:val="nil"/>
              <w:left w:val="nil"/>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proofErr w:type="gramStart"/>
            <w:r w:rsidRPr="00431A9C">
              <w:rPr>
                <w:rFonts w:eastAsia="Times New Roman"/>
                <w:kern w:val="0"/>
                <w:sz w:val="22"/>
                <w:szCs w:val="22"/>
                <w:vertAlign w:val="superscript"/>
                <w:lang w:eastAsia="ru-RU"/>
              </w:rPr>
              <w:t>2</w:t>
            </w:r>
            <w:proofErr w:type="gramEnd"/>
            <w:r w:rsidRPr="00431A9C">
              <w:rPr>
                <w:rFonts w:eastAsia="Times New Roman"/>
                <w:kern w:val="0"/>
                <w:sz w:val="22"/>
                <w:szCs w:val="22"/>
                <w:lang w:eastAsia="ru-RU"/>
              </w:rPr>
              <w:t xml:space="preserve"> торговой площади</w:t>
            </w:r>
          </w:p>
        </w:tc>
        <w:tc>
          <w:tcPr>
            <w:tcW w:w="1276"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3794</w:t>
            </w:r>
          </w:p>
        </w:tc>
        <w:tc>
          <w:tcPr>
            <w:tcW w:w="1276"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383,1</w:t>
            </w:r>
          </w:p>
        </w:tc>
        <w:tc>
          <w:tcPr>
            <w:tcW w:w="1276" w:type="dxa"/>
            <w:tcBorders>
              <w:top w:val="nil"/>
              <w:left w:val="nil"/>
              <w:right w:val="single" w:sz="4" w:space="0" w:color="auto"/>
            </w:tcBorders>
            <w:shd w:val="clear" w:color="auto" w:fill="auto"/>
            <w:vAlign w:val="center"/>
          </w:tcPr>
          <w:p w:rsidR="00422057" w:rsidRPr="00431A9C" w:rsidRDefault="00AB406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+2804</w:t>
            </w:r>
          </w:p>
        </w:tc>
        <w:tc>
          <w:tcPr>
            <w:tcW w:w="1417" w:type="dxa"/>
            <w:tcBorders>
              <w:top w:val="nil"/>
              <w:left w:val="nil"/>
              <w:right w:val="single" w:sz="4" w:space="0" w:color="auto"/>
            </w:tcBorders>
            <w:shd w:val="clear" w:color="auto" w:fill="auto"/>
            <w:vAlign w:val="center"/>
          </w:tcPr>
          <w:p w:rsidR="00422057" w:rsidRPr="00431A9C" w:rsidRDefault="00AB4066"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+283,0</w:t>
            </w:r>
          </w:p>
        </w:tc>
      </w:tr>
      <w:tr w:rsidR="00422057" w:rsidRPr="00431A9C" w:rsidTr="00431A9C">
        <w:trPr>
          <w:trHeight w:val="68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Рыночный комплекс розничной торговли</w:t>
            </w:r>
          </w:p>
        </w:tc>
        <w:tc>
          <w:tcPr>
            <w:tcW w:w="1134" w:type="dxa"/>
            <w:tcBorders>
              <w:top w:val="single" w:sz="4" w:space="0" w:color="auto"/>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w:t>
            </w:r>
            <w:proofErr w:type="gramStart"/>
            <w:r w:rsidRPr="00431A9C">
              <w:rPr>
                <w:rFonts w:eastAsia="Times New Roman"/>
                <w:kern w:val="0"/>
                <w:sz w:val="22"/>
                <w:szCs w:val="22"/>
                <w:vertAlign w:val="superscript"/>
                <w:lang w:eastAsia="ru-RU"/>
              </w:rPr>
              <w:t>2</w:t>
            </w:r>
            <w:proofErr w:type="gramEnd"/>
            <w:r w:rsidRPr="00431A9C">
              <w:rPr>
                <w:rFonts w:eastAsia="Times New Roman"/>
                <w:kern w:val="0"/>
                <w:sz w:val="22"/>
                <w:szCs w:val="22"/>
                <w:lang w:eastAsia="ru-RU"/>
              </w:rPr>
              <w:t xml:space="preserve"> торговой площади</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500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589,0</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422057" w:rsidRPr="00431A9C" w:rsidTr="00431A9C">
        <w:trPr>
          <w:trHeight w:val="68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851AE2"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Предприятие общественного питания</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proofErr w:type="spellStart"/>
            <w:proofErr w:type="gramStart"/>
            <w:r w:rsidRPr="00431A9C">
              <w:rPr>
                <w:rFonts w:eastAsia="Times New Roman"/>
                <w:kern w:val="0"/>
                <w:sz w:val="22"/>
                <w:szCs w:val="22"/>
                <w:lang w:eastAsia="ru-RU"/>
              </w:rPr>
              <w:t>посадоч</w:t>
            </w:r>
            <w:r w:rsidR="0088619B" w:rsidRPr="00431A9C">
              <w:rPr>
                <w:rFonts w:eastAsia="Times New Roman"/>
                <w:kern w:val="0"/>
                <w:sz w:val="22"/>
                <w:szCs w:val="22"/>
                <w:lang w:eastAsia="ru-RU"/>
              </w:rPr>
              <w:t>-</w:t>
            </w:r>
            <w:r w:rsidRPr="00431A9C">
              <w:rPr>
                <w:rFonts w:eastAsia="Times New Roman"/>
                <w:kern w:val="0"/>
                <w:sz w:val="22"/>
                <w:szCs w:val="22"/>
                <w:lang w:eastAsia="ru-RU"/>
              </w:rPr>
              <w:t>ное</w:t>
            </w:r>
            <w:proofErr w:type="spellEnd"/>
            <w:proofErr w:type="gramEnd"/>
            <w:r w:rsidRPr="00431A9C">
              <w:rPr>
                <w:rFonts w:eastAsia="Times New Roman"/>
                <w:kern w:val="0"/>
                <w:sz w:val="22"/>
                <w:szCs w:val="22"/>
                <w:lang w:eastAsia="ru-RU"/>
              </w:rPr>
              <w:t xml:space="preserve"> место</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46</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906E2"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r w:rsidR="001A15C3" w:rsidRPr="00431A9C">
              <w:rPr>
                <w:rFonts w:eastAsia="Times New Roman"/>
                <w:kern w:val="0"/>
                <w:sz w:val="22"/>
                <w:szCs w:val="22"/>
                <w:lang w:eastAsia="ru-RU"/>
              </w:rPr>
              <w:t>8</w:t>
            </w:r>
            <w:r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1A15C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-77</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r w:rsidR="00AB4066" w:rsidRPr="00431A9C">
              <w:rPr>
                <w:rFonts w:eastAsia="Times New Roman"/>
                <w:kern w:val="0"/>
                <w:sz w:val="22"/>
                <w:szCs w:val="22"/>
                <w:lang w:eastAsia="ru-RU"/>
              </w:rPr>
              <w:t>6</w:t>
            </w:r>
            <w:r w:rsidR="001A15C3" w:rsidRPr="00431A9C">
              <w:rPr>
                <w:rFonts w:eastAsia="Times New Roman"/>
                <w:kern w:val="0"/>
                <w:sz w:val="22"/>
                <w:szCs w:val="22"/>
                <w:lang w:eastAsia="ru-RU"/>
              </w:rPr>
              <w:t>2</w:t>
            </w:r>
            <w:r w:rsidR="00AB4066" w:rsidRPr="00431A9C">
              <w:rPr>
                <w:rFonts w:eastAsia="Times New Roman"/>
                <w:kern w:val="0"/>
                <w:sz w:val="22"/>
                <w:szCs w:val="22"/>
                <w:lang w:eastAsia="ru-RU"/>
              </w:rPr>
              <w:t>,0</w:t>
            </w:r>
          </w:p>
        </w:tc>
      </w:tr>
      <w:tr w:rsidR="00E271D6"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Учреждения и предприятия бытового и коммунального обслуживания</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Предприятия бытового обслуживания населения</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рабочее место</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12</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68,0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-32,0</w:t>
            </w:r>
          </w:p>
        </w:tc>
      </w:tr>
      <w:tr w:rsidR="0057010C" w:rsidRPr="00431A9C" w:rsidTr="00431A9C">
        <w:trPr>
          <w:trHeight w:val="283"/>
        </w:trPr>
        <w:tc>
          <w:tcPr>
            <w:tcW w:w="503" w:type="dxa"/>
            <w:tcBorders>
              <w:top w:val="nil"/>
              <w:left w:val="single" w:sz="4" w:space="0" w:color="auto"/>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ind w:left="-116" w:right="-108"/>
              <w:jc w:val="center"/>
              <w:rPr>
                <w:rFonts w:eastAsia="Times New Roman"/>
                <w:kern w:val="0"/>
                <w:sz w:val="22"/>
                <w:szCs w:val="22"/>
                <w:lang w:eastAsia="ru-RU"/>
              </w:rPr>
            </w:pPr>
            <w:r w:rsidRPr="00431A9C">
              <w:rPr>
                <w:rFonts w:eastAsia="Times New Roman"/>
                <w:kern w:val="0"/>
                <w:sz w:val="22"/>
                <w:szCs w:val="22"/>
                <w:lang w:eastAsia="ru-RU"/>
              </w:rPr>
              <w:t>Производственное предприятие бытового обслуживания малой мощности</w:t>
            </w:r>
          </w:p>
        </w:tc>
        <w:tc>
          <w:tcPr>
            <w:tcW w:w="1134"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рабочее место</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20</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113,0</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1417"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+13,0</w:t>
            </w:r>
          </w:p>
        </w:tc>
      </w:tr>
      <w:tr w:rsidR="0057010C"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2914"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Прачечная самообслуживания, мини-прачечная</w:t>
            </w:r>
          </w:p>
        </w:tc>
        <w:tc>
          <w:tcPr>
            <w:tcW w:w="1134" w:type="dxa"/>
            <w:tcBorders>
              <w:top w:val="nil"/>
              <w:left w:val="nil"/>
              <w:bottom w:val="single" w:sz="4" w:space="0" w:color="auto"/>
              <w:right w:val="single" w:sz="4" w:space="0" w:color="auto"/>
            </w:tcBorders>
            <w:shd w:val="clear" w:color="auto" w:fill="auto"/>
            <w:vAlign w:val="center"/>
          </w:tcPr>
          <w:p w:rsidR="0057010C" w:rsidRPr="00431A9C" w:rsidRDefault="00DB01C5"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57010C" w:rsidRPr="00431A9C" w:rsidRDefault="00DB01C5"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1417" w:type="dxa"/>
            <w:tcBorders>
              <w:top w:val="nil"/>
              <w:left w:val="nil"/>
              <w:bottom w:val="single" w:sz="4" w:space="0" w:color="auto"/>
              <w:right w:val="single" w:sz="4" w:space="0" w:color="auto"/>
            </w:tcBorders>
            <w:shd w:val="clear" w:color="auto" w:fill="auto"/>
            <w:vAlign w:val="center"/>
          </w:tcPr>
          <w:p w:rsidR="0057010C" w:rsidRPr="00431A9C" w:rsidRDefault="0057010C"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r w:rsidR="00DB01C5" w:rsidRPr="00431A9C">
              <w:rPr>
                <w:rFonts w:eastAsia="Times New Roman"/>
                <w:kern w:val="0"/>
                <w:sz w:val="22"/>
                <w:szCs w:val="22"/>
                <w:lang w:eastAsia="ru-RU"/>
              </w:rPr>
              <w:t>100,0</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proofErr w:type="spellStart"/>
            <w:r w:rsidRPr="00431A9C">
              <w:rPr>
                <w:rFonts w:eastAsia="Times New Roman"/>
                <w:kern w:val="0"/>
                <w:sz w:val="22"/>
                <w:szCs w:val="22"/>
                <w:lang w:eastAsia="ru-RU"/>
              </w:rPr>
              <w:t>помывоч</w:t>
            </w:r>
            <w:r w:rsidR="0088619B" w:rsidRPr="00431A9C">
              <w:rPr>
                <w:rFonts w:eastAsia="Times New Roman"/>
                <w:kern w:val="0"/>
                <w:sz w:val="22"/>
                <w:szCs w:val="22"/>
                <w:lang w:eastAsia="ru-RU"/>
              </w:rPr>
              <w:t>-</w:t>
            </w:r>
            <w:r w:rsidRPr="00431A9C">
              <w:rPr>
                <w:rFonts w:eastAsia="Times New Roman"/>
                <w:kern w:val="0"/>
                <w:sz w:val="22"/>
                <w:szCs w:val="22"/>
                <w:lang w:eastAsia="ru-RU"/>
              </w:rPr>
              <w:t>ное</w:t>
            </w:r>
            <w:proofErr w:type="spellEnd"/>
            <w:r w:rsidRPr="00431A9C">
              <w:rPr>
                <w:rFonts w:eastAsia="Times New Roman"/>
                <w:kern w:val="0"/>
                <w:sz w:val="22"/>
                <w:szCs w:val="22"/>
                <w:lang w:eastAsia="ru-RU"/>
              </w:rPr>
              <w:t xml:space="preserve"> место</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DB01C5"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r w:rsidR="008C38CB" w:rsidRPr="00431A9C">
              <w:rPr>
                <w:rFonts w:eastAsia="Times New Roman"/>
                <w:kern w:val="0"/>
                <w:sz w:val="22"/>
                <w:szCs w:val="22"/>
                <w:lang w:eastAsia="ru-RU"/>
              </w:rPr>
              <w:t>18</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DB01C5"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-100,0</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Гостиница</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место</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15293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-21</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15293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Пожарное депо</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ind w:left="-108" w:right="-108"/>
              <w:rPr>
                <w:rFonts w:eastAsia="Times New Roman"/>
                <w:kern w:val="0"/>
                <w:sz w:val="22"/>
                <w:szCs w:val="22"/>
                <w:lang w:eastAsia="ru-RU"/>
              </w:rPr>
            </w:pPr>
            <w:r w:rsidRPr="00431A9C">
              <w:rPr>
                <w:rFonts w:eastAsia="Times New Roman"/>
                <w:kern w:val="0"/>
                <w:sz w:val="22"/>
                <w:szCs w:val="22"/>
                <w:lang w:eastAsia="ru-RU"/>
              </w:rPr>
              <w:t xml:space="preserve"> пожарный автомобиль</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3625F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3625F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150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3625F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3625F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+50</w:t>
            </w:r>
            <w:r w:rsidR="00DB01C5" w:rsidRPr="00431A9C">
              <w:rPr>
                <w:rFonts w:eastAsia="Times New Roman"/>
                <w:kern w:val="0"/>
                <w:sz w:val="22"/>
                <w:szCs w:val="22"/>
                <w:lang w:eastAsia="ru-RU"/>
              </w:rPr>
              <w:t>,0</w:t>
            </w:r>
          </w:p>
        </w:tc>
      </w:tr>
      <w:tr w:rsidR="00E271D6" w:rsidRPr="00431A9C" w:rsidTr="00431A9C">
        <w:trPr>
          <w:trHeight w:val="315"/>
        </w:trPr>
        <w:tc>
          <w:tcPr>
            <w:tcW w:w="979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271D6" w:rsidRPr="00431A9C" w:rsidRDefault="00E271D6" w:rsidP="00EB08FC">
            <w:pPr>
              <w:spacing w:after="0" w:line="240" w:lineRule="auto"/>
              <w:jc w:val="center"/>
              <w:rPr>
                <w:rFonts w:eastAsia="Times New Roman"/>
                <w:b/>
                <w:bCs/>
                <w:color w:val="000000"/>
                <w:kern w:val="0"/>
                <w:sz w:val="22"/>
                <w:szCs w:val="22"/>
                <w:lang w:eastAsia="ru-RU"/>
              </w:rPr>
            </w:pPr>
            <w:r w:rsidRPr="00431A9C">
              <w:rPr>
                <w:rFonts w:eastAsia="Times New Roman"/>
                <w:b/>
                <w:bCs/>
                <w:color w:val="000000"/>
                <w:kern w:val="0"/>
                <w:sz w:val="22"/>
                <w:szCs w:val="22"/>
                <w:lang w:eastAsia="ru-RU"/>
              </w:rPr>
              <w:t>Административно-деловые и хозяйственные учреждения</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Административно-управленческое учреждение</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рабочее место</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9A327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9A327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422057"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lastRenderedPageBreak/>
              <w:t>2</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Отделение милиции</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9A327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9A3271"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7757D3"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2914"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Отделение, филиал банка</w:t>
            </w:r>
          </w:p>
        </w:tc>
        <w:tc>
          <w:tcPr>
            <w:tcW w:w="1134"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1276"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417" w:type="dxa"/>
            <w:tcBorders>
              <w:top w:val="nil"/>
              <w:left w:val="nil"/>
              <w:bottom w:val="single" w:sz="4" w:space="0" w:color="auto"/>
              <w:right w:val="single" w:sz="4" w:space="0" w:color="auto"/>
            </w:tcBorders>
            <w:shd w:val="clear" w:color="auto" w:fill="auto"/>
            <w:vAlign w:val="center"/>
          </w:tcPr>
          <w:p w:rsidR="007757D3" w:rsidRPr="00431A9C" w:rsidRDefault="007757D3"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r>
      <w:tr w:rsidR="00422057"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4</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Отделение связи</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3C691F"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3C691F"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422057" w:rsidRPr="00431A9C" w:rsidTr="00431A9C">
        <w:trPr>
          <w:trHeight w:val="255"/>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5</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Районный (городской) суд</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судья</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C8539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3</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C8539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166,7</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C8539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C8539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+66,7</w:t>
            </w:r>
          </w:p>
        </w:tc>
      </w:tr>
      <w:tr w:rsidR="00422057" w:rsidRPr="00431A9C" w:rsidTr="00431A9C">
        <w:trPr>
          <w:trHeight w:val="510"/>
        </w:trPr>
        <w:tc>
          <w:tcPr>
            <w:tcW w:w="503" w:type="dxa"/>
            <w:tcBorders>
              <w:top w:val="nil"/>
              <w:left w:val="single" w:sz="4" w:space="0" w:color="auto"/>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6</w:t>
            </w:r>
          </w:p>
        </w:tc>
        <w:tc>
          <w:tcPr>
            <w:tcW w:w="291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Юридическая консультация</w:t>
            </w:r>
          </w:p>
        </w:tc>
        <w:tc>
          <w:tcPr>
            <w:tcW w:w="1134"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 xml:space="preserve">юрист </w:t>
            </w:r>
            <w:r w:rsidR="0088619B" w:rsidRPr="00431A9C">
              <w:rPr>
                <w:rFonts w:eastAsia="Times New Roman"/>
                <w:kern w:val="0"/>
                <w:sz w:val="22"/>
                <w:szCs w:val="22"/>
                <w:lang w:eastAsia="ru-RU"/>
              </w:rPr>
              <w:t>(</w:t>
            </w:r>
            <w:r w:rsidRPr="00431A9C">
              <w:rPr>
                <w:rFonts w:eastAsia="Times New Roman"/>
                <w:kern w:val="0"/>
                <w:sz w:val="22"/>
                <w:szCs w:val="22"/>
                <w:lang w:eastAsia="ru-RU"/>
              </w:rPr>
              <w:t>адвокат</w:t>
            </w:r>
            <w:r w:rsidR="0088619B" w:rsidRPr="00431A9C">
              <w:rPr>
                <w:rFonts w:eastAsia="Times New Roman"/>
                <w:kern w:val="0"/>
                <w:sz w:val="22"/>
                <w:szCs w:val="22"/>
                <w:lang w:eastAsia="ru-RU"/>
              </w:rPr>
              <w:t>)</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422057" w:rsidRPr="00431A9C" w:rsidRDefault="00422057"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r w:rsidR="001E6519" w:rsidRPr="00431A9C" w:rsidTr="002C2645">
        <w:trPr>
          <w:trHeight w:val="283"/>
        </w:trPr>
        <w:tc>
          <w:tcPr>
            <w:tcW w:w="503" w:type="dxa"/>
            <w:tcBorders>
              <w:top w:val="nil"/>
              <w:left w:val="single" w:sz="4" w:space="0" w:color="auto"/>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7</w:t>
            </w:r>
          </w:p>
        </w:tc>
        <w:tc>
          <w:tcPr>
            <w:tcW w:w="2914"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Нотариальная контора</w:t>
            </w:r>
          </w:p>
        </w:tc>
        <w:tc>
          <w:tcPr>
            <w:tcW w:w="1134"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нотариус</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200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417" w:type="dxa"/>
            <w:tcBorders>
              <w:top w:val="nil"/>
              <w:left w:val="nil"/>
              <w:bottom w:val="single" w:sz="4" w:space="0" w:color="auto"/>
              <w:right w:val="single" w:sz="4" w:space="0" w:color="auto"/>
            </w:tcBorders>
            <w:shd w:val="clear" w:color="auto" w:fill="auto"/>
            <w:vAlign w:val="center"/>
          </w:tcPr>
          <w:p w:rsidR="001E6519" w:rsidRPr="00431A9C" w:rsidRDefault="0088619B"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r>
      <w:tr w:rsidR="001E6519" w:rsidRPr="00431A9C" w:rsidTr="002C2645">
        <w:trPr>
          <w:trHeight w:val="283"/>
        </w:trPr>
        <w:tc>
          <w:tcPr>
            <w:tcW w:w="503" w:type="dxa"/>
            <w:tcBorders>
              <w:top w:val="nil"/>
              <w:left w:val="single" w:sz="4" w:space="0" w:color="auto"/>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8</w:t>
            </w:r>
          </w:p>
        </w:tc>
        <w:tc>
          <w:tcPr>
            <w:tcW w:w="2914"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Ветеринарная клиника</w:t>
            </w:r>
          </w:p>
        </w:tc>
        <w:tc>
          <w:tcPr>
            <w:tcW w:w="1134"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объект</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100</w:t>
            </w:r>
            <w:r w:rsidR="00DB01C5" w:rsidRPr="00431A9C">
              <w:rPr>
                <w:rFonts w:eastAsia="Times New Roman"/>
                <w:kern w:val="0"/>
                <w:sz w:val="22"/>
                <w:szCs w:val="22"/>
                <w:lang w:eastAsia="ru-RU"/>
              </w:rPr>
              <w:t>,0</w:t>
            </w:r>
          </w:p>
        </w:tc>
        <w:tc>
          <w:tcPr>
            <w:tcW w:w="1276"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c>
          <w:tcPr>
            <w:tcW w:w="1417" w:type="dxa"/>
            <w:tcBorders>
              <w:top w:val="nil"/>
              <w:left w:val="nil"/>
              <w:bottom w:val="single" w:sz="4" w:space="0" w:color="auto"/>
              <w:right w:val="single" w:sz="4" w:space="0" w:color="auto"/>
            </w:tcBorders>
            <w:shd w:val="clear" w:color="auto" w:fill="auto"/>
            <w:vAlign w:val="center"/>
          </w:tcPr>
          <w:p w:rsidR="001E6519" w:rsidRPr="00431A9C" w:rsidRDefault="001E6519" w:rsidP="00EB08FC">
            <w:pPr>
              <w:spacing w:after="0" w:line="240" w:lineRule="auto"/>
              <w:jc w:val="center"/>
              <w:rPr>
                <w:rFonts w:eastAsia="Times New Roman"/>
                <w:kern w:val="0"/>
                <w:sz w:val="22"/>
                <w:szCs w:val="22"/>
                <w:lang w:eastAsia="ru-RU"/>
              </w:rPr>
            </w:pPr>
            <w:r w:rsidRPr="00431A9C">
              <w:rPr>
                <w:rFonts w:eastAsia="Times New Roman"/>
                <w:kern w:val="0"/>
                <w:sz w:val="22"/>
                <w:szCs w:val="22"/>
                <w:lang w:eastAsia="ru-RU"/>
              </w:rPr>
              <w:t>-</w:t>
            </w:r>
          </w:p>
        </w:tc>
      </w:tr>
    </w:tbl>
    <w:p w:rsidR="005E5DBA" w:rsidRDefault="005E5DBA" w:rsidP="00EB08FC">
      <w:pPr>
        <w:spacing w:after="0" w:line="360" w:lineRule="auto"/>
        <w:jc w:val="center"/>
        <w:rPr>
          <w:b/>
          <w:color w:val="000000"/>
        </w:rPr>
      </w:pPr>
    </w:p>
    <w:p w:rsidR="005967C2" w:rsidRPr="002612C4" w:rsidRDefault="005967C2" w:rsidP="00EB08FC">
      <w:pPr>
        <w:spacing w:after="0" w:line="360" w:lineRule="auto"/>
        <w:jc w:val="center"/>
        <w:rPr>
          <w:b/>
          <w:color w:val="000000"/>
        </w:rPr>
      </w:pPr>
      <w:r w:rsidRPr="002612C4">
        <w:rPr>
          <w:b/>
          <w:color w:val="000000"/>
        </w:rPr>
        <w:t>Проектные предложения</w:t>
      </w:r>
    </w:p>
    <w:p w:rsidR="00C46FB5" w:rsidRPr="002612C4" w:rsidRDefault="005967C2" w:rsidP="00EB08FC">
      <w:pPr>
        <w:suppressAutoHyphens/>
        <w:spacing w:after="0" w:line="360" w:lineRule="auto"/>
        <w:ind w:firstLine="851"/>
        <w:contextualSpacing/>
        <w:jc w:val="both"/>
      </w:pPr>
      <w:proofErr w:type="gramStart"/>
      <w:r w:rsidRPr="002612C4">
        <w:rPr>
          <w:color w:val="000000"/>
        </w:rPr>
        <w:t xml:space="preserve">Для доведения обеспеченности населения </w:t>
      </w:r>
      <w:r w:rsidRPr="002612C4">
        <w:rPr>
          <w:rFonts w:eastAsia="Times New Roman"/>
          <w:lang w:eastAsia="ru-RU"/>
        </w:rPr>
        <w:t>м</w:t>
      </w:r>
      <w:r w:rsidRPr="002612C4">
        <w:t>униципального образования рабочий поселок Волово Воловского района Тульской области</w:t>
      </w:r>
      <w:r w:rsidRPr="002612C4">
        <w:rPr>
          <w:color w:val="000000"/>
        </w:rPr>
        <w:t xml:space="preserve"> в услугах учреждений социального и культурно-бытового назначения до нормативов</w:t>
      </w:r>
      <w:r w:rsidR="002C2645">
        <w:rPr>
          <w:color w:val="000000"/>
        </w:rPr>
        <w:t>,</w:t>
      </w:r>
      <w:r w:rsidRPr="002612C4">
        <w:rPr>
          <w:color w:val="000000"/>
        </w:rPr>
        <w:t xml:space="preserve"> рекомендуемых региональными и федеральными нормативами градостроительного проектирования</w:t>
      </w:r>
      <w:r w:rsidR="00915B3B" w:rsidRPr="002612C4">
        <w:rPr>
          <w:color w:val="000000"/>
        </w:rPr>
        <w:t xml:space="preserve"> (региональные нормативы градостроительного проектирования Тульской области</w:t>
      </w:r>
      <w:r w:rsidR="002C2645">
        <w:rPr>
          <w:color w:val="000000"/>
        </w:rPr>
        <w:t>,</w:t>
      </w:r>
      <w:r w:rsidR="00915B3B" w:rsidRPr="002612C4">
        <w:rPr>
          <w:color w:val="000000"/>
        </w:rPr>
        <w:t xml:space="preserve"> утвержденные постановлением правительства Тульской области от 03.09.2012 №</w:t>
      </w:r>
      <w:r w:rsidR="002C2645">
        <w:rPr>
          <w:color w:val="000000"/>
        </w:rPr>
        <w:t xml:space="preserve"> </w:t>
      </w:r>
      <w:r w:rsidR="00915B3B" w:rsidRPr="002612C4">
        <w:rPr>
          <w:color w:val="000000"/>
        </w:rPr>
        <w:t>492</w:t>
      </w:r>
      <w:r w:rsidR="002C2645">
        <w:rPr>
          <w:color w:val="000000"/>
        </w:rPr>
        <w:t>,</w:t>
      </w:r>
      <w:r w:rsidR="00915B3B" w:rsidRPr="002612C4">
        <w:rPr>
          <w:color w:val="000000"/>
        </w:rPr>
        <w:t xml:space="preserve"> с изменениями от 21.01.2017 №</w:t>
      </w:r>
      <w:r w:rsidR="002C2645">
        <w:rPr>
          <w:color w:val="000000"/>
        </w:rPr>
        <w:t xml:space="preserve"> </w:t>
      </w:r>
      <w:r w:rsidR="00915B3B" w:rsidRPr="002612C4">
        <w:rPr>
          <w:color w:val="000000"/>
        </w:rPr>
        <w:t>21; СП 42.13330.2016 «Градостроительство.</w:t>
      </w:r>
      <w:proofErr w:type="gramEnd"/>
      <w:r w:rsidR="00915B3B" w:rsidRPr="002612C4">
        <w:rPr>
          <w:color w:val="000000"/>
        </w:rPr>
        <w:t xml:space="preserve"> </w:t>
      </w:r>
      <w:proofErr w:type="gramStart"/>
      <w:r w:rsidR="00915B3B" w:rsidRPr="002612C4">
        <w:rPr>
          <w:color w:val="000000"/>
        </w:rPr>
        <w:t>Планировка и застройка городских и сельских поселений»)</w:t>
      </w:r>
      <w:r w:rsidR="002C2645">
        <w:rPr>
          <w:color w:val="000000"/>
        </w:rPr>
        <w:t>,</w:t>
      </w:r>
      <w:r w:rsidRPr="002612C4">
        <w:rPr>
          <w:color w:val="000000"/>
        </w:rPr>
        <w:t xml:space="preserve"> Генеральным планом на 1 очередь и расчетный срок строительства </w:t>
      </w:r>
      <w:r w:rsidR="007860C5" w:rsidRPr="002612C4">
        <w:rPr>
          <w:color w:val="000000"/>
        </w:rPr>
        <w:t>рекомендуется</w:t>
      </w:r>
      <w:r w:rsidR="00915B3B" w:rsidRPr="002612C4">
        <w:rPr>
          <w:color w:val="000000"/>
        </w:rPr>
        <w:t>:</w:t>
      </w:r>
      <w:r w:rsidR="008364A8" w:rsidRPr="002612C4">
        <w:rPr>
          <w:color w:val="000000"/>
        </w:rPr>
        <w:t xml:space="preserve"> </w:t>
      </w:r>
      <w:r w:rsidR="00572B88" w:rsidRPr="002612C4">
        <w:t xml:space="preserve">довести среднюю обеспеченность </w:t>
      </w:r>
      <w:r w:rsidR="00572B88" w:rsidRPr="002612C4">
        <w:rPr>
          <w:rFonts w:eastAsia="Times New Roman"/>
          <w:kern w:val="0"/>
          <w:lang w:eastAsia="ru-RU"/>
        </w:rPr>
        <w:t>предприятий бытового обслуживания населения</w:t>
      </w:r>
      <w:r w:rsidR="00572B88" w:rsidRPr="002612C4">
        <w:t xml:space="preserve"> </w:t>
      </w:r>
      <w:r w:rsidR="00DB2D8E" w:rsidRPr="002612C4">
        <w:t>нормативно</w:t>
      </w:r>
      <w:r w:rsidR="008364A8" w:rsidRPr="002612C4">
        <w:t>й численности</w:t>
      </w:r>
      <w:r w:rsidR="00DB2D8E" w:rsidRPr="002612C4">
        <w:t xml:space="preserve"> согласно табли</w:t>
      </w:r>
      <w:r w:rsidR="008364A8" w:rsidRPr="002612C4">
        <w:t>це</w:t>
      </w:r>
      <w:r w:rsidR="00DB2D8E" w:rsidRPr="002612C4">
        <w:t xml:space="preserve"> </w:t>
      </w:r>
      <w:r w:rsidR="008364A8" w:rsidRPr="002612C4">
        <w:t>«р</w:t>
      </w:r>
      <w:r w:rsidR="00572B88" w:rsidRPr="002612C4">
        <w:t>асчет потребности в учреждениях социального и культурно-бытового обслуживания на расчетный срок</w:t>
      </w:r>
      <w:r w:rsidR="008364A8" w:rsidRPr="002612C4">
        <w:t>»</w:t>
      </w:r>
      <w:r w:rsidR="001A15C3" w:rsidRPr="002612C4">
        <w:t>,</w:t>
      </w:r>
      <w:r w:rsidR="008364A8" w:rsidRPr="002612C4">
        <w:t xml:space="preserve"> в частности</w:t>
      </w:r>
      <w:r w:rsidR="001A15C3" w:rsidRPr="002612C4">
        <w:t>:</w:t>
      </w:r>
      <w:r w:rsidR="008364A8" w:rsidRPr="002612C4">
        <w:t xml:space="preserve"> открытие </w:t>
      </w:r>
      <w:r w:rsidR="008C4F4E">
        <w:t>объектов коммунально-бытового обслуживания</w:t>
      </w:r>
      <w:r w:rsidR="001A15C3" w:rsidRPr="002612C4">
        <w:t xml:space="preserve">; </w:t>
      </w:r>
      <w:r w:rsidR="001A15C3" w:rsidRPr="002612C4">
        <w:rPr>
          <w:rFonts w:eastAsia="Times New Roman"/>
          <w:kern w:val="0"/>
          <w:lang w:eastAsia="ru-RU"/>
        </w:rPr>
        <w:t>предприятия общественного питания</w:t>
      </w:r>
      <w:r w:rsidR="001A15C3" w:rsidRPr="002612C4">
        <w:t>; гостиницы.</w:t>
      </w:r>
      <w:proofErr w:type="gramEnd"/>
    </w:p>
    <w:p w:rsidR="00FC1569" w:rsidRPr="002612C4" w:rsidRDefault="00C46FB5" w:rsidP="00EB08FC">
      <w:pPr>
        <w:suppressAutoHyphens/>
        <w:spacing w:after="0" w:line="360" w:lineRule="auto"/>
        <w:ind w:firstLine="851"/>
        <w:contextualSpacing/>
        <w:jc w:val="both"/>
        <w:rPr>
          <w:color w:val="000000"/>
        </w:rPr>
      </w:pPr>
      <w:r w:rsidRPr="002612C4">
        <w:t xml:space="preserve">Исходя из существующего уровня обеспеченности населения услугами социальной инфраструктуры, а также потребности населения в таких услугах </w:t>
      </w:r>
      <w:r w:rsidRPr="002612C4">
        <w:rPr>
          <w:color w:val="000000"/>
        </w:rPr>
        <w:t>Генеральным планом</w:t>
      </w:r>
      <w:r w:rsidR="007860C5" w:rsidRPr="002612C4">
        <w:rPr>
          <w:color w:val="000000"/>
        </w:rPr>
        <w:t xml:space="preserve"> предлагается</w:t>
      </w:r>
      <w:r w:rsidR="00AA23C8" w:rsidRPr="002612C4">
        <w:rPr>
          <w:color w:val="000000"/>
        </w:rPr>
        <w:t>:</w:t>
      </w:r>
    </w:p>
    <w:p w:rsidR="00C87398" w:rsidRPr="002612C4" w:rsidRDefault="00C87398" w:rsidP="00EB08FC">
      <w:pPr>
        <w:spacing w:after="0" w:line="360" w:lineRule="auto"/>
        <w:ind w:firstLine="840"/>
      </w:pPr>
      <w:r w:rsidRPr="002612C4">
        <w:rPr>
          <w:rFonts w:eastAsia="Times New Roman"/>
          <w:lang w:eastAsia="ru-RU"/>
        </w:rPr>
        <w:t>Осуществить необходимый комплекс мероприятий для поддержки существ</w:t>
      </w:r>
      <w:r w:rsidR="0040292A">
        <w:rPr>
          <w:rFonts w:eastAsia="Times New Roman"/>
          <w:lang w:eastAsia="ru-RU"/>
        </w:rPr>
        <w:t>у</w:t>
      </w:r>
      <w:r w:rsidRPr="002612C4">
        <w:rPr>
          <w:rFonts w:eastAsia="Times New Roman"/>
          <w:lang w:eastAsia="ru-RU"/>
        </w:rPr>
        <w:t xml:space="preserve">ющего уровня </w:t>
      </w:r>
      <w:r w:rsidRPr="002612C4">
        <w:t>культурно-бытового обслуживания населения</w:t>
      </w:r>
      <w:r w:rsidR="00FC1569">
        <w:t xml:space="preserve"> </w:t>
      </w:r>
      <w:r w:rsidR="00FC1569" w:rsidRPr="00FC1569">
        <w:t>(1 очередь строительства)</w:t>
      </w:r>
      <w:r w:rsidRPr="002612C4">
        <w:t>:</w:t>
      </w:r>
    </w:p>
    <w:p w:rsidR="00C87398" w:rsidRPr="005A2FE7" w:rsidRDefault="00C87398" w:rsidP="00D774A6">
      <w:pPr>
        <w:numPr>
          <w:ilvl w:val="0"/>
          <w:numId w:val="22"/>
        </w:numPr>
        <w:suppressAutoHyphens/>
        <w:spacing w:after="0" w:line="360" w:lineRule="auto"/>
        <w:ind w:left="1080"/>
        <w:contextualSpacing/>
        <w:rPr>
          <w:iCs/>
          <w:color w:val="000000"/>
        </w:rPr>
      </w:pPr>
      <w:r w:rsidRPr="005A2FE7">
        <w:rPr>
          <w:iCs/>
          <w:color w:val="000000"/>
        </w:rPr>
        <w:t xml:space="preserve">провести ремонт </w:t>
      </w:r>
      <w:r w:rsidR="004532E9" w:rsidRPr="005A2FE7">
        <w:rPr>
          <w:iCs/>
          <w:color w:val="000000"/>
        </w:rPr>
        <w:t xml:space="preserve">здания </w:t>
      </w:r>
      <w:r w:rsidRPr="005A2FE7">
        <w:t xml:space="preserve">МКУК «Воловский районный Дом Культуры», </w:t>
      </w:r>
      <w:r w:rsidRPr="005A2FE7">
        <w:rPr>
          <w:rFonts w:eastAsia="Times New Roman"/>
          <w:color w:val="000000"/>
          <w:kern w:val="0"/>
          <w:lang w:eastAsia="ru-RU"/>
        </w:rPr>
        <w:t>Центральная районная библиотека МКУК «Воловская РЦБС»</w:t>
      </w:r>
      <w:r w:rsidRPr="005A2FE7">
        <w:t xml:space="preserve"> по адресу </w:t>
      </w:r>
      <w:proofErr w:type="spellStart"/>
      <w:r w:rsidRPr="005A2FE7">
        <w:t>р.п</w:t>
      </w:r>
      <w:proofErr w:type="spellEnd"/>
      <w:r w:rsidRPr="005A2FE7">
        <w:t xml:space="preserve">. Волово, </w:t>
      </w:r>
      <w:r w:rsidRPr="005A2FE7">
        <w:rPr>
          <w:rFonts w:eastAsia="Times New Roman"/>
          <w:kern w:val="0"/>
          <w:lang w:eastAsia="ru-RU"/>
        </w:rPr>
        <w:t>ул. Ленина 50;</w:t>
      </w:r>
    </w:p>
    <w:p w:rsidR="00C87398" w:rsidRPr="005A2FE7" w:rsidRDefault="00C87398" w:rsidP="00D774A6">
      <w:pPr>
        <w:numPr>
          <w:ilvl w:val="0"/>
          <w:numId w:val="22"/>
        </w:numPr>
        <w:suppressAutoHyphens/>
        <w:spacing w:after="0" w:line="360" w:lineRule="auto"/>
        <w:ind w:left="1080"/>
        <w:contextualSpacing/>
        <w:rPr>
          <w:iCs/>
          <w:color w:val="000000"/>
        </w:rPr>
      </w:pPr>
      <w:r w:rsidRPr="005A2FE7">
        <w:rPr>
          <w:iCs/>
          <w:color w:val="000000"/>
        </w:rPr>
        <w:t xml:space="preserve">провести ремонт </w:t>
      </w:r>
      <w:r w:rsidRPr="005A2FE7">
        <w:rPr>
          <w:rFonts w:eastAsia="Times New Roman"/>
          <w:color w:val="000000"/>
          <w:kern w:val="0"/>
          <w:lang w:eastAsia="ru-RU"/>
        </w:rPr>
        <w:t xml:space="preserve">МКОУ "ЦО п. Волово" </w:t>
      </w:r>
      <w:r w:rsidR="004532E9" w:rsidRPr="005A2FE7">
        <w:rPr>
          <w:rFonts w:eastAsia="Times New Roman"/>
          <w:color w:val="000000"/>
          <w:kern w:val="0"/>
          <w:lang w:eastAsia="ru-RU"/>
        </w:rPr>
        <w:t xml:space="preserve">здания </w:t>
      </w:r>
      <w:r w:rsidRPr="005A2FE7">
        <w:rPr>
          <w:rFonts w:eastAsia="Times New Roman"/>
          <w:color w:val="000000"/>
          <w:kern w:val="0"/>
          <w:lang w:eastAsia="ru-RU"/>
        </w:rPr>
        <w:t xml:space="preserve">структурное подразделение детский сад "Солнышко" </w:t>
      </w:r>
      <w:r w:rsidRPr="005A2FE7">
        <w:t xml:space="preserve">по адресу </w:t>
      </w:r>
      <w:proofErr w:type="spellStart"/>
      <w:r w:rsidRPr="005A2FE7">
        <w:t>р.п</w:t>
      </w:r>
      <w:proofErr w:type="spellEnd"/>
      <w:r w:rsidRPr="005A2FE7">
        <w:t xml:space="preserve">. Волово, </w:t>
      </w:r>
      <w:r w:rsidRPr="005A2FE7">
        <w:rPr>
          <w:rFonts w:eastAsia="Times New Roman"/>
          <w:color w:val="000000"/>
          <w:kern w:val="0"/>
          <w:lang w:eastAsia="ru-RU"/>
        </w:rPr>
        <w:t>ул. Зеленый бульвар 7;</w:t>
      </w:r>
    </w:p>
    <w:p w:rsidR="00C87398" w:rsidRPr="005A2FE7" w:rsidRDefault="00C87398" w:rsidP="00D774A6">
      <w:pPr>
        <w:numPr>
          <w:ilvl w:val="0"/>
          <w:numId w:val="22"/>
        </w:numPr>
        <w:suppressAutoHyphens/>
        <w:spacing w:after="0" w:line="360" w:lineRule="auto"/>
        <w:ind w:left="1080"/>
        <w:contextualSpacing/>
        <w:rPr>
          <w:iCs/>
          <w:color w:val="000000"/>
        </w:rPr>
      </w:pPr>
      <w:r w:rsidRPr="005A2FE7">
        <w:rPr>
          <w:iCs/>
          <w:color w:val="000000"/>
        </w:rPr>
        <w:t xml:space="preserve">провести ремонт </w:t>
      </w:r>
      <w:r w:rsidRPr="005A2FE7">
        <w:rPr>
          <w:rFonts w:eastAsia="Times New Roman"/>
          <w:color w:val="000000"/>
          <w:kern w:val="0"/>
          <w:lang w:eastAsia="ru-RU"/>
        </w:rPr>
        <w:t xml:space="preserve">МКОУ "ЦО п. Волово" </w:t>
      </w:r>
      <w:r w:rsidR="002A6F44" w:rsidRPr="005A2FE7">
        <w:rPr>
          <w:rFonts w:eastAsia="Times New Roman"/>
          <w:color w:val="000000"/>
          <w:kern w:val="0"/>
          <w:lang w:eastAsia="ru-RU"/>
        </w:rPr>
        <w:t xml:space="preserve">корпус </w:t>
      </w:r>
      <w:r w:rsidRPr="005A2FE7">
        <w:t xml:space="preserve"> № 2 по адресу </w:t>
      </w:r>
      <w:proofErr w:type="spellStart"/>
      <w:r w:rsidRPr="005A2FE7">
        <w:t>р.п</w:t>
      </w:r>
      <w:proofErr w:type="spellEnd"/>
      <w:r w:rsidRPr="005A2FE7">
        <w:t>. Волово, ул. Слепцова 13А</w:t>
      </w:r>
      <w:r w:rsidRPr="005A2FE7">
        <w:rPr>
          <w:rFonts w:eastAsia="Times New Roman"/>
          <w:color w:val="000000"/>
          <w:kern w:val="0"/>
          <w:lang w:eastAsia="ru-RU"/>
        </w:rPr>
        <w:t>;</w:t>
      </w:r>
    </w:p>
    <w:p w:rsidR="00C87398" w:rsidRPr="005A2FE7" w:rsidRDefault="00C87398" w:rsidP="00D774A6">
      <w:pPr>
        <w:numPr>
          <w:ilvl w:val="0"/>
          <w:numId w:val="22"/>
        </w:numPr>
        <w:suppressAutoHyphens/>
        <w:spacing w:after="0" w:line="360" w:lineRule="auto"/>
        <w:ind w:left="1080"/>
        <w:contextualSpacing/>
        <w:rPr>
          <w:iCs/>
          <w:color w:val="000000"/>
        </w:rPr>
      </w:pPr>
      <w:r w:rsidRPr="005A2FE7">
        <w:rPr>
          <w:iCs/>
          <w:color w:val="000000"/>
        </w:rPr>
        <w:lastRenderedPageBreak/>
        <w:t xml:space="preserve">провести ремонт </w:t>
      </w:r>
      <w:r w:rsidRPr="005A2FE7">
        <w:rPr>
          <w:rFonts w:eastAsia="Times New Roman"/>
          <w:color w:val="000000"/>
          <w:kern w:val="0"/>
          <w:lang w:eastAsia="ru-RU"/>
        </w:rPr>
        <w:t xml:space="preserve">МКОУ "ЦО п. Волово" </w:t>
      </w:r>
      <w:r w:rsidR="002A6F44" w:rsidRPr="005A2FE7">
        <w:rPr>
          <w:rFonts w:eastAsia="Times New Roman"/>
          <w:color w:val="000000"/>
          <w:kern w:val="0"/>
          <w:lang w:eastAsia="ru-RU"/>
        </w:rPr>
        <w:t>корпус</w:t>
      </w:r>
      <w:r w:rsidRPr="005A2FE7">
        <w:t xml:space="preserve"> № 1 по адресу </w:t>
      </w:r>
      <w:proofErr w:type="spellStart"/>
      <w:r w:rsidRPr="005A2FE7">
        <w:t>р.п</w:t>
      </w:r>
      <w:proofErr w:type="spellEnd"/>
      <w:r w:rsidRPr="005A2FE7">
        <w:t>. Волово, ул. Хрунова, 4;</w:t>
      </w:r>
    </w:p>
    <w:p w:rsidR="007860C5" w:rsidRPr="002612C4" w:rsidRDefault="007860C5" w:rsidP="00EB08FC">
      <w:pPr>
        <w:suppressAutoHyphens/>
        <w:spacing w:after="0" w:line="360" w:lineRule="auto"/>
        <w:contextualSpacing/>
        <w:jc w:val="center"/>
        <w:rPr>
          <w:b/>
          <w:color w:val="000000"/>
          <w:sz w:val="12"/>
          <w:szCs w:val="12"/>
        </w:rPr>
      </w:pPr>
    </w:p>
    <w:p w:rsidR="00AA23C8" w:rsidRPr="002612C4" w:rsidRDefault="00AA23C8" w:rsidP="00EB08FC">
      <w:pPr>
        <w:spacing w:after="0" w:line="360" w:lineRule="auto"/>
        <w:ind w:firstLine="840"/>
      </w:pPr>
      <w:r w:rsidRPr="002612C4">
        <w:rPr>
          <w:rFonts w:eastAsia="Times New Roman"/>
          <w:lang w:eastAsia="ru-RU"/>
        </w:rPr>
        <w:t xml:space="preserve">Осуществить необходимый комплекс мероприятий для поддержки </w:t>
      </w:r>
      <w:r w:rsidR="00535673" w:rsidRPr="002612C4">
        <w:rPr>
          <w:rFonts w:eastAsia="Times New Roman"/>
          <w:lang w:eastAsia="ru-RU"/>
        </w:rPr>
        <w:t>существующего</w:t>
      </w:r>
      <w:r w:rsidRPr="002612C4">
        <w:rPr>
          <w:rFonts w:eastAsia="Times New Roman"/>
          <w:lang w:eastAsia="ru-RU"/>
        </w:rPr>
        <w:t xml:space="preserve"> уровня </w:t>
      </w:r>
      <w:r w:rsidRPr="002612C4">
        <w:t>культурно-бытового обслуживания населения</w:t>
      </w:r>
      <w:r w:rsidR="00FC1569">
        <w:t xml:space="preserve"> </w:t>
      </w:r>
      <w:r w:rsidR="00FC1569" w:rsidRPr="00FC1569">
        <w:t>(расчетный срок строительства)</w:t>
      </w:r>
      <w:r w:rsidRPr="002612C4">
        <w:t>:</w:t>
      </w:r>
    </w:p>
    <w:p w:rsidR="00AA23C8" w:rsidRPr="005A2FE7" w:rsidRDefault="00AA23C8" w:rsidP="00D774A6">
      <w:pPr>
        <w:numPr>
          <w:ilvl w:val="0"/>
          <w:numId w:val="22"/>
        </w:numPr>
        <w:suppressAutoHyphens/>
        <w:spacing w:after="0" w:line="360" w:lineRule="auto"/>
        <w:ind w:left="1080"/>
        <w:contextualSpacing/>
        <w:rPr>
          <w:iCs/>
          <w:color w:val="000000"/>
        </w:rPr>
      </w:pPr>
      <w:r w:rsidRPr="005A2FE7">
        <w:rPr>
          <w:iCs/>
        </w:rPr>
        <w:t>провести ремонт всех плоскостных спортивных сооружений</w:t>
      </w:r>
      <w:r w:rsidRPr="005A2FE7">
        <w:rPr>
          <w:kern w:val="0"/>
          <w:lang w:eastAsia="ru-RU"/>
        </w:rPr>
        <w:t>;</w:t>
      </w:r>
    </w:p>
    <w:p w:rsidR="00AA23C8" w:rsidRPr="005A2FE7" w:rsidRDefault="00AA23C8" w:rsidP="00D774A6">
      <w:pPr>
        <w:numPr>
          <w:ilvl w:val="0"/>
          <w:numId w:val="22"/>
        </w:numPr>
        <w:suppressAutoHyphens/>
        <w:spacing w:after="0" w:line="360" w:lineRule="auto"/>
        <w:ind w:left="1080"/>
        <w:contextualSpacing/>
        <w:rPr>
          <w:iCs/>
          <w:color w:val="000000"/>
        </w:rPr>
      </w:pPr>
      <w:r w:rsidRPr="005A2FE7">
        <w:rPr>
          <w:iCs/>
        </w:rPr>
        <w:t xml:space="preserve">провести ремонт здания </w:t>
      </w:r>
      <w:r w:rsidRPr="005A2FE7">
        <w:t xml:space="preserve">МКУК </w:t>
      </w:r>
      <w:proofErr w:type="gramStart"/>
      <w:r w:rsidRPr="005A2FE7">
        <w:t>ДО</w:t>
      </w:r>
      <w:proofErr w:type="gramEnd"/>
      <w:r w:rsidRPr="005A2FE7">
        <w:t xml:space="preserve"> </w:t>
      </w:r>
      <w:r w:rsidRPr="005A2FE7">
        <w:rPr>
          <w:kern w:val="0"/>
          <w:lang w:eastAsia="ru-RU"/>
        </w:rPr>
        <w:t xml:space="preserve">«Детско-юношеская спортивная школа» по адресу </w:t>
      </w:r>
      <w:proofErr w:type="spellStart"/>
      <w:r w:rsidRPr="005A2FE7">
        <w:rPr>
          <w:bCs/>
          <w:iCs/>
        </w:rPr>
        <w:t>р.п</w:t>
      </w:r>
      <w:proofErr w:type="spellEnd"/>
      <w:r w:rsidRPr="005A2FE7">
        <w:rPr>
          <w:bCs/>
          <w:iCs/>
        </w:rPr>
        <w:t xml:space="preserve">. </w:t>
      </w:r>
      <w:r w:rsidRPr="005A2FE7">
        <w:rPr>
          <w:kern w:val="0"/>
          <w:lang w:eastAsia="ru-RU"/>
        </w:rPr>
        <w:t>Волово, ул. Ленина 50-а;</w:t>
      </w:r>
    </w:p>
    <w:p w:rsidR="007860C5" w:rsidRPr="005A2FE7" w:rsidRDefault="00C87398" w:rsidP="00D774A6">
      <w:pPr>
        <w:numPr>
          <w:ilvl w:val="0"/>
          <w:numId w:val="22"/>
        </w:numPr>
        <w:suppressAutoHyphens/>
        <w:spacing w:after="0" w:line="360" w:lineRule="auto"/>
        <w:ind w:left="1080"/>
        <w:contextualSpacing/>
        <w:rPr>
          <w:iCs/>
          <w:color w:val="000000"/>
        </w:rPr>
      </w:pPr>
      <w:r w:rsidRPr="005A2FE7">
        <w:t>н</w:t>
      </w:r>
      <w:r w:rsidR="007860C5" w:rsidRPr="005A2FE7">
        <w:rPr>
          <w:rFonts w:eastAsia="Times New Roman"/>
          <w:lang w:eastAsia="ru-RU"/>
        </w:rPr>
        <w:t>е допустить</w:t>
      </w:r>
      <w:r w:rsidR="007860C5" w:rsidRPr="005A2FE7">
        <w:t xml:space="preserve"> вывод из эксплуатации существующих объектов социальной инфраструктуры в муниципальном образовании.</w:t>
      </w:r>
    </w:p>
    <w:p w:rsidR="00252DC8" w:rsidRDefault="00252DC8" w:rsidP="00EB08FC">
      <w:pPr>
        <w:pStyle w:val="2"/>
        <w:suppressAutoHyphens/>
        <w:spacing w:before="0" w:after="0" w:line="360" w:lineRule="auto"/>
        <w:jc w:val="center"/>
        <w:rPr>
          <w:rFonts w:ascii="Times New Roman" w:hAnsi="Times New Roman" w:cs="Times New Roman"/>
          <w:i w:val="0"/>
          <w:color w:val="000000"/>
          <w:sz w:val="30"/>
          <w:szCs w:val="30"/>
        </w:rPr>
      </w:pPr>
      <w:bookmarkStart w:id="91" w:name="_Toc96428133"/>
    </w:p>
    <w:p w:rsidR="00191272" w:rsidRPr="002612C4" w:rsidRDefault="009C33E4" w:rsidP="00EB08FC">
      <w:pPr>
        <w:pStyle w:val="2"/>
        <w:suppressAutoHyphens/>
        <w:spacing w:before="0" w:after="0" w:line="360" w:lineRule="auto"/>
        <w:jc w:val="center"/>
        <w:rPr>
          <w:rFonts w:ascii="Times New Roman" w:hAnsi="Times New Roman" w:cs="Times New Roman"/>
          <w:i w:val="0"/>
          <w:color w:val="000000"/>
          <w:sz w:val="30"/>
          <w:szCs w:val="30"/>
        </w:rPr>
      </w:pPr>
      <w:r w:rsidRPr="002612C4">
        <w:rPr>
          <w:rFonts w:ascii="Times New Roman" w:hAnsi="Times New Roman" w:cs="Times New Roman"/>
          <w:i w:val="0"/>
          <w:color w:val="000000"/>
          <w:sz w:val="30"/>
          <w:szCs w:val="30"/>
        </w:rPr>
        <w:t xml:space="preserve">2.6 </w:t>
      </w:r>
      <w:r w:rsidR="00191272" w:rsidRPr="002612C4">
        <w:rPr>
          <w:rFonts w:ascii="Times New Roman" w:hAnsi="Times New Roman" w:cs="Times New Roman"/>
          <w:i w:val="0"/>
          <w:color w:val="000000"/>
          <w:sz w:val="30"/>
          <w:szCs w:val="30"/>
        </w:rPr>
        <w:t>Транспортная инфраструктура муниципального образования</w:t>
      </w:r>
      <w:bookmarkEnd w:id="81"/>
      <w:bookmarkEnd w:id="82"/>
      <w:bookmarkEnd w:id="91"/>
    </w:p>
    <w:p w:rsidR="00191272" w:rsidRPr="002612C4" w:rsidRDefault="009C33E4" w:rsidP="00EB08FC">
      <w:pPr>
        <w:pStyle w:val="30"/>
        <w:keepLines w:val="0"/>
        <w:suppressAutoHyphens/>
        <w:spacing w:before="360" w:after="120" w:line="360" w:lineRule="auto"/>
        <w:jc w:val="center"/>
        <w:rPr>
          <w:rFonts w:ascii="Times New Roman" w:hAnsi="Times New Roman"/>
          <w:color w:val="000000"/>
          <w:kern w:val="32"/>
          <w:sz w:val="28"/>
          <w:szCs w:val="28"/>
          <w:lang w:eastAsia="ru-RU"/>
        </w:rPr>
      </w:pPr>
      <w:bookmarkStart w:id="92" w:name="_Toc268263641"/>
      <w:bookmarkStart w:id="93" w:name="_Toc247965273"/>
      <w:bookmarkStart w:id="94" w:name="_Toc96428134"/>
      <w:r w:rsidRPr="002612C4">
        <w:rPr>
          <w:rFonts w:ascii="Times New Roman" w:hAnsi="Times New Roman"/>
          <w:color w:val="000000"/>
          <w:kern w:val="32"/>
          <w:sz w:val="28"/>
          <w:szCs w:val="28"/>
          <w:lang w:eastAsia="ru-RU"/>
        </w:rPr>
        <w:t>2.6.1</w:t>
      </w:r>
      <w:r w:rsidR="00191272" w:rsidRPr="002612C4">
        <w:rPr>
          <w:rFonts w:ascii="Times New Roman" w:hAnsi="Times New Roman"/>
          <w:color w:val="000000"/>
          <w:kern w:val="32"/>
          <w:sz w:val="28"/>
          <w:szCs w:val="28"/>
          <w:lang w:eastAsia="ru-RU"/>
        </w:rPr>
        <w:t xml:space="preserve"> </w:t>
      </w:r>
      <w:bookmarkStart w:id="95" w:name="_Toc342472321"/>
      <w:r w:rsidR="00191272" w:rsidRPr="002612C4">
        <w:rPr>
          <w:rFonts w:ascii="Times New Roman" w:hAnsi="Times New Roman"/>
          <w:color w:val="000000"/>
          <w:kern w:val="32"/>
          <w:sz w:val="28"/>
          <w:szCs w:val="28"/>
          <w:lang w:eastAsia="ru-RU"/>
        </w:rPr>
        <w:t>Внешний транспорт</w:t>
      </w:r>
      <w:bookmarkEnd w:id="92"/>
      <w:bookmarkEnd w:id="93"/>
      <w:bookmarkEnd w:id="94"/>
      <w:bookmarkEnd w:id="95"/>
    </w:p>
    <w:p w:rsidR="00191272" w:rsidRPr="002612C4" w:rsidRDefault="00E519AB" w:rsidP="00EB08FC">
      <w:pPr>
        <w:pStyle w:val="a6"/>
        <w:suppressAutoHyphens/>
        <w:spacing w:after="0" w:line="360" w:lineRule="auto"/>
        <w:ind w:left="0" w:firstLine="851"/>
        <w:jc w:val="both"/>
      </w:pPr>
      <w:r w:rsidRPr="002612C4">
        <w:rPr>
          <w:rFonts w:eastAsia="Times New Roman"/>
          <w:lang w:eastAsia="ru-RU"/>
        </w:rPr>
        <w:t>М</w:t>
      </w:r>
      <w:r w:rsidRPr="002612C4">
        <w:t>униципальное образование рабочий поселок Волово Воловского района Тульской области</w:t>
      </w:r>
      <w:r w:rsidR="00191272" w:rsidRPr="002612C4">
        <w:t xml:space="preserve"> расположен </w:t>
      </w:r>
      <w:r w:rsidRPr="002612C4">
        <w:rPr>
          <w:rFonts w:eastAsia="Times New Roman"/>
          <w:lang w:eastAsia="ru-RU"/>
        </w:rPr>
        <w:t xml:space="preserve">в 77 км к югу от г. Тулы и в 7 км </w:t>
      </w:r>
      <w:r w:rsidR="0092160C">
        <w:rPr>
          <w:rFonts w:eastAsia="Times New Roman"/>
          <w:lang w:eastAsia="ru-RU"/>
        </w:rPr>
        <w:t>западнее</w:t>
      </w:r>
      <w:r w:rsidRPr="002612C4">
        <w:rPr>
          <w:rFonts w:eastAsia="Times New Roman"/>
          <w:lang w:eastAsia="ru-RU"/>
        </w:rPr>
        <w:t xml:space="preserve"> от федеральной автотрассы М</w:t>
      </w:r>
      <w:proofErr w:type="gramStart"/>
      <w:r w:rsidRPr="002612C4">
        <w:rPr>
          <w:rFonts w:eastAsia="Times New Roman"/>
          <w:lang w:eastAsia="ru-RU"/>
        </w:rPr>
        <w:t>4</w:t>
      </w:r>
      <w:proofErr w:type="gramEnd"/>
      <w:r w:rsidRPr="002612C4">
        <w:rPr>
          <w:rFonts w:eastAsia="Times New Roman"/>
          <w:lang w:eastAsia="ru-RU"/>
        </w:rPr>
        <w:t xml:space="preserve"> «Дон»</w:t>
      </w:r>
      <w:r w:rsidR="00191272" w:rsidRPr="002612C4">
        <w:t xml:space="preserve">. </w:t>
      </w:r>
    </w:p>
    <w:p w:rsidR="00191272" w:rsidRPr="002612C4" w:rsidRDefault="00191272" w:rsidP="00EB08FC">
      <w:pPr>
        <w:pStyle w:val="a6"/>
        <w:suppressAutoHyphens/>
        <w:spacing w:after="0" w:line="360" w:lineRule="auto"/>
        <w:ind w:left="0" w:firstLine="851"/>
        <w:jc w:val="both"/>
      </w:pPr>
      <w:r w:rsidRPr="002612C4">
        <w:t xml:space="preserve">Внешние транспортные связи </w:t>
      </w:r>
      <w:r w:rsidR="00E519AB" w:rsidRPr="002612C4">
        <w:t>муниципального образования</w:t>
      </w:r>
      <w:r w:rsidRPr="002612C4">
        <w:t xml:space="preserve"> с городами </w:t>
      </w:r>
      <w:r w:rsidR="001D0E21" w:rsidRPr="002612C4">
        <w:t>Ефремов (60</w:t>
      </w:r>
      <w:r w:rsidR="002C2645">
        <w:t xml:space="preserve"> </w:t>
      </w:r>
      <w:r w:rsidR="001D0E21" w:rsidRPr="002612C4">
        <w:t>км), Новомосковск (70</w:t>
      </w:r>
      <w:r w:rsidR="002C2645">
        <w:t xml:space="preserve"> </w:t>
      </w:r>
      <w:r w:rsidR="001D0E21" w:rsidRPr="002612C4">
        <w:t xml:space="preserve">км), </w:t>
      </w:r>
      <w:r w:rsidR="00E519AB" w:rsidRPr="002612C4">
        <w:t>Тула</w:t>
      </w:r>
      <w:r w:rsidR="001D0E21" w:rsidRPr="002612C4">
        <w:t xml:space="preserve"> (77</w:t>
      </w:r>
      <w:r w:rsidR="002C2645">
        <w:t xml:space="preserve"> </w:t>
      </w:r>
      <w:r w:rsidR="001D0E21" w:rsidRPr="002612C4">
        <w:t xml:space="preserve">км), </w:t>
      </w:r>
      <w:r w:rsidRPr="002612C4">
        <w:t xml:space="preserve">с регионами России обеспечиваются железнодорожным и автомобильным транспортом. </w:t>
      </w:r>
    </w:p>
    <w:p w:rsidR="004A59F6" w:rsidRPr="002612C4" w:rsidRDefault="004A59F6" w:rsidP="00EB08FC">
      <w:pPr>
        <w:pStyle w:val="a6"/>
        <w:suppressAutoHyphens/>
        <w:spacing w:after="0" w:line="360" w:lineRule="auto"/>
        <w:ind w:left="0"/>
        <w:jc w:val="both"/>
      </w:pPr>
    </w:p>
    <w:p w:rsidR="002F4F25" w:rsidRPr="002612C4" w:rsidRDefault="002F4F25" w:rsidP="00EB08FC">
      <w:pPr>
        <w:pStyle w:val="a6"/>
        <w:suppressAutoHyphens/>
        <w:spacing w:after="0" w:line="360" w:lineRule="auto"/>
        <w:ind w:left="0"/>
        <w:jc w:val="center"/>
        <w:rPr>
          <w:b/>
          <w:iCs/>
          <w:color w:val="000000"/>
        </w:rPr>
      </w:pPr>
      <w:r w:rsidRPr="002612C4">
        <w:rPr>
          <w:b/>
          <w:iCs/>
          <w:color w:val="000000"/>
        </w:rPr>
        <w:t>Автомобильный транспорт</w:t>
      </w:r>
    </w:p>
    <w:p w:rsidR="00A07C78" w:rsidRPr="002612C4" w:rsidRDefault="00271BC7" w:rsidP="00EB08FC">
      <w:pPr>
        <w:pStyle w:val="a6"/>
        <w:suppressAutoHyphens/>
        <w:spacing w:after="0" w:line="360" w:lineRule="auto"/>
        <w:ind w:left="0" w:firstLine="851"/>
        <w:jc w:val="both"/>
      </w:pPr>
      <w:proofErr w:type="gramStart"/>
      <w:r w:rsidRPr="002612C4">
        <w:t>Ре</w:t>
      </w:r>
      <w:r w:rsidR="003B63AC">
        <w:t>гиональная автомобильная дорога</w:t>
      </w:r>
      <w:r w:rsidRPr="002612C4">
        <w:t xml:space="preserve"> «Дон» – Волово – Теплое </w:t>
      </w:r>
      <w:r w:rsidR="00B64D48" w:rsidRPr="002612C4">
        <w:t xml:space="preserve">  (</w:t>
      </w:r>
      <w:r w:rsidRPr="002612C4">
        <w:t>идентификационный номер 70 ОП РЗ 70К-088) обеспечивает рабочий поселок Волово связями с г.</w:t>
      </w:r>
      <w:r w:rsidR="003B63AC">
        <w:t xml:space="preserve"> </w:t>
      </w:r>
      <w:r w:rsidRPr="002612C4">
        <w:t>Тула и с магистраль</w:t>
      </w:r>
      <w:r w:rsidR="00F47240" w:rsidRPr="002612C4">
        <w:t>ю</w:t>
      </w:r>
      <w:r w:rsidRPr="002612C4">
        <w:t xml:space="preserve"> М-4 «Дон»</w:t>
      </w:r>
      <w:r w:rsidR="002F4F25" w:rsidRPr="002612C4">
        <w:t xml:space="preserve"> (идентификационный номер 00 ОП ФЗ М-4-</w:t>
      </w:r>
      <w:r w:rsidR="00A07C78" w:rsidRPr="002612C4">
        <w:t>/</w:t>
      </w:r>
      <w:r w:rsidR="002F4F25" w:rsidRPr="002612C4">
        <w:t>Е50, Е97, Е115, Е592, СНГ</w:t>
      </w:r>
      <w:r w:rsidR="00A07C78" w:rsidRPr="002612C4">
        <w:t>/</w:t>
      </w:r>
      <w:r w:rsidR="002F4F25" w:rsidRPr="002612C4">
        <w:t>:</w:t>
      </w:r>
      <w:proofErr w:type="gramEnd"/>
      <w:r w:rsidR="002F4F25" w:rsidRPr="002612C4">
        <w:t xml:space="preserve"> </w:t>
      </w:r>
      <w:proofErr w:type="gramStart"/>
      <w:r w:rsidR="002F4F25" w:rsidRPr="002612C4">
        <w:t>Москва – Воронеж – Ростов-на-Дону – Краснодар – Новороссийск</w:t>
      </w:r>
      <w:r w:rsidR="00A07C78" w:rsidRPr="002612C4">
        <w:t>), которая</w:t>
      </w:r>
      <w:r w:rsidR="002F4F25" w:rsidRPr="002612C4">
        <w:t xml:space="preserve"> обеспечивает внешними связями</w:t>
      </w:r>
      <w:r w:rsidR="00A07C78" w:rsidRPr="002612C4">
        <w:t xml:space="preserve"> с регионами России</w:t>
      </w:r>
      <w:r w:rsidR="002F4F25" w:rsidRPr="002612C4">
        <w:t xml:space="preserve">. </w:t>
      </w:r>
      <w:proofErr w:type="gramEnd"/>
    </w:p>
    <w:p w:rsidR="00A07C78" w:rsidRPr="002612C4" w:rsidRDefault="00A07C78" w:rsidP="00EB08FC">
      <w:pPr>
        <w:pStyle w:val="a6"/>
        <w:suppressAutoHyphens/>
        <w:spacing w:after="0" w:line="360" w:lineRule="auto"/>
        <w:ind w:left="0" w:firstLine="851"/>
        <w:jc w:val="both"/>
      </w:pPr>
      <w:r w:rsidRPr="002612C4">
        <w:t>Региональная трасса «Дон» – Волово – Теплое</w:t>
      </w:r>
      <w:r w:rsidR="00055B3E">
        <w:t>»</w:t>
      </w:r>
      <w:r w:rsidRPr="002612C4">
        <w:t xml:space="preserve"> проходит через муниципальное образование с востока на северо-запад, протяженность </w:t>
      </w:r>
      <w:r w:rsidR="00315DBE" w:rsidRPr="002612C4">
        <w:t>автомобильной дороги</w:t>
      </w:r>
      <w:r w:rsidRPr="002612C4">
        <w:t xml:space="preserve"> в границах </w:t>
      </w:r>
      <w:r w:rsidR="00B54F33" w:rsidRPr="002612C4">
        <w:t>образования</w:t>
      </w:r>
      <w:r w:rsidRPr="002612C4">
        <w:t xml:space="preserve"> 4,</w:t>
      </w:r>
      <w:r w:rsidR="00315DBE" w:rsidRPr="002612C4">
        <w:t>37</w:t>
      </w:r>
      <w:r w:rsidRPr="002612C4">
        <w:t xml:space="preserve"> км.</w:t>
      </w:r>
    </w:p>
    <w:p w:rsidR="00E13C68" w:rsidRPr="002612C4" w:rsidRDefault="00E13C68" w:rsidP="00EB08FC">
      <w:pPr>
        <w:pStyle w:val="a6"/>
        <w:keepNext/>
        <w:suppressAutoHyphens/>
        <w:spacing w:after="0" w:line="360" w:lineRule="auto"/>
        <w:ind w:left="0"/>
        <w:jc w:val="center"/>
        <w:rPr>
          <w:b/>
          <w:iCs/>
          <w:color w:val="000000"/>
        </w:rPr>
      </w:pPr>
      <w:r w:rsidRPr="002612C4">
        <w:rPr>
          <w:b/>
          <w:iCs/>
          <w:color w:val="000000"/>
        </w:rPr>
        <w:t>Железнодорожный транспорт</w:t>
      </w:r>
    </w:p>
    <w:p w:rsidR="00912B81" w:rsidRPr="002612C4" w:rsidRDefault="00E13C68" w:rsidP="00EB08FC">
      <w:pPr>
        <w:pStyle w:val="a6"/>
        <w:suppressAutoHyphens/>
        <w:spacing w:after="0" w:line="360" w:lineRule="auto"/>
        <w:ind w:left="0" w:firstLine="851"/>
        <w:jc w:val="both"/>
      </w:pPr>
      <w:r w:rsidRPr="002612C4">
        <w:t xml:space="preserve">Внешние связи </w:t>
      </w:r>
      <w:r w:rsidR="004D79CF" w:rsidRPr="002612C4">
        <w:t>муниципального образования</w:t>
      </w:r>
      <w:r w:rsidRPr="002612C4">
        <w:t xml:space="preserve"> обеспечивает двухпутная, </w:t>
      </w:r>
      <w:r w:rsidR="004D79CF" w:rsidRPr="002612C4">
        <w:rPr>
          <w:iCs/>
          <w:color w:val="000000"/>
        </w:rPr>
        <w:t>железнодорожная линия «</w:t>
      </w:r>
      <w:r w:rsidR="004D79CF" w:rsidRPr="002612C4">
        <w:t>Ожерелье – Елец</w:t>
      </w:r>
      <w:r w:rsidR="004D79CF" w:rsidRPr="002612C4">
        <w:rPr>
          <w:iCs/>
          <w:color w:val="000000"/>
        </w:rPr>
        <w:t>».</w:t>
      </w:r>
      <w:r w:rsidRPr="002612C4">
        <w:t xml:space="preserve"> </w:t>
      </w:r>
      <w:r w:rsidR="004D79CF" w:rsidRPr="002612C4">
        <w:t>Железная дорога проходит в границах образования с северо-востока на юг,</w:t>
      </w:r>
      <w:r w:rsidRPr="002612C4">
        <w:t xml:space="preserve"> по </w:t>
      </w:r>
      <w:r w:rsidR="004D79CF" w:rsidRPr="002612C4">
        <w:t>западной</w:t>
      </w:r>
      <w:r w:rsidRPr="002612C4">
        <w:t xml:space="preserve"> окраине.</w:t>
      </w:r>
      <w:r w:rsidR="00912B81" w:rsidRPr="002612C4">
        <w:t xml:space="preserve"> </w:t>
      </w:r>
    </w:p>
    <w:p w:rsidR="00BE5371" w:rsidRPr="002612C4" w:rsidRDefault="00E13C68" w:rsidP="00EB08FC">
      <w:pPr>
        <w:pStyle w:val="a6"/>
        <w:suppressAutoHyphens/>
        <w:spacing w:after="0" w:line="360" w:lineRule="auto"/>
        <w:ind w:left="0" w:firstLine="851"/>
        <w:jc w:val="both"/>
      </w:pPr>
      <w:r w:rsidRPr="002612C4">
        <w:t xml:space="preserve">Магистраль обслуживается </w:t>
      </w:r>
      <w:r w:rsidR="00912B81" w:rsidRPr="002612C4">
        <w:t>Тульским</w:t>
      </w:r>
      <w:r w:rsidRPr="002612C4">
        <w:t xml:space="preserve"> отделением </w:t>
      </w:r>
      <w:r w:rsidR="00912B81" w:rsidRPr="002612C4">
        <w:t>Московской</w:t>
      </w:r>
      <w:r w:rsidRPr="002612C4">
        <w:t xml:space="preserve"> железной дороги. По магистрали следуют транзитные потоки грузов и пассажиров </w:t>
      </w:r>
      <w:r w:rsidR="00912B81" w:rsidRPr="002612C4">
        <w:t xml:space="preserve">с Московского направления на </w:t>
      </w:r>
      <w:r w:rsidR="00912B81" w:rsidRPr="002612C4">
        <w:lastRenderedPageBreak/>
        <w:t>южное направление</w:t>
      </w:r>
      <w:r w:rsidRPr="002612C4">
        <w:t xml:space="preserve">. Суточная интенсивность движения по магистрали составляет </w:t>
      </w:r>
      <w:r w:rsidR="00986E2B" w:rsidRPr="002612C4">
        <w:t>7</w:t>
      </w:r>
      <w:r w:rsidRPr="002612C4">
        <w:t xml:space="preserve"> пар поездов, в том числе дальних пассажирских </w:t>
      </w:r>
      <w:r w:rsidR="006A4044">
        <w:t>–</w:t>
      </w:r>
      <w:r w:rsidRPr="002612C4">
        <w:t xml:space="preserve"> </w:t>
      </w:r>
      <w:r w:rsidR="00912B81" w:rsidRPr="002612C4">
        <w:t>4</w:t>
      </w:r>
      <w:r w:rsidR="006A4044">
        <w:t>,</w:t>
      </w:r>
      <w:r w:rsidRPr="002612C4">
        <w:t xml:space="preserve"> местных </w:t>
      </w:r>
      <w:r w:rsidR="006A4044">
        <w:t>–</w:t>
      </w:r>
      <w:r w:rsidRPr="002612C4">
        <w:t xml:space="preserve"> </w:t>
      </w:r>
      <w:r w:rsidR="00912B81" w:rsidRPr="002612C4">
        <w:t>1</w:t>
      </w:r>
      <w:r w:rsidR="006A4044">
        <w:t>,</w:t>
      </w:r>
      <w:r w:rsidR="00FB7340" w:rsidRPr="002612C4">
        <w:t xml:space="preserve"> грузовых</w:t>
      </w:r>
      <w:r w:rsidR="006A4044">
        <w:t xml:space="preserve"> </w:t>
      </w:r>
      <w:r w:rsidR="00FB7340" w:rsidRPr="002612C4">
        <w:t>–</w:t>
      </w:r>
      <w:r w:rsidR="006A4044">
        <w:t xml:space="preserve"> </w:t>
      </w:r>
      <w:r w:rsidR="00986E2B" w:rsidRPr="002612C4">
        <w:t>2</w:t>
      </w:r>
      <w:r w:rsidRPr="002612C4">
        <w:t>.</w:t>
      </w:r>
      <w:r w:rsidR="00BE5371" w:rsidRPr="002612C4">
        <w:t xml:space="preserve"> </w:t>
      </w:r>
    </w:p>
    <w:p w:rsidR="00E13C68" w:rsidRPr="002612C4" w:rsidRDefault="00E13C68" w:rsidP="00EB08FC">
      <w:pPr>
        <w:pStyle w:val="a6"/>
        <w:suppressAutoHyphens/>
        <w:spacing w:after="0" w:line="360" w:lineRule="auto"/>
        <w:ind w:left="0" w:firstLine="851"/>
        <w:jc w:val="both"/>
      </w:pPr>
      <w:r w:rsidRPr="002612C4">
        <w:t xml:space="preserve">Железнодорожная станция </w:t>
      </w:r>
      <w:r w:rsidR="003510CF" w:rsidRPr="002612C4">
        <w:t>Волово (код ЕСР 22480)</w:t>
      </w:r>
      <w:r w:rsidRPr="002612C4">
        <w:t xml:space="preserve"> </w:t>
      </w:r>
      <w:r w:rsidR="003510CF" w:rsidRPr="002612C4">
        <w:t>–</w:t>
      </w:r>
      <w:r w:rsidRPr="002612C4">
        <w:t xml:space="preserve"> промежуточная станция </w:t>
      </w:r>
      <w:r w:rsidR="00176F88" w:rsidRPr="002612C4">
        <w:rPr>
          <w:lang w:val="en-US"/>
        </w:rPr>
        <w:t>IV</w:t>
      </w:r>
      <w:r w:rsidRPr="002612C4">
        <w:t xml:space="preserve"> класса. На станции производят прием, отправление и пропуск грузовых и пассажирских поездов, а также обслуживание промышленных предприятий </w:t>
      </w:r>
      <w:r w:rsidR="00EB15DC">
        <w:t>рабочего поселка</w:t>
      </w:r>
      <w:r w:rsidRPr="002612C4">
        <w:t xml:space="preserve">. </w:t>
      </w:r>
    </w:p>
    <w:p w:rsidR="00E13C68" w:rsidRPr="002612C4" w:rsidRDefault="00E13C68" w:rsidP="00EB08FC">
      <w:pPr>
        <w:pStyle w:val="a6"/>
        <w:suppressAutoHyphens/>
        <w:spacing w:after="0" w:line="360" w:lineRule="auto"/>
        <w:ind w:left="0" w:firstLine="851"/>
        <w:jc w:val="both"/>
      </w:pPr>
      <w:r w:rsidRPr="002612C4">
        <w:t>Пассажирское обустройство станции состоит из одноэтажного каменного железнодорожного вокзала и платформ</w:t>
      </w:r>
      <w:r w:rsidR="00BE5371" w:rsidRPr="002612C4">
        <w:t>ы</w:t>
      </w:r>
      <w:r w:rsidRPr="002612C4">
        <w:t xml:space="preserve"> длиной </w:t>
      </w:r>
      <w:r w:rsidR="00BE5371" w:rsidRPr="002612C4">
        <w:t>60</w:t>
      </w:r>
      <w:r w:rsidRPr="002612C4">
        <w:t xml:space="preserve"> м.</w:t>
      </w:r>
    </w:p>
    <w:p w:rsidR="00BE5371" w:rsidRPr="002612C4" w:rsidRDefault="00BE5371" w:rsidP="00EB08FC">
      <w:pPr>
        <w:keepNext/>
        <w:spacing w:after="0" w:line="360" w:lineRule="auto"/>
        <w:jc w:val="center"/>
        <w:rPr>
          <w:b/>
          <w:bCs/>
        </w:rPr>
      </w:pPr>
      <w:r w:rsidRPr="002612C4">
        <w:rPr>
          <w:b/>
          <w:bCs/>
        </w:rPr>
        <w:t>Пассажирские и грузовые перевозки</w:t>
      </w:r>
    </w:p>
    <w:p w:rsidR="00E519AB" w:rsidRPr="002612C4" w:rsidRDefault="00BE5371" w:rsidP="00EB08FC">
      <w:pPr>
        <w:pStyle w:val="a6"/>
        <w:spacing w:after="0" w:line="360" w:lineRule="auto"/>
        <w:ind w:left="0" w:firstLine="851"/>
        <w:jc w:val="both"/>
      </w:pPr>
      <w:r w:rsidRPr="002612C4">
        <w:t xml:space="preserve">Для обслуживания пригородных и междугородних пассажирских перевозок в муниципальном образовании имеется автостанция. Автотранспорт для данных перевозок </w:t>
      </w:r>
      <w:r w:rsidRPr="00B36585">
        <w:t xml:space="preserve">предоставляет </w:t>
      </w:r>
      <w:r w:rsidR="004565C0" w:rsidRPr="00B36585">
        <w:t>филиал OO</w:t>
      </w:r>
      <w:proofErr w:type="gramStart"/>
      <w:r w:rsidR="004565C0" w:rsidRPr="00B36585">
        <w:t>О</w:t>
      </w:r>
      <w:proofErr w:type="gramEnd"/>
      <w:r w:rsidR="004565C0" w:rsidRPr="00B36585">
        <w:t xml:space="preserve"> «</w:t>
      </w:r>
      <w:proofErr w:type="spellStart"/>
      <w:r w:rsidR="004565C0" w:rsidRPr="00B36585">
        <w:t>Тулаавтотранс</w:t>
      </w:r>
      <w:proofErr w:type="spellEnd"/>
      <w:r w:rsidR="004565C0" w:rsidRPr="00B36585">
        <w:t>» – Богородицкая ПАТП</w:t>
      </w:r>
      <w:r w:rsidRPr="00B36585">
        <w:t>. Кроме автопредприятия</w:t>
      </w:r>
      <w:r w:rsidRPr="002612C4">
        <w:t xml:space="preserve"> услуги по перевозке пассажиров предоставляют физические лица. Автобусный парк </w:t>
      </w:r>
      <w:r w:rsidR="00313560" w:rsidRPr="002612C4">
        <w:t>рабочего поселка Волово</w:t>
      </w:r>
      <w:r w:rsidRPr="002612C4">
        <w:t>, в основном, сосредоточен на перевозках пассажиров по маршруту</w:t>
      </w:r>
      <w:r w:rsidR="00313560" w:rsidRPr="002612C4">
        <w:t xml:space="preserve"> </w:t>
      </w:r>
      <w:proofErr w:type="spellStart"/>
      <w:r w:rsidR="00313560" w:rsidRPr="002612C4">
        <w:t>р.п</w:t>
      </w:r>
      <w:proofErr w:type="spellEnd"/>
      <w:r w:rsidR="00313560" w:rsidRPr="002612C4">
        <w:t>.</w:t>
      </w:r>
      <w:r w:rsidR="006A4044">
        <w:t xml:space="preserve"> </w:t>
      </w:r>
      <w:r w:rsidR="00313560" w:rsidRPr="002612C4">
        <w:t>Волово – Богородицк</w:t>
      </w:r>
      <w:r w:rsidRPr="002612C4">
        <w:t>.</w:t>
      </w:r>
    </w:p>
    <w:p w:rsidR="003B63AC" w:rsidRPr="006A4044" w:rsidRDefault="003B63AC" w:rsidP="00EB08FC">
      <w:pPr>
        <w:pStyle w:val="af5"/>
        <w:keepNext/>
        <w:spacing w:after="0"/>
        <w:rPr>
          <w:color w:val="auto"/>
          <w:sz w:val="22"/>
          <w:szCs w:val="22"/>
        </w:rPr>
      </w:pPr>
      <w:r w:rsidRPr="006A4044">
        <w:rPr>
          <w:color w:val="auto"/>
          <w:sz w:val="22"/>
          <w:szCs w:val="22"/>
        </w:rPr>
        <w:t xml:space="preserve">Таблица </w:t>
      </w:r>
      <w:r w:rsidRPr="006A4044">
        <w:rPr>
          <w:color w:val="auto"/>
          <w:sz w:val="22"/>
          <w:szCs w:val="22"/>
        </w:rPr>
        <w:fldChar w:fldCharType="begin"/>
      </w:r>
      <w:r w:rsidRPr="006A4044">
        <w:rPr>
          <w:color w:val="auto"/>
          <w:sz w:val="22"/>
          <w:szCs w:val="22"/>
        </w:rPr>
        <w:instrText xml:space="preserve"> SEQ Таблица \* ARABIC </w:instrText>
      </w:r>
      <w:r w:rsidRPr="006A4044">
        <w:rPr>
          <w:color w:val="auto"/>
          <w:sz w:val="22"/>
          <w:szCs w:val="22"/>
        </w:rPr>
        <w:fldChar w:fldCharType="separate"/>
      </w:r>
      <w:r w:rsidR="001A2EF5">
        <w:rPr>
          <w:noProof/>
          <w:color w:val="auto"/>
          <w:sz w:val="22"/>
          <w:szCs w:val="22"/>
        </w:rPr>
        <w:t>23</w:t>
      </w:r>
      <w:r w:rsidRPr="006A4044">
        <w:rPr>
          <w:color w:val="auto"/>
          <w:sz w:val="22"/>
          <w:szCs w:val="22"/>
        </w:rPr>
        <w:fldChar w:fldCharType="end"/>
      </w:r>
      <w:r w:rsidRPr="006A4044">
        <w:rPr>
          <w:color w:val="auto"/>
          <w:sz w:val="22"/>
          <w:szCs w:val="22"/>
        </w:rPr>
        <w:t xml:space="preserve"> - Характеристика пассажирских автобусных маршрутов </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080"/>
        <w:gridCol w:w="1247"/>
        <w:gridCol w:w="2324"/>
        <w:gridCol w:w="1020"/>
        <w:gridCol w:w="1417"/>
      </w:tblGrid>
      <w:tr w:rsidR="005F5CED" w:rsidRPr="006A4044" w:rsidTr="006A4044">
        <w:tc>
          <w:tcPr>
            <w:tcW w:w="2835" w:type="dxa"/>
            <w:vAlign w:val="center"/>
          </w:tcPr>
          <w:p w:rsidR="005F5CED" w:rsidRPr="006A4044" w:rsidRDefault="005F5CED" w:rsidP="00EB08FC">
            <w:pPr>
              <w:keepNext/>
              <w:spacing w:after="0" w:line="240" w:lineRule="auto"/>
              <w:jc w:val="center"/>
              <w:rPr>
                <w:sz w:val="22"/>
                <w:szCs w:val="22"/>
              </w:rPr>
            </w:pPr>
            <w:r w:rsidRPr="006A4044">
              <w:rPr>
                <w:sz w:val="22"/>
                <w:szCs w:val="22"/>
              </w:rPr>
              <w:t>Название автобусного маршрута</w:t>
            </w:r>
          </w:p>
        </w:tc>
        <w:tc>
          <w:tcPr>
            <w:tcW w:w="1080" w:type="dxa"/>
            <w:vAlign w:val="center"/>
          </w:tcPr>
          <w:p w:rsidR="005F5CED" w:rsidRPr="006A4044" w:rsidRDefault="005F5CED" w:rsidP="00EB08FC">
            <w:pPr>
              <w:keepNext/>
              <w:spacing w:after="0" w:line="240" w:lineRule="auto"/>
              <w:ind w:left="-108" w:right="-108"/>
              <w:jc w:val="center"/>
              <w:rPr>
                <w:sz w:val="22"/>
                <w:szCs w:val="22"/>
              </w:rPr>
            </w:pPr>
            <w:proofErr w:type="spellStart"/>
            <w:proofErr w:type="gramStart"/>
            <w:r w:rsidRPr="006A4044">
              <w:rPr>
                <w:sz w:val="22"/>
                <w:szCs w:val="22"/>
              </w:rPr>
              <w:t>Протя-женность</w:t>
            </w:r>
            <w:proofErr w:type="spellEnd"/>
            <w:proofErr w:type="gramEnd"/>
            <w:r w:rsidRPr="006A4044">
              <w:rPr>
                <w:sz w:val="22"/>
                <w:szCs w:val="22"/>
              </w:rPr>
              <w:t>, км</w:t>
            </w:r>
          </w:p>
        </w:tc>
        <w:tc>
          <w:tcPr>
            <w:tcW w:w="1247" w:type="dxa"/>
            <w:vAlign w:val="center"/>
          </w:tcPr>
          <w:p w:rsidR="005F5CED" w:rsidRPr="006A4044" w:rsidRDefault="005F5CED" w:rsidP="00EB08FC">
            <w:pPr>
              <w:keepNext/>
              <w:spacing w:after="0" w:line="240" w:lineRule="auto"/>
              <w:jc w:val="center"/>
              <w:rPr>
                <w:sz w:val="22"/>
                <w:szCs w:val="22"/>
              </w:rPr>
            </w:pPr>
            <w:r w:rsidRPr="006A4044">
              <w:rPr>
                <w:sz w:val="22"/>
                <w:szCs w:val="22"/>
              </w:rPr>
              <w:t>Состояние автодорог</w:t>
            </w:r>
          </w:p>
        </w:tc>
        <w:tc>
          <w:tcPr>
            <w:tcW w:w="2324" w:type="dxa"/>
            <w:vAlign w:val="center"/>
          </w:tcPr>
          <w:p w:rsidR="005F5CED" w:rsidRPr="006A4044" w:rsidRDefault="005F5CED" w:rsidP="00EB08FC">
            <w:pPr>
              <w:keepNext/>
              <w:spacing w:after="0" w:line="240" w:lineRule="auto"/>
              <w:jc w:val="center"/>
              <w:rPr>
                <w:sz w:val="22"/>
                <w:szCs w:val="22"/>
              </w:rPr>
            </w:pPr>
            <w:r w:rsidRPr="006A4044">
              <w:rPr>
                <w:sz w:val="22"/>
                <w:szCs w:val="22"/>
              </w:rPr>
              <w:t>Категория (</w:t>
            </w:r>
            <w:proofErr w:type="gramStart"/>
            <w:r w:rsidRPr="006A4044">
              <w:rPr>
                <w:sz w:val="22"/>
                <w:szCs w:val="22"/>
              </w:rPr>
              <w:t>междугородние</w:t>
            </w:r>
            <w:proofErr w:type="gramEnd"/>
            <w:r w:rsidRPr="006A4044">
              <w:rPr>
                <w:sz w:val="22"/>
                <w:szCs w:val="22"/>
              </w:rPr>
              <w:t>, межобластные, внутреннее школьное, специальное сообщение)</w:t>
            </w:r>
          </w:p>
        </w:tc>
        <w:tc>
          <w:tcPr>
            <w:tcW w:w="1020" w:type="dxa"/>
            <w:vAlign w:val="center"/>
          </w:tcPr>
          <w:p w:rsidR="005F5CED" w:rsidRPr="006A4044" w:rsidRDefault="005F5CED" w:rsidP="00EB08FC">
            <w:pPr>
              <w:keepNext/>
              <w:spacing w:after="0" w:line="240" w:lineRule="auto"/>
              <w:jc w:val="center"/>
              <w:rPr>
                <w:sz w:val="22"/>
                <w:szCs w:val="22"/>
              </w:rPr>
            </w:pPr>
            <w:r w:rsidRPr="006A4044">
              <w:rPr>
                <w:sz w:val="22"/>
                <w:szCs w:val="22"/>
              </w:rPr>
              <w:t>Частота рейсов в неделю, (рейс.)</w:t>
            </w:r>
          </w:p>
        </w:tc>
        <w:tc>
          <w:tcPr>
            <w:tcW w:w="1417" w:type="dxa"/>
            <w:vAlign w:val="center"/>
          </w:tcPr>
          <w:p w:rsidR="005F5CED" w:rsidRPr="006A4044" w:rsidRDefault="005F5CED" w:rsidP="00EB08FC">
            <w:pPr>
              <w:keepNext/>
              <w:spacing w:after="0" w:line="240" w:lineRule="auto"/>
              <w:jc w:val="center"/>
              <w:rPr>
                <w:sz w:val="22"/>
                <w:szCs w:val="22"/>
              </w:rPr>
            </w:pPr>
            <w:r w:rsidRPr="006A4044">
              <w:rPr>
                <w:sz w:val="22"/>
                <w:szCs w:val="22"/>
              </w:rPr>
              <w:t>Количество пассажиров, за 2017 год, ед.</w:t>
            </w:r>
          </w:p>
        </w:tc>
      </w:tr>
      <w:tr w:rsidR="005F5CED" w:rsidRPr="006A4044" w:rsidTr="006A4044">
        <w:trPr>
          <w:trHeight w:val="454"/>
        </w:trPr>
        <w:tc>
          <w:tcPr>
            <w:tcW w:w="2835" w:type="dxa"/>
            <w:vAlign w:val="center"/>
          </w:tcPr>
          <w:p w:rsidR="005F5CED" w:rsidRPr="006A4044" w:rsidRDefault="005F5CED" w:rsidP="00EB08FC">
            <w:pPr>
              <w:spacing w:after="0" w:line="240" w:lineRule="auto"/>
              <w:jc w:val="center"/>
              <w:rPr>
                <w:sz w:val="22"/>
                <w:szCs w:val="22"/>
              </w:rPr>
            </w:pPr>
            <w:r w:rsidRPr="006A4044">
              <w:rPr>
                <w:sz w:val="22"/>
                <w:szCs w:val="22"/>
              </w:rPr>
              <w:t>Богородицк –</w:t>
            </w:r>
            <w:r w:rsidR="006A4044" w:rsidRPr="006A4044">
              <w:rPr>
                <w:sz w:val="22"/>
                <w:szCs w:val="22"/>
              </w:rPr>
              <w:t xml:space="preserve"> </w:t>
            </w:r>
            <w:r w:rsidRPr="006A4044">
              <w:rPr>
                <w:sz w:val="22"/>
                <w:szCs w:val="22"/>
              </w:rPr>
              <w:t>Волово</w:t>
            </w:r>
          </w:p>
        </w:tc>
        <w:tc>
          <w:tcPr>
            <w:tcW w:w="1080" w:type="dxa"/>
            <w:vAlign w:val="center"/>
          </w:tcPr>
          <w:p w:rsidR="005F5CED" w:rsidRPr="006A4044" w:rsidRDefault="006F1B6E" w:rsidP="00EB08FC">
            <w:pPr>
              <w:spacing w:after="0" w:line="240" w:lineRule="auto"/>
              <w:jc w:val="center"/>
              <w:rPr>
                <w:sz w:val="22"/>
                <w:szCs w:val="22"/>
              </w:rPr>
            </w:pPr>
            <w:r w:rsidRPr="006A4044">
              <w:rPr>
                <w:sz w:val="22"/>
                <w:szCs w:val="22"/>
              </w:rPr>
              <w:t>36</w:t>
            </w:r>
            <w:r w:rsidR="005F5CED" w:rsidRPr="006A4044">
              <w:rPr>
                <w:sz w:val="22"/>
                <w:szCs w:val="22"/>
              </w:rPr>
              <w:t xml:space="preserve"> км</w:t>
            </w:r>
          </w:p>
        </w:tc>
        <w:tc>
          <w:tcPr>
            <w:tcW w:w="1247" w:type="dxa"/>
            <w:vAlign w:val="center"/>
          </w:tcPr>
          <w:p w:rsidR="005F5CED" w:rsidRPr="006A4044" w:rsidRDefault="00EF791E" w:rsidP="00EB08FC">
            <w:pPr>
              <w:spacing w:after="0" w:line="240" w:lineRule="auto"/>
              <w:jc w:val="center"/>
              <w:rPr>
                <w:sz w:val="22"/>
                <w:szCs w:val="22"/>
              </w:rPr>
            </w:pPr>
            <w:proofErr w:type="spellStart"/>
            <w:r w:rsidRPr="006A4044">
              <w:rPr>
                <w:sz w:val="22"/>
                <w:szCs w:val="22"/>
              </w:rPr>
              <w:t>удовл</w:t>
            </w:r>
            <w:proofErr w:type="spellEnd"/>
            <w:r w:rsidRPr="006A4044">
              <w:rPr>
                <w:sz w:val="22"/>
                <w:szCs w:val="22"/>
              </w:rPr>
              <w:t>.</w:t>
            </w:r>
          </w:p>
        </w:tc>
        <w:tc>
          <w:tcPr>
            <w:tcW w:w="2324" w:type="dxa"/>
            <w:vAlign w:val="center"/>
          </w:tcPr>
          <w:p w:rsidR="005F5CED" w:rsidRPr="006A4044" w:rsidRDefault="005F5CED" w:rsidP="00EB08FC">
            <w:pPr>
              <w:spacing w:after="0" w:line="240" w:lineRule="auto"/>
              <w:jc w:val="center"/>
              <w:rPr>
                <w:sz w:val="22"/>
                <w:szCs w:val="22"/>
              </w:rPr>
            </w:pPr>
            <w:r w:rsidRPr="006A4044">
              <w:rPr>
                <w:sz w:val="22"/>
                <w:szCs w:val="22"/>
              </w:rPr>
              <w:t>Внутреннее</w:t>
            </w:r>
          </w:p>
        </w:tc>
        <w:tc>
          <w:tcPr>
            <w:tcW w:w="1020" w:type="dxa"/>
            <w:vAlign w:val="center"/>
          </w:tcPr>
          <w:p w:rsidR="005F5CED" w:rsidRPr="006A4044" w:rsidRDefault="002C7506" w:rsidP="00EB08FC">
            <w:pPr>
              <w:spacing w:after="0" w:line="240" w:lineRule="auto"/>
              <w:jc w:val="center"/>
              <w:rPr>
                <w:sz w:val="22"/>
                <w:szCs w:val="22"/>
              </w:rPr>
            </w:pPr>
            <w:r w:rsidRPr="006A4044">
              <w:rPr>
                <w:sz w:val="22"/>
                <w:szCs w:val="22"/>
              </w:rPr>
              <w:t>36</w:t>
            </w:r>
          </w:p>
        </w:tc>
        <w:tc>
          <w:tcPr>
            <w:tcW w:w="1417" w:type="dxa"/>
            <w:vAlign w:val="center"/>
          </w:tcPr>
          <w:p w:rsidR="005F5CED" w:rsidRPr="006A4044" w:rsidRDefault="005F5CED" w:rsidP="00EB08FC">
            <w:pPr>
              <w:spacing w:after="0" w:line="240" w:lineRule="auto"/>
              <w:jc w:val="center"/>
              <w:rPr>
                <w:sz w:val="22"/>
                <w:szCs w:val="22"/>
              </w:rPr>
            </w:pPr>
            <w:proofErr w:type="spellStart"/>
            <w:r w:rsidRPr="006A4044">
              <w:rPr>
                <w:sz w:val="22"/>
                <w:szCs w:val="22"/>
              </w:rPr>
              <w:t>н</w:t>
            </w:r>
            <w:proofErr w:type="gramStart"/>
            <w:r w:rsidRPr="006A4044">
              <w:rPr>
                <w:sz w:val="22"/>
                <w:szCs w:val="22"/>
              </w:rPr>
              <w:t>.д</w:t>
            </w:r>
            <w:proofErr w:type="spellEnd"/>
            <w:proofErr w:type="gramEnd"/>
          </w:p>
        </w:tc>
      </w:tr>
      <w:tr w:rsidR="00EF791E" w:rsidRPr="006A4044" w:rsidTr="006A4044">
        <w:trPr>
          <w:trHeight w:val="454"/>
        </w:trPr>
        <w:tc>
          <w:tcPr>
            <w:tcW w:w="2835" w:type="dxa"/>
            <w:vAlign w:val="center"/>
          </w:tcPr>
          <w:p w:rsidR="00EF791E" w:rsidRPr="006A4044" w:rsidRDefault="00EF791E" w:rsidP="00EB08FC">
            <w:pPr>
              <w:spacing w:after="0" w:line="240" w:lineRule="auto"/>
              <w:jc w:val="center"/>
              <w:rPr>
                <w:sz w:val="22"/>
                <w:szCs w:val="22"/>
              </w:rPr>
            </w:pPr>
            <w:r w:rsidRPr="006A4044">
              <w:rPr>
                <w:sz w:val="22"/>
                <w:szCs w:val="22"/>
              </w:rPr>
              <w:t>Тула – Волово</w:t>
            </w:r>
          </w:p>
        </w:tc>
        <w:tc>
          <w:tcPr>
            <w:tcW w:w="1080" w:type="dxa"/>
            <w:vAlign w:val="center"/>
          </w:tcPr>
          <w:p w:rsidR="00EF791E" w:rsidRPr="006A4044" w:rsidRDefault="00EF791E" w:rsidP="00EB08FC">
            <w:pPr>
              <w:spacing w:after="0" w:line="240" w:lineRule="auto"/>
              <w:jc w:val="center"/>
              <w:rPr>
                <w:sz w:val="22"/>
                <w:szCs w:val="22"/>
              </w:rPr>
            </w:pPr>
            <w:r w:rsidRPr="006A4044">
              <w:rPr>
                <w:sz w:val="22"/>
                <w:szCs w:val="22"/>
              </w:rPr>
              <w:t>100 км</w:t>
            </w:r>
          </w:p>
        </w:tc>
        <w:tc>
          <w:tcPr>
            <w:tcW w:w="1247" w:type="dxa"/>
            <w:vAlign w:val="center"/>
          </w:tcPr>
          <w:p w:rsidR="00EF791E" w:rsidRPr="006A4044" w:rsidRDefault="00EF791E" w:rsidP="00EB08FC">
            <w:pPr>
              <w:spacing w:after="0" w:line="240" w:lineRule="auto"/>
              <w:jc w:val="center"/>
              <w:rPr>
                <w:sz w:val="22"/>
                <w:szCs w:val="22"/>
              </w:rPr>
            </w:pPr>
            <w:proofErr w:type="spellStart"/>
            <w:r w:rsidRPr="006A4044">
              <w:rPr>
                <w:sz w:val="22"/>
                <w:szCs w:val="22"/>
              </w:rPr>
              <w:t>удовл</w:t>
            </w:r>
            <w:proofErr w:type="spellEnd"/>
            <w:r w:rsidRPr="006A4044">
              <w:rPr>
                <w:sz w:val="22"/>
                <w:szCs w:val="22"/>
              </w:rPr>
              <w:t>.</w:t>
            </w:r>
          </w:p>
        </w:tc>
        <w:tc>
          <w:tcPr>
            <w:tcW w:w="2324" w:type="dxa"/>
            <w:vAlign w:val="center"/>
          </w:tcPr>
          <w:p w:rsidR="00EF791E" w:rsidRPr="006A4044" w:rsidRDefault="00EF791E" w:rsidP="00EB08FC">
            <w:pPr>
              <w:spacing w:after="0" w:line="240" w:lineRule="auto"/>
              <w:jc w:val="center"/>
              <w:rPr>
                <w:sz w:val="22"/>
                <w:szCs w:val="22"/>
              </w:rPr>
            </w:pPr>
            <w:r w:rsidRPr="006A4044">
              <w:rPr>
                <w:sz w:val="22"/>
                <w:szCs w:val="22"/>
              </w:rPr>
              <w:t>Внутреннее</w:t>
            </w:r>
          </w:p>
        </w:tc>
        <w:tc>
          <w:tcPr>
            <w:tcW w:w="1020" w:type="dxa"/>
            <w:vAlign w:val="center"/>
          </w:tcPr>
          <w:p w:rsidR="00EF791E" w:rsidRPr="006A4044" w:rsidRDefault="00EF791E" w:rsidP="00EB08FC">
            <w:pPr>
              <w:spacing w:after="0" w:line="240" w:lineRule="auto"/>
              <w:jc w:val="center"/>
              <w:rPr>
                <w:sz w:val="22"/>
                <w:szCs w:val="22"/>
              </w:rPr>
            </w:pPr>
            <w:r w:rsidRPr="006A4044">
              <w:rPr>
                <w:sz w:val="22"/>
                <w:szCs w:val="22"/>
              </w:rPr>
              <w:t>1</w:t>
            </w:r>
          </w:p>
        </w:tc>
        <w:tc>
          <w:tcPr>
            <w:tcW w:w="1417" w:type="dxa"/>
            <w:vAlign w:val="center"/>
          </w:tcPr>
          <w:p w:rsidR="00EF791E" w:rsidRPr="006A4044" w:rsidRDefault="00EF791E" w:rsidP="00EB08FC">
            <w:pPr>
              <w:spacing w:after="0" w:line="240" w:lineRule="auto"/>
              <w:jc w:val="center"/>
              <w:rPr>
                <w:sz w:val="22"/>
                <w:szCs w:val="22"/>
              </w:rPr>
            </w:pPr>
            <w:proofErr w:type="spellStart"/>
            <w:r w:rsidRPr="006A4044">
              <w:rPr>
                <w:sz w:val="22"/>
                <w:szCs w:val="22"/>
              </w:rPr>
              <w:t>н</w:t>
            </w:r>
            <w:proofErr w:type="gramStart"/>
            <w:r w:rsidRPr="006A4044">
              <w:rPr>
                <w:sz w:val="22"/>
                <w:szCs w:val="22"/>
              </w:rPr>
              <w:t>.д</w:t>
            </w:r>
            <w:proofErr w:type="spellEnd"/>
            <w:proofErr w:type="gramEnd"/>
          </w:p>
        </w:tc>
      </w:tr>
    </w:tbl>
    <w:p w:rsidR="00670262" w:rsidRPr="006A4044" w:rsidRDefault="00670262" w:rsidP="00EB08FC">
      <w:pPr>
        <w:pStyle w:val="a6"/>
        <w:suppressAutoHyphens/>
        <w:spacing w:after="0" w:line="360" w:lineRule="auto"/>
        <w:ind w:left="0" w:firstLine="851"/>
        <w:jc w:val="both"/>
        <w:rPr>
          <w:sz w:val="22"/>
          <w:szCs w:val="22"/>
        </w:rPr>
      </w:pPr>
    </w:p>
    <w:p w:rsidR="00B34A01" w:rsidRPr="00AB3776" w:rsidRDefault="007D2641" w:rsidP="00EB08FC">
      <w:pPr>
        <w:pStyle w:val="a6"/>
        <w:suppressAutoHyphens/>
        <w:spacing w:after="0" w:line="360" w:lineRule="auto"/>
        <w:ind w:left="0" w:firstLine="851"/>
        <w:jc w:val="both"/>
      </w:pPr>
      <w:r w:rsidRPr="002612C4">
        <w:t xml:space="preserve">Воздушный и водный транспорт в </w:t>
      </w:r>
      <w:r w:rsidR="00EB15DC">
        <w:t>рабочем поселке</w:t>
      </w:r>
      <w:r w:rsidRPr="002612C4">
        <w:t xml:space="preserve"> отсутствует. Для воздушных сообщений пассажиры пользуются услугами аэропорт</w:t>
      </w:r>
      <w:r w:rsidR="00FD261F" w:rsidRPr="002612C4">
        <w:t>а «</w:t>
      </w:r>
      <w:proofErr w:type="spellStart"/>
      <w:r w:rsidR="00FD261F" w:rsidRPr="002612C4">
        <w:t>Грабцева</w:t>
      </w:r>
      <w:proofErr w:type="spellEnd"/>
      <w:r w:rsidR="00FD261F" w:rsidRPr="002612C4">
        <w:t>» г. Калу</w:t>
      </w:r>
      <w:r w:rsidRPr="002612C4">
        <w:t>г</w:t>
      </w:r>
      <w:r w:rsidR="00FD261F" w:rsidRPr="002612C4">
        <w:t>а</w:t>
      </w:r>
      <w:r w:rsidR="00AB3776">
        <w:t>.</w:t>
      </w:r>
    </w:p>
    <w:p w:rsidR="00EB518C" w:rsidRPr="002612C4" w:rsidRDefault="00EB518C" w:rsidP="00EB08FC">
      <w:pPr>
        <w:pStyle w:val="a6"/>
        <w:spacing w:after="0" w:line="360" w:lineRule="auto"/>
        <w:ind w:left="0"/>
        <w:jc w:val="center"/>
        <w:rPr>
          <w:b/>
          <w:color w:val="000000"/>
          <w:lang w:eastAsia="ru-RU"/>
        </w:rPr>
      </w:pPr>
      <w:r w:rsidRPr="002612C4">
        <w:rPr>
          <w:b/>
          <w:color w:val="000000"/>
          <w:lang w:eastAsia="ru-RU"/>
        </w:rPr>
        <w:t>Проектные предложения</w:t>
      </w:r>
    </w:p>
    <w:p w:rsidR="00EB518C" w:rsidRPr="002612C4" w:rsidRDefault="00EB518C" w:rsidP="00EB08FC">
      <w:pPr>
        <w:pStyle w:val="a6"/>
        <w:spacing w:after="0" w:line="360" w:lineRule="auto"/>
        <w:ind w:left="0" w:firstLine="851"/>
        <w:jc w:val="both"/>
        <w:rPr>
          <w:color w:val="000000"/>
          <w:lang w:eastAsia="ru-RU"/>
        </w:rPr>
      </w:pPr>
      <w:r w:rsidRPr="002612C4">
        <w:rPr>
          <w:color w:val="000000"/>
          <w:lang w:eastAsia="ru-RU"/>
        </w:rPr>
        <w:t xml:space="preserve">На расчетный срок генерального плана внешние связи </w:t>
      </w:r>
      <w:r w:rsidR="00291922" w:rsidRPr="002612C4">
        <w:rPr>
          <w:color w:val="000000"/>
          <w:lang w:eastAsia="ru-RU"/>
        </w:rPr>
        <w:t>муниципального образования</w:t>
      </w:r>
      <w:r w:rsidRPr="002612C4">
        <w:rPr>
          <w:color w:val="000000"/>
          <w:lang w:eastAsia="ru-RU"/>
        </w:rPr>
        <w:t xml:space="preserve"> будут обеспечиваться, как и в настоящее время, железнодорожным и автомобильным транспортом. </w:t>
      </w:r>
    </w:p>
    <w:p w:rsidR="00291922" w:rsidRPr="00FC1569" w:rsidRDefault="00EB518C" w:rsidP="00EB08FC">
      <w:pPr>
        <w:pStyle w:val="a6"/>
        <w:spacing w:after="0" w:line="360" w:lineRule="auto"/>
        <w:ind w:left="0" w:firstLine="851"/>
        <w:jc w:val="both"/>
        <w:rPr>
          <w:color w:val="000000"/>
          <w:lang w:eastAsia="ru-RU"/>
        </w:rPr>
      </w:pPr>
      <w:r w:rsidRPr="002612C4">
        <w:rPr>
          <w:color w:val="000000"/>
          <w:lang w:eastAsia="ru-RU"/>
        </w:rPr>
        <w:t xml:space="preserve">Основные принципы развития транспортной инфраструктуры </w:t>
      </w:r>
      <w:r w:rsidR="00291922" w:rsidRPr="002612C4">
        <w:rPr>
          <w:color w:val="000000"/>
          <w:lang w:eastAsia="ru-RU"/>
        </w:rPr>
        <w:t>рабочего поселка Волово</w:t>
      </w:r>
      <w:r w:rsidRPr="002612C4">
        <w:rPr>
          <w:color w:val="000000"/>
          <w:lang w:eastAsia="ru-RU"/>
        </w:rPr>
        <w:t xml:space="preserve"> должны включать в себя </w:t>
      </w:r>
      <w:r w:rsidR="00291922" w:rsidRPr="002612C4">
        <w:rPr>
          <w:color w:val="000000"/>
          <w:lang w:eastAsia="ru-RU"/>
        </w:rPr>
        <w:t>дв</w:t>
      </w:r>
      <w:r w:rsidR="001C5819" w:rsidRPr="002612C4">
        <w:rPr>
          <w:color w:val="000000"/>
          <w:lang w:eastAsia="ru-RU"/>
        </w:rPr>
        <w:t>е</w:t>
      </w:r>
      <w:r w:rsidRPr="002612C4">
        <w:rPr>
          <w:color w:val="000000"/>
          <w:lang w:eastAsia="ru-RU"/>
        </w:rPr>
        <w:t xml:space="preserve"> основные составляющие: улучшение качества </w:t>
      </w:r>
      <w:r w:rsidRPr="00FC1569">
        <w:rPr>
          <w:color w:val="000000"/>
          <w:lang w:eastAsia="ru-RU"/>
        </w:rPr>
        <w:t>существующих автодорог</w:t>
      </w:r>
      <w:r w:rsidR="00291922" w:rsidRPr="00FC1569">
        <w:rPr>
          <w:color w:val="000000"/>
          <w:lang w:eastAsia="ru-RU"/>
        </w:rPr>
        <w:t xml:space="preserve"> и</w:t>
      </w:r>
      <w:r w:rsidRPr="00FC1569">
        <w:rPr>
          <w:color w:val="000000"/>
          <w:lang w:eastAsia="ru-RU"/>
        </w:rPr>
        <w:t xml:space="preserve"> строительство новых автодорог. Отдельное внимание также уделяется грузоперевозкам и железнодорожному </w:t>
      </w:r>
      <w:r w:rsidR="00291922" w:rsidRPr="00FC1569">
        <w:rPr>
          <w:color w:val="000000"/>
          <w:lang w:eastAsia="ru-RU"/>
        </w:rPr>
        <w:t>транспорту.</w:t>
      </w:r>
    </w:p>
    <w:p w:rsidR="00D07176" w:rsidRPr="00FC1569" w:rsidRDefault="00D07176" w:rsidP="00EB08FC">
      <w:pPr>
        <w:spacing w:after="0" w:line="360" w:lineRule="auto"/>
        <w:ind w:firstLine="851"/>
        <w:jc w:val="both"/>
        <w:rPr>
          <w:color w:val="000000"/>
        </w:rPr>
      </w:pPr>
      <w:r w:rsidRPr="00FC1569">
        <w:rPr>
          <w:color w:val="000000"/>
        </w:rPr>
        <w:t>Генеральным планом предлагается следующий комплекс мероприятий:</w:t>
      </w:r>
    </w:p>
    <w:p w:rsidR="00D07176" w:rsidRPr="00FC1569" w:rsidRDefault="00D07176" w:rsidP="00D774A6">
      <w:pPr>
        <w:pStyle w:val="a6"/>
        <w:numPr>
          <w:ilvl w:val="0"/>
          <w:numId w:val="14"/>
        </w:numPr>
        <w:spacing w:after="0" w:line="360" w:lineRule="auto"/>
        <w:ind w:left="0" w:firstLine="851"/>
        <w:jc w:val="both"/>
        <w:rPr>
          <w:color w:val="000000"/>
        </w:rPr>
      </w:pPr>
      <w:r w:rsidRPr="00FC1569">
        <w:rPr>
          <w:color w:val="000000"/>
        </w:rPr>
        <w:t>грузоперевозки:</w:t>
      </w:r>
    </w:p>
    <w:p w:rsidR="00D07176" w:rsidRPr="00FC1569" w:rsidRDefault="00D07176" w:rsidP="00D774A6">
      <w:pPr>
        <w:numPr>
          <w:ilvl w:val="0"/>
          <w:numId w:val="15"/>
        </w:numPr>
        <w:suppressAutoHyphens/>
        <w:spacing w:after="0" w:line="360" w:lineRule="auto"/>
        <w:ind w:left="0" w:firstLine="851"/>
        <w:jc w:val="both"/>
        <w:rPr>
          <w:color w:val="000000"/>
        </w:rPr>
      </w:pPr>
      <w:r w:rsidRPr="00FC1569">
        <w:rPr>
          <w:color w:val="000000"/>
        </w:rPr>
        <w:t xml:space="preserve">организация и развитие </w:t>
      </w:r>
      <w:proofErr w:type="spellStart"/>
      <w:r w:rsidRPr="00FC1569">
        <w:rPr>
          <w:color w:val="000000"/>
        </w:rPr>
        <w:t>интермодальных</w:t>
      </w:r>
      <w:proofErr w:type="spellEnd"/>
      <w:r w:rsidRPr="00FC1569">
        <w:rPr>
          <w:color w:val="000000"/>
        </w:rPr>
        <w:t xml:space="preserve"> перевозок за счет развития сотрудничества с железнодорожными и автотранспортными предприятиями;</w:t>
      </w:r>
    </w:p>
    <w:p w:rsidR="00D07176" w:rsidRPr="00FC1569" w:rsidRDefault="00D07176" w:rsidP="00D774A6">
      <w:pPr>
        <w:numPr>
          <w:ilvl w:val="0"/>
          <w:numId w:val="5"/>
        </w:numPr>
        <w:suppressAutoHyphens/>
        <w:spacing w:after="0" w:line="360" w:lineRule="auto"/>
        <w:ind w:left="0" w:firstLine="851"/>
        <w:jc w:val="both"/>
        <w:rPr>
          <w:color w:val="000000"/>
        </w:rPr>
      </w:pPr>
      <w:r w:rsidRPr="00FC1569">
        <w:rPr>
          <w:color w:val="000000"/>
        </w:rPr>
        <w:t>пассажирский транспорт:</w:t>
      </w:r>
    </w:p>
    <w:p w:rsidR="00D07176" w:rsidRPr="00FC1569" w:rsidRDefault="00D07176" w:rsidP="00D774A6">
      <w:pPr>
        <w:numPr>
          <w:ilvl w:val="0"/>
          <w:numId w:val="16"/>
        </w:numPr>
        <w:suppressAutoHyphens/>
        <w:spacing w:after="0" w:line="360" w:lineRule="auto"/>
        <w:ind w:left="0" w:firstLine="851"/>
        <w:jc w:val="both"/>
        <w:rPr>
          <w:color w:val="000000"/>
        </w:rPr>
      </w:pPr>
      <w:r w:rsidRPr="00FC1569">
        <w:rPr>
          <w:color w:val="000000"/>
        </w:rPr>
        <w:lastRenderedPageBreak/>
        <w:t>ввод оптимальных маршрутов и графиков движения общественного транспорта;</w:t>
      </w:r>
    </w:p>
    <w:p w:rsidR="00D07176" w:rsidRPr="00FC1569" w:rsidRDefault="00D07176" w:rsidP="00D774A6">
      <w:pPr>
        <w:numPr>
          <w:ilvl w:val="0"/>
          <w:numId w:val="16"/>
        </w:numPr>
        <w:suppressAutoHyphens/>
        <w:spacing w:after="0" w:line="360" w:lineRule="auto"/>
        <w:ind w:left="0" w:firstLine="851"/>
        <w:jc w:val="both"/>
        <w:rPr>
          <w:color w:val="000000"/>
        </w:rPr>
      </w:pPr>
      <w:r w:rsidRPr="00FC1569">
        <w:rPr>
          <w:color w:val="000000"/>
        </w:rPr>
        <w:t>создание единой информационной системы пассажира, обеспечивающей информационные сервисы;</w:t>
      </w:r>
    </w:p>
    <w:p w:rsidR="00D07176" w:rsidRPr="00FC1569" w:rsidRDefault="00D07176" w:rsidP="00D774A6">
      <w:pPr>
        <w:numPr>
          <w:ilvl w:val="0"/>
          <w:numId w:val="5"/>
        </w:numPr>
        <w:suppressAutoHyphens/>
        <w:spacing w:after="0" w:line="360" w:lineRule="auto"/>
        <w:ind w:left="0" w:firstLine="851"/>
        <w:jc w:val="both"/>
        <w:rPr>
          <w:color w:val="000000"/>
        </w:rPr>
      </w:pPr>
      <w:r w:rsidRPr="00FC1569">
        <w:rPr>
          <w:color w:val="000000"/>
        </w:rPr>
        <w:t>железнодорожный и воздушный транспорт:</w:t>
      </w:r>
    </w:p>
    <w:p w:rsidR="00D07176" w:rsidRPr="00FC1569" w:rsidRDefault="00D07176" w:rsidP="00D774A6">
      <w:pPr>
        <w:numPr>
          <w:ilvl w:val="0"/>
          <w:numId w:val="17"/>
        </w:numPr>
        <w:suppressAutoHyphens/>
        <w:spacing w:after="0" w:line="360" w:lineRule="auto"/>
        <w:ind w:left="0" w:firstLine="851"/>
        <w:jc w:val="both"/>
        <w:rPr>
          <w:color w:val="000000"/>
        </w:rPr>
      </w:pPr>
      <w:r w:rsidRPr="00FC1569">
        <w:rPr>
          <w:color w:val="000000"/>
        </w:rPr>
        <w:t xml:space="preserve">строительство новых подъездных путей </w:t>
      </w:r>
      <w:r w:rsidR="00B64D48" w:rsidRPr="00FC1569">
        <w:rPr>
          <w:color w:val="000000"/>
        </w:rPr>
        <w:t>для промышленных и сельскохозяйственных предприятий</w:t>
      </w:r>
      <w:r w:rsidRPr="00FC1569">
        <w:rPr>
          <w:color w:val="000000"/>
        </w:rPr>
        <w:t>;</w:t>
      </w:r>
    </w:p>
    <w:p w:rsidR="00D07176" w:rsidRPr="00FC1569" w:rsidRDefault="00D07176" w:rsidP="00D774A6">
      <w:pPr>
        <w:numPr>
          <w:ilvl w:val="0"/>
          <w:numId w:val="17"/>
        </w:numPr>
        <w:suppressAutoHyphens/>
        <w:spacing w:after="0" w:line="360" w:lineRule="auto"/>
        <w:ind w:left="0" w:firstLine="851"/>
        <w:jc w:val="both"/>
        <w:rPr>
          <w:color w:val="000000"/>
        </w:rPr>
      </w:pPr>
      <w:r w:rsidRPr="00FC1569">
        <w:rPr>
          <w:color w:val="000000"/>
        </w:rPr>
        <w:t>реконструкция железнодорожных переездов;</w:t>
      </w:r>
    </w:p>
    <w:p w:rsidR="00D07176" w:rsidRPr="00FC1569" w:rsidRDefault="00D07176" w:rsidP="00D774A6">
      <w:pPr>
        <w:numPr>
          <w:ilvl w:val="0"/>
          <w:numId w:val="17"/>
        </w:numPr>
        <w:suppressAutoHyphens/>
        <w:spacing w:after="0" w:line="360" w:lineRule="auto"/>
        <w:ind w:left="0" w:firstLine="851"/>
        <w:jc w:val="both"/>
        <w:rPr>
          <w:color w:val="000000"/>
        </w:rPr>
      </w:pPr>
      <w:r w:rsidRPr="00FC1569">
        <w:rPr>
          <w:color w:val="000000"/>
        </w:rPr>
        <w:t>благоустройство привокзальной территории.</w:t>
      </w:r>
    </w:p>
    <w:p w:rsidR="00D07176" w:rsidRPr="00FC1569" w:rsidRDefault="00D07176" w:rsidP="00D774A6">
      <w:pPr>
        <w:numPr>
          <w:ilvl w:val="0"/>
          <w:numId w:val="5"/>
        </w:numPr>
        <w:suppressAutoHyphens/>
        <w:spacing w:after="0" w:line="360" w:lineRule="auto"/>
        <w:ind w:left="0" w:firstLine="851"/>
        <w:jc w:val="both"/>
        <w:rPr>
          <w:color w:val="000000"/>
        </w:rPr>
      </w:pPr>
      <w:r w:rsidRPr="00FC1569">
        <w:rPr>
          <w:color w:val="000000"/>
        </w:rPr>
        <w:t>автомобильный транспорт, благоустройство дорог:</w:t>
      </w:r>
    </w:p>
    <w:p w:rsidR="00D07176" w:rsidRPr="002612C4" w:rsidRDefault="00D07176" w:rsidP="00D774A6">
      <w:pPr>
        <w:numPr>
          <w:ilvl w:val="0"/>
          <w:numId w:val="18"/>
        </w:numPr>
        <w:suppressAutoHyphens/>
        <w:spacing w:after="0" w:line="360" w:lineRule="auto"/>
        <w:ind w:left="0" w:firstLine="851"/>
        <w:jc w:val="both"/>
        <w:rPr>
          <w:color w:val="000000"/>
        </w:rPr>
      </w:pPr>
      <w:r w:rsidRPr="00FC1569">
        <w:rPr>
          <w:color w:val="000000"/>
        </w:rPr>
        <w:t xml:space="preserve">реконструкция и ремонт </w:t>
      </w:r>
      <w:r w:rsidR="001C5819" w:rsidRPr="00FC1569">
        <w:rPr>
          <w:color w:val="000000"/>
        </w:rPr>
        <w:t>участка (проходящего</w:t>
      </w:r>
      <w:r w:rsidR="001C5819" w:rsidRPr="002612C4">
        <w:rPr>
          <w:color w:val="000000"/>
        </w:rPr>
        <w:t xml:space="preserve"> через муниципальное образование) </w:t>
      </w:r>
      <w:r w:rsidRPr="002612C4">
        <w:t>региональной автомобильной дороги  «Дон» – Волово – Теплое</w:t>
      </w:r>
      <w:r w:rsidR="00F7105C">
        <w:t>»</w:t>
      </w:r>
      <w:r w:rsidRPr="002612C4">
        <w:rPr>
          <w:color w:val="000000"/>
        </w:rPr>
        <w:t>;</w:t>
      </w:r>
    </w:p>
    <w:p w:rsidR="00D07176" w:rsidRPr="002612C4" w:rsidRDefault="00D07176" w:rsidP="00D774A6">
      <w:pPr>
        <w:numPr>
          <w:ilvl w:val="0"/>
          <w:numId w:val="18"/>
        </w:numPr>
        <w:suppressAutoHyphens/>
        <w:spacing w:after="0" w:line="360" w:lineRule="auto"/>
        <w:ind w:left="0" w:firstLine="851"/>
        <w:jc w:val="both"/>
        <w:rPr>
          <w:color w:val="000000"/>
        </w:rPr>
      </w:pPr>
      <w:r w:rsidRPr="002612C4">
        <w:rPr>
          <w:color w:val="000000"/>
        </w:rPr>
        <w:t>строительство пешеходных переходов;</w:t>
      </w:r>
    </w:p>
    <w:p w:rsidR="00D07176" w:rsidRDefault="00D07176" w:rsidP="00D774A6">
      <w:pPr>
        <w:numPr>
          <w:ilvl w:val="0"/>
          <w:numId w:val="18"/>
        </w:numPr>
        <w:suppressAutoHyphens/>
        <w:spacing w:after="0" w:line="360" w:lineRule="auto"/>
        <w:ind w:left="0" w:firstLine="851"/>
        <w:jc w:val="both"/>
        <w:rPr>
          <w:color w:val="000000"/>
        </w:rPr>
      </w:pPr>
      <w:r w:rsidRPr="002612C4">
        <w:rPr>
          <w:color w:val="000000"/>
        </w:rPr>
        <w:t xml:space="preserve">для дальнейшего экономического развития муниципального образования, удешевления стоимости транспортных услуг, а также для сокращения негативного влияния автомобильного транспорта на окружающую среду в связи с частичным переходом на газомоторное топливо необходимо развитие сети АГНКС (автомобильные </w:t>
      </w:r>
      <w:proofErr w:type="spellStart"/>
      <w:r w:rsidRPr="002612C4">
        <w:rPr>
          <w:color w:val="000000"/>
        </w:rPr>
        <w:t>газонакопительные</w:t>
      </w:r>
      <w:proofErr w:type="spellEnd"/>
      <w:r w:rsidRPr="002612C4">
        <w:rPr>
          <w:color w:val="000000"/>
        </w:rPr>
        <w:t xml:space="preserve"> компрессорные станции);</w:t>
      </w:r>
    </w:p>
    <w:p w:rsidR="006B1871" w:rsidRPr="002612C4" w:rsidRDefault="006B1871" w:rsidP="00D774A6">
      <w:pPr>
        <w:numPr>
          <w:ilvl w:val="0"/>
          <w:numId w:val="18"/>
        </w:numPr>
        <w:suppressAutoHyphens/>
        <w:spacing w:after="0" w:line="360" w:lineRule="auto"/>
        <w:ind w:left="0" w:firstLine="851"/>
        <w:jc w:val="both"/>
        <w:rPr>
          <w:color w:val="000000"/>
        </w:rPr>
      </w:pPr>
      <w:r>
        <w:rPr>
          <w:color w:val="000000"/>
        </w:rPr>
        <w:t>строительство объекта придорожного сервиса;</w:t>
      </w:r>
    </w:p>
    <w:p w:rsidR="00D07176" w:rsidRDefault="00D07176" w:rsidP="00D774A6">
      <w:pPr>
        <w:numPr>
          <w:ilvl w:val="0"/>
          <w:numId w:val="18"/>
        </w:numPr>
        <w:suppressAutoHyphens/>
        <w:spacing w:after="0" w:line="360" w:lineRule="auto"/>
        <w:ind w:left="0" w:firstLine="851"/>
        <w:jc w:val="both"/>
        <w:rPr>
          <w:color w:val="000000"/>
        </w:rPr>
      </w:pPr>
      <w:r w:rsidRPr="002612C4">
        <w:rPr>
          <w:color w:val="000000"/>
        </w:rPr>
        <w:t>замена поврежденных и установка новых дорожных ограждений, замена поврежденных и устано</w:t>
      </w:r>
      <w:r w:rsidR="003B63AC">
        <w:rPr>
          <w:color w:val="000000"/>
        </w:rPr>
        <w:t>вка недостающих дорожных знаков.</w:t>
      </w:r>
    </w:p>
    <w:p w:rsidR="00191272" w:rsidRPr="002612C4" w:rsidRDefault="001B075E" w:rsidP="00EB08FC">
      <w:pPr>
        <w:pStyle w:val="30"/>
        <w:keepNext w:val="0"/>
        <w:keepLines w:val="0"/>
        <w:suppressAutoHyphens/>
        <w:spacing w:before="360" w:after="120" w:line="360" w:lineRule="auto"/>
        <w:jc w:val="center"/>
        <w:rPr>
          <w:rFonts w:ascii="Times New Roman" w:hAnsi="Times New Roman"/>
          <w:color w:val="auto"/>
          <w:kern w:val="32"/>
          <w:sz w:val="28"/>
          <w:szCs w:val="28"/>
          <w:lang w:eastAsia="ru-RU"/>
        </w:rPr>
      </w:pPr>
      <w:bookmarkStart w:id="96" w:name="_Toc374715233"/>
      <w:bookmarkStart w:id="97" w:name="_Toc96428135"/>
      <w:r w:rsidRPr="002612C4">
        <w:rPr>
          <w:rFonts w:ascii="Times New Roman" w:hAnsi="Times New Roman"/>
          <w:color w:val="auto"/>
          <w:kern w:val="32"/>
          <w:sz w:val="28"/>
          <w:szCs w:val="28"/>
          <w:lang w:eastAsia="ru-RU"/>
        </w:rPr>
        <w:t xml:space="preserve">2.6.2 </w:t>
      </w:r>
      <w:r w:rsidR="00191272" w:rsidRPr="002612C4">
        <w:rPr>
          <w:rFonts w:ascii="Times New Roman" w:hAnsi="Times New Roman"/>
          <w:color w:val="auto"/>
          <w:kern w:val="32"/>
          <w:sz w:val="28"/>
          <w:szCs w:val="28"/>
          <w:lang w:eastAsia="ru-RU"/>
        </w:rPr>
        <w:t>Улично-дорожная сеть</w:t>
      </w:r>
      <w:bookmarkEnd w:id="96"/>
      <w:bookmarkEnd w:id="97"/>
    </w:p>
    <w:p w:rsidR="00191272" w:rsidRPr="002612C4" w:rsidRDefault="00191272" w:rsidP="00EB08FC">
      <w:pPr>
        <w:spacing w:after="0" w:line="360" w:lineRule="auto"/>
        <w:ind w:firstLine="851"/>
        <w:jc w:val="both"/>
        <w:rPr>
          <w:color w:val="000000"/>
        </w:rPr>
      </w:pPr>
      <w:r w:rsidRPr="002612C4">
        <w:rPr>
          <w:color w:val="000000"/>
        </w:rPr>
        <w:t xml:space="preserve">Улично-дорожная сеть муниципального образования представляет собой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w:t>
      </w:r>
      <w:proofErr w:type="spellStart"/>
      <w:r w:rsidRPr="002612C4">
        <w:rPr>
          <w:color w:val="000000"/>
        </w:rPr>
        <w:t>шумозащитных</w:t>
      </w:r>
      <w:proofErr w:type="spellEnd"/>
      <w:r w:rsidRPr="002612C4">
        <w:rPr>
          <w:color w:val="000000"/>
        </w:rPr>
        <w:t xml:space="preserve"> устройств, установки технических средств информации и организации движения.</w:t>
      </w:r>
    </w:p>
    <w:p w:rsidR="00E73CB5" w:rsidRPr="002612C4" w:rsidRDefault="00191272" w:rsidP="00EB08FC">
      <w:pPr>
        <w:spacing w:after="0" w:line="360" w:lineRule="auto"/>
        <w:ind w:firstLine="851"/>
        <w:jc w:val="both"/>
        <w:rPr>
          <w:color w:val="000000"/>
        </w:rPr>
      </w:pPr>
      <w:r w:rsidRPr="002612C4">
        <w:rPr>
          <w:color w:val="000000"/>
        </w:rPr>
        <w:t>Категории улиц и дорог приняты в соответствии с классификацией, приведенной в следующей таблице.</w:t>
      </w:r>
    </w:p>
    <w:p w:rsidR="003B63AC" w:rsidRPr="006A4044" w:rsidRDefault="003B63AC" w:rsidP="00EB08FC">
      <w:pPr>
        <w:spacing w:after="0" w:line="240" w:lineRule="auto"/>
        <w:jc w:val="both"/>
        <w:rPr>
          <w:rFonts w:eastAsia="Times New Roman"/>
          <w:b/>
          <w:bCs/>
          <w:kern w:val="0"/>
          <w:sz w:val="22"/>
          <w:szCs w:val="22"/>
          <w:lang w:eastAsia="ru-RU"/>
        </w:rPr>
      </w:pPr>
      <w:r w:rsidRPr="006A4044">
        <w:rPr>
          <w:b/>
          <w:sz w:val="22"/>
          <w:szCs w:val="22"/>
        </w:rPr>
        <w:t xml:space="preserve">Таблица </w:t>
      </w:r>
      <w:r w:rsidRPr="006A4044">
        <w:rPr>
          <w:b/>
          <w:sz w:val="22"/>
          <w:szCs w:val="22"/>
        </w:rPr>
        <w:fldChar w:fldCharType="begin"/>
      </w:r>
      <w:r w:rsidRPr="006A4044">
        <w:rPr>
          <w:b/>
          <w:sz w:val="22"/>
          <w:szCs w:val="22"/>
        </w:rPr>
        <w:instrText xml:space="preserve"> SEQ Таблица \* ARABIC </w:instrText>
      </w:r>
      <w:r w:rsidRPr="006A4044">
        <w:rPr>
          <w:b/>
          <w:sz w:val="22"/>
          <w:szCs w:val="22"/>
        </w:rPr>
        <w:fldChar w:fldCharType="separate"/>
      </w:r>
      <w:r w:rsidR="001A2EF5">
        <w:rPr>
          <w:b/>
          <w:noProof/>
          <w:sz w:val="22"/>
          <w:szCs w:val="22"/>
        </w:rPr>
        <w:t>24</w:t>
      </w:r>
      <w:r w:rsidRPr="006A4044">
        <w:rPr>
          <w:b/>
          <w:sz w:val="22"/>
          <w:szCs w:val="22"/>
        </w:rPr>
        <w:fldChar w:fldCharType="end"/>
      </w:r>
      <w:r w:rsidRPr="006A4044">
        <w:rPr>
          <w:b/>
          <w:sz w:val="22"/>
          <w:szCs w:val="22"/>
        </w:rPr>
        <w:t xml:space="preserve"> -</w:t>
      </w:r>
      <w:r w:rsidRPr="006A4044">
        <w:rPr>
          <w:rFonts w:eastAsia="Times New Roman"/>
          <w:b/>
          <w:bCs/>
          <w:kern w:val="0"/>
          <w:sz w:val="22"/>
          <w:szCs w:val="22"/>
          <w:lang w:eastAsia="ru-RU"/>
        </w:rPr>
        <w:t xml:space="preserve"> Категории улиц и дорог и их основное назначение</w:t>
      </w:r>
    </w:p>
    <w:tbl>
      <w:tblPr>
        <w:tblpPr w:leftFromText="180" w:rightFromText="180" w:vertAnchor="text" w:horzAnchor="margin" w:tblpY="117"/>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7144"/>
      </w:tblGrid>
      <w:tr w:rsidR="00191272" w:rsidRPr="006A4044" w:rsidTr="00FC1569">
        <w:trPr>
          <w:trHeight w:val="697"/>
          <w:tblHeader/>
        </w:trPr>
        <w:tc>
          <w:tcPr>
            <w:tcW w:w="1388" w:type="pct"/>
            <w:tcBorders>
              <w:top w:val="single" w:sz="4" w:space="0" w:color="auto"/>
              <w:left w:val="single" w:sz="4" w:space="0" w:color="auto"/>
              <w:right w:val="single" w:sz="4" w:space="0" w:color="auto"/>
            </w:tcBorders>
            <w:vAlign w:val="center"/>
          </w:tcPr>
          <w:p w:rsidR="00191272" w:rsidRPr="006A4044" w:rsidRDefault="00191272" w:rsidP="00EB08FC">
            <w:pPr>
              <w:pStyle w:val="af5"/>
              <w:spacing w:after="0"/>
              <w:jc w:val="center"/>
              <w:rPr>
                <w:rFonts w:eastAsia="Times New Roman"/>
                <w:color w:val="auto"/>
                <w:kern w:val="0"/>
                <w:sz w:val="22"/>
                <w:szCs w:val="22"/>
                <w:lang w:eastAsia="ru-RU"/>
              </w:rPr>
            </w:pPr>
            <w:r w:rsidRPr="006A4044">
              <w:rPr>
                <w:rFonts w:eastAsia="Times New Roman"/>
                <w:color w:val="auto"/>
                <w:kern w:val="0"/>
                <w:sz w:val="22"/>
                <w:szCs w:val="22"/>
                <w:lang w:eastAsia="ru-RU"/>
              </w:rPr>
              <w:t>Категория дорог и улиц</w:t>
            </w:r>
          </w:p>
        </w:tc>
        <w:tc>
          <w:tcPr>
            <w:tcW w:w="3612" w:type="pct"/>
            <w:tcBorders>
              <w:top w:val="single" w:sz="4" w:space="0" w:color="auto"/>
              <w:left w:val="single" w:sz="4" w:space="0" w:color="auto"/>
              <w:right w:val="single" w:sz="4" w:space="0" w:color="auto"/>
            </w:tcBorders>
            <w:vAlign w:val="center"/>
          </w:tcPr>
          <w:p w:rsidR="00191272" w:rsidRPr="006A4044" w:rsidRDefault="00191272" w:rsidP="00EB08FC">
            <w:pPr>
              <w:pStyle w:val="af5"/>
              <w:spacing w:after="0"/>
              <w:jc w:val="center"/>
              <w:rPr>
                <w:rFonts w:eastAsia="Times New Roman"/>
                <w:color w:val="auto"/>
                <w:kern w:val="0"/>
                <w:sz w:val="22"/>
                <w:szCs w:val="22"/>
                <w:lang w:eastAsia="ru-RU"/>
              </w:rPr>
            </w:pPr>
            <w:r w:rsidRPr="006A4044">
              <w:rPr>
                <w:rFonts w:eastAsia="Times New Roman"/>
                <w:color w:val="auto"/>
                <w:kern w:val="0"/>
                <w:sz w:val="22"/>
                <w:szCs w:val="22"/>
                <w:lang w:eastAsia="ru-RU"/>
              </w:rPr>
              <w:t>Основное назначение дорог и улиц</w:t>
            </w:r>
          </w:p>
        </w:tc>
      </w:tr>
      <w:tr w:rsidR="00191272" w:rsidRPr="006A4044" w:rsidTr="00E73CB5">
        <w:trPr>
          <w:cantSplit/>
          <w:trHeight w:val="20"/>
        </w:trPr>
        <w:tc>
          <w:tcPr>
            <w:tcW w:w="1388" w:type="pct"/>
            <w:tcBorders>
              <w:top w:val="single" w:sz="4" w:space="0" w:color="auto"/>
            </w:tcBorders>
          </w:tcPr>
          <w:p w:rsidR="00191272" w:rsidRPr="006A4044" w:rsidRDefault="00191272" w:rsidP="00EB08FC">
            <w:pPr>
              <w:spacing w:after="0" w:line="240" w:lineRule="auto"/>
              <w:jc w:val="both"/>
              <w:rPr>
                <w:rFonts w:eastAsia="Times New Roman"/>
                <w:kern w:val="0"/>
                <w:sz w:val="22"/>
                <w:szCs w:val="22"/>
                <w:lang w:eastAsia="ru-RU"/>
              </w:rPr>
            </w:pPr>
            <w:r w:rsidRPr="006A4044">
              <w:rPr>
                <w:rFonts w:eastAsia="Times New Roman"/>
                <w:b/>
                <w:kern w:val="0"/>
                <w:sz w:val="22"/>
                <w:szCs w:val="22"/>
                <w:lang w:eastAsia="ru-RU"/>
              </w:rPr>
              <w:t>Магистральные дороги:</w:t>
            </w:r>
          </w:p>
        </w:tc>
        <w:tc>
          <w:tcPr>
            <w:tcW w:w="3612" w:type="pct"/>
            <w:tcBorders>
              <w:top w:val="single" w:sz="4" w:space="0" w:color="auto"/>
            </w:tcBorders>
          </w:tcPr>
          <w:p w:rsidR="00191272" w:rsidRPr="006A4044" w:rsidRDefault="00191272" w:rsidP="00EB08FC">
            <w:pPr>
              <w:pStyle w:val="af5"/>
              <w:spacing w:after="0"/>
              <w:rPr>
                <w:rFonts w:eastAsia="Times New Roman"/>
                <w:b w:val="0"/>
                <w:color w:val="auto"/>
                <w:kern w:val="0"/>
                <w:sz w:val="22"/>
                <w:szCs w:val="22"/>
                <w:lang w:eastAsia="ru-RU"/>
              </w:rPr>
            </w:pPr>
          </w:p>
        </w:tc>
      </w:tr>
      <w:tr w:rsidR="00191272" w:rsidRPr="006A4044" w:rsidTr="00E73CB5">
        <w:trPr>
          <w:cantSplit/>
          <w:trHeight w:val="20"/>
        </w:trPr>
        <w:tc>
          <w:tcPr>
            <w:tcW w:w="1388" w:type="pct"/>
            <w:vAlign w:val="center"/>
          </w:tcPr>
          <w:p w:rsidR="00191272" w:rsidRPr="006A4044" w:rsidRDefault="00191272" w:rsidP="00EB08FC">
            <w:pPr>
              <w:pStyle w:val="af5"/>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скоростного движения</w:t>
            </w:r>
          </w:p>
        </w:tc>
        <w:tc>
          <w:tcPr>
            <w:tcW w:w="3612" w:type="pct"/>
          </w:tcPr>
          <w:p w:rsidR="00191272" w:rsidRPr="006A4044" w:rsidRDefault="00191272" w:rsidP="00EB08FC">
            <w:pPr>
              <w:pStyle w:val="af5"/>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скоростная транспортная связь в крупных городах: выходы на внешние автомобильные дороги, к крупным зонам массового отдыха и поселениям в системе расселения. Пересечения с магистральными улицами и дорогами в разных уровнях</w:t>
            </w:r>
          </w:p>
        </w:tc>
      </w:tr>
      <w:tr w:rsidR="00191272" w:rsidRPr="006A4044" w:rsidTr="00E73CB5">
        <w:trPr>
          <w:cantSplit/>
          <w:trHeight w:val="20"/>
        </w:trPr>
        <w:tc>
          <w:tcPr>
            <w:tcW w:w="1388" w:type="pct"/>
            <w:vAlign w:val="center"/>
          </w:tcPr>
          <w:p w:rsidR="00191272" w:rsidRPr="006A4044" w:rsidRDefault="00191272" w:rsidP="00EB08FC">
            <w:pPr>
              <w:pStyle w:val="af5"/>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lastRenderedPageBreak/>
              <w:t>регулируемого движения</w:t>
            </w:r>
          </w:p>
        </w:tc>
        <w:tc>
          <w:tcPr>
            <w:tcW w:w="3612" w:type="pct"/>
          </w:tcPr>
          <w:p w:rsidR="00191272" w:rsidRPr="006A4044" w:rsidRDefault="00191272" w:rsidP="00EB08FC">
            <w:pPr>
              <w:pStyle w:val="af5"/>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связь между районами крупных городских округов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191272" w:rsidRPr="006A4044" w:rsidTr="00E73CB5">
        <w:trPr>
          <w:cantSplit/>
          <w:trHeight w:val="20"/>
        </w:trPr>
        <w:tc>
          <w:tcPr>
            <w:tcW w:w="1388" w:type="pct"/>
          </w:tcPr>
          <w:p w:rsidR="00191272" w:rsidRPr="006A4044" w:rsidRDefault="00191272" w:rsidP="00EB08FC">
            <w:pPr>
              <w:spacing w:after="0" w:line="240" w:lineRule="auto"/>
              <w:jc w:val="both"/>
              <w:rPr>
                <w:rFonts w:eastAsia="Times New Roman"/>
                <w:b/>
                <w:kern w:val="0"/>
                <w:sz w:val="22"/>
                <w:szCs w:val="22"/>
                <w:lang w:eastAsia="ru-RU"/>
              </w:rPr>
            </w:pPr>
            <w:r w:rsidRPr="006A4044">
              <w:rPr>
                <w:rFonts w:eastAsia="Times New Roman"/>
                <w:b/>
                <w:kern w:val="0"/>
                <w:sz w:val="22"/>
                <w:szCs w:val="22"/>
                <w:lang w:eastAsia="ru-RU"/>
              </w:rPr>
              <w:t xml:space="preserve">Магистральные улицы: </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p>
        </w:tc>
      </w:tr>
      <w:tr w:rsidR="00014861" w:rsidRPr="006A4044" w:rsidTr="00014861">
        <w:trPr>
          <w:cantSplit/>
          <w:trHeight w:val="20"/>
        </w:trPr>
        <w:tc>
          <w:tcPr>
            <w:tcW w:w="5000" w:type="pct"/>
            <w:gridSpan w:val="2"/>
          </w:tcPr>
          <w:p w:rsidR="00014861" w:rsidRPr="00014861" w:rsidRDefault="00014861" w:rsidP="00EB08FC">
            <w:pPr>
              <w:pStyle w:val="af5"/>
              <w:suppressAutoHyphens/>
              <w:spacing w:after="0"/>
              <w:rPr>
                <w:rFonts w:eastAsia="Times New Roman"/>
                <w:color w:val="auto"/>
                <w:kern w:val="0"/>
                <w:sz w:val="22"/>
                <w:szCs w:val="22"/>
                <w:lang w:eastAsia="ru-RU"/>
              </w:rPr>
            </w:pPr>
            <w:r w:rsidRPr="00014861">
              <w:rPr>
                <w:rFonts w:eastAsia="Times New Roman"/>
                <w:color w:val="auto"/>
                <w:kern w:val="0"/>
                <w:sz w:val="22"/>
                <w:szCs w:val="22"/>
                <w:lang w:eastAsia="ru-RU"/>
              </w:rPr>
              <w:t>общегородского (общепоселкового) значения:</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непрерывного движения</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связь между жилыми, производственными зонами и общественными центрами в крупных и больших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регулируемого движения</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связь между жилыми, производственными зонами и центром городского округа,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014861" w:rsidRPr="006A4044" w:rsidTr="00014861">
        <w:trPr>
          <w:cantSplit/>
          <w:trHeight w:val="20"/>
        </w:trPr>
        <w:tc>
          <w:tcPr>
            <w:tcW w:w="5000" w:type="pct"/>
            <w:gridSpan w:val="2"/>
          </w:tcPr>
          <w:p w:rsidR="00014861" w:rsidRPr="00014861" w:rsidRDefault="00014861" w:rsidP="00EB08FC">
            <w:pPr>
              <w:pStyle w:val="af5"/>
              <w:suppressAutoHyphens/>
              <w:spacing w:after="0"/>
              <w:rPr>
                <w:rFonts w:eastAsia="Times New Roman"/>
                <w:color w:val="auto"/>
                <w:kern w:val="0"/>
                <w:sz w:val="22"/>
                <w:szCs w:val="22"/>
                <w:lang w:eastAsia="ru-RU"/>
              </w:rPr>
            </w:pPr>
            <w:r w:rsidRPr="00014861">
              <w:rPr>
                <w:rFonts w:eastAsia="Times New Roman"/>
                <w:color w:val="auto"/>
                <w:kern w:val="0"/>
                <w:sz w:val="22"/>
                <w:szCs w:val="22"/>
                <w:lang w:eastAsia="ru-RU"/>
              </w:rPr>
              <w:t>районного значения:</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транспортно-пешеходные</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и пешеходная связь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191272" w:rsidRPr="006A4044" w:rsidTr="00E73CB5">
        <w:trPr>
          <w:cantSplit/>
          <w:trHeight w:val="20"/>
        </w:trPr>
        <w:tc>
          <w:tcPr>
            <w:tcW w:w="1388" w:type="pct"/>
            <w:vAlign w:val="center"/>
          </w:tcPr>
          <w:p w:rsidR="00191272" w:rsidRPr="006A4044" w:rsidRDefault="0040292A" w:rsidP="00EB08FC">
            <w:pPr>
              <w:pStyle w:val="af5"/>
              <w:suppressAutoHyphens/>
              <w:spacing w:after="0"/>
              <w:rPr>
                <w:rFonts w:eastAsia="Times New Roman"/>
                <w:b w:val="0"/>
                <w:color w:val="auto"/>
                <w:kern w:val="0"/>
                <w:sz w:val="22"/>
                <w:szCs w:val="22"/>
                <w:lang w:eastAsia="ru-RU"/>
              </w:rPr>
            </w:pPr>
            <w:proofErr w:type="spellStart"/>
            <w:r w:rsidRPr="006A4044">
              <w:rPr>
                <w:rFonts w:eastAsia="Times New Roman"/>
                <w:b w:val="0"/>
                <w:color w:val="auto"/>
                <w:kern w:val="0"/>
                <w:sz w:val="22"/>
                <w:szCs w:val="22"/>
                <w:lang w:eastAsia="ru-RU"/>
              </w:rPr>
              <w:t>П</w:t>
            </w:r>
            <w:r w:rsidR="00191272" w:rsidRPr="006A4044">
              <w:rPr>
                <w:rFonts w:eastAsia="Times New Roman"/>
                <w:b w:val="0"/>
                <w:color w:val="auto"/>
                <w:kern w:val="0"/>
                <w:sz w:val="22"/>
                <w:szCs w:val="22"/>
                <w:lang w:eastAsia="ru-RU"/>
              </w:rPr>
              <w:t>ешеходно</w:t>
            </w:r>
            <w:proofErr w:type="spellEnd"/>
            <w:r>
              <w:rPr>
                <w:rFonts w:eastAsia="Times New Roman"/>
                <w:b w:val="0"/>
                <w:color w:val="auto"/>
                <w:kern w:val="0"/>
                <w:sz w:val="22"/>
                <w:szCs w:val="22"/>
                <w:lang w:eastAsia="ru-RU"/>
              </w:rPr>
              <w:t>-</w:t>
            </w:r>
            <w:r w:rsidR="00191272" w:rsidRPr="006A4044">
              <w:rPr>
                <w:rFonts w:eastAsia="Times New Roman"/>
                <w:b w:val="0"/>
                <w:color w:val="auto"/>
                <w:kern w:val="0"/>
                <w:sz w:val="22"/>
                <w:szCs w:val="22"/>
                <w:lang w:eastAsia="ru-RU"/>
              </w:rPr>
              <w:t>транспортные</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пешеходная и транспортная связь (преимущественно общественный пассажирский транспорт) в пределах планировочного района</w:t>
            </w:r>
          </w:p>
        </w:tc>
      </w:tr>
      <w:tr w:rsidR="00014861" w:rsidRPr="006A4044" w:rsidTr="00014861">
        <w:trPr>
          <w:cantSplit/>
          <w:trHeight w:val="20"/>
        </w:trPr>
        <w:tc>
          <w:tcPr>
            <w:tcW w:w="5000" w:type="pct"/>
            <w:gridSpan w:val="2"/>
          </w:tcPr>
          <w:p w:rsidR="00014861" w:rsidRPr="00014861" w:rsidRDefault="00014861" w:rsidP="00EB08FC">
            <w:pPr>
              <w:pStyle w:val="af5"/>
              <w:suppressAutoHyphens/>
              <w:spacing w:after="0"/>
              <w:rPr>
                <w:rFonts w:eastAsia="Times New Roman"/>
                <w:color w:val="auto"/>
                <w:kern w:val="0"/>
                <w:sz w:val="22"/>
                <w:szCs w:val="22"/>
                <w:lang w:eastAsia="ru-RU"/>
              </w:rPr>
            </w:pPr>
            <w:r w:rsidRPr="00014861">
              <w:rPr>
                <w:rFonts w:eastAsia="Times New Roman"/>
                <w:color w:val="auto"/>
                <w:kern w:val="0"/>
                <w:sz w:val="22"/>
                <w:szCs w:val="22"/>
                <w:lang w:eastAsia="ru-RU"/>
              </w:rPr>
              <w:t>Улицы и дороги местного значения:</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улицы в жилой застройке</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(без пропуска грузового и общественного транспорта) и пешеходная связь на территории жилых районов (микрорайонов), выходы на магистральные улицы и дороги регулируемого движения</w:t>
            </w:r>
          </w:p>
        </w:tc>
      </w:tr>
      <w:tr w:rsidR="00191272" w:rsidRPr="006A4044" w:rsidTr="00014861">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улицы и дороги в производственных, в том числе коммунально-складских зонах</w:t>
            </w:r>
          </w:p>
        </w:tc>
        <w:tc>
          <w:tcPr>
            <w:tcW w:w="3612"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 xml:space="preserve">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 </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пешеходные улицы и дороги</w:t>
            </w:r>
          </w:p>
        </w:tc>
        <w:tc>
          <w:tcPr>
            <w:tcW w:w="3612" w:type="pct"/>
          </w:tcPr>
          <w:p w:rsidR="00E73CB5" w:rsidRPr="006A4044" w:rsidRDefault="00191272" w:rsidP="00EB08FC">
            <w:pPr>
              <w:pStyle w:val="af5"/>
              <w:suppressAutoHyphens/>
              <w:spacing w:after="0"/>
              <w:rPr>
                <w:sz w:val="22"/>
                <w:szCs w:val="22"/>
                <w:lang w:eastAsia="ru-RU"/>
              </w:rPr>
            </w:pPr>
            <w:r w:rsidRPr="006A4044">
              <w:rPr>
                <w:rFonts w:eastAsia="Times New Roman"/>
                <w:b w:val="0"/>
                <w:color w:val="auto"/>
                <w:kern w:val="0"/>
                <w:sz w:val="22"/>
                <w:szCs w:val="22"/>
                <w:lang w:eastAsia="ru-RU"/>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191272" w:rsidRPr="006A4044" w:rsidTr="00E73CB5">
        <w:trPr>
          <w:cantSplit/>
          <w:trHeight w:val="20"/>
        </w:trPr>
        <w:tc>
          <w:tcPr>
            <w:tcW w:w="1388" w:type="pct"/>
            <w:vAlign w:val="center"/>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парковые дороги</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транспортная связь в пределах территории парков и лесопарков преимущественно для движения легковых автомобилей</w:t>
            </w:r>
          </w:p>
        </w:tc>
      </w:tr>
      <w:tr w:rsidR="00191272" w:rsidRPr="006A4044" w:rsidTr="00E73CB5">
        <w:trPr>
          <w:cantSplit/>
          <w:trHeight w:val="20"/>
        </w:trPr>
        <w:tc>
          <w:tcPr>
            <w:tcW w:w="1388" w:type="pct"/>
            <w:vAlign w:val="center"/>
          </w:tcPr>
          <w:p w:rsidR="00191272" w:rsidRPr="006A4044" w:rsidRDefault="00191272" w:rsidP="00EB08FC">
            <w:pPr>
              <w:spacing w:after="0" w:line="240" w:lineRule="auto"/>
              <w:jc w:val="both"/>
              <w:rPr>
                <w:rFonts w:eastAsia="Times New Roman"/>
                <w:kern w:val="0"/>
                <w:sz w:val="22"/>
                <w:szCs w:val="22"/>
                <w:lang w:eastAsia="ru-RU"/>
              </w:rPr>
            </w:pPr>
            <w:r w:rsidRPr="006A4044">
              <w:rPr>
                <w:rFonts w:eastAsia="Times New Roman"/>
                <w:b/>
                <w:kern w:val="0"/>
                <w:sz w:val="22"/>
                <w:szCs w:val="22"/>
                <w:lang w:eastAsia="ru-RU"/>
              </w:rPr>
              <w:t>Проезды</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подъезд транспортных сре</w:t>
            </w:r>
            <w:proofErr w:type="gramStart"/>
            <w:r w:rsidRPr="006A4044">
              <w:rPr>
                <w:rFonts w:eastAsia="Times New Roman"/>
                <w:b w:val="0"/>
                <w:color w:val="auto"/>
                <w:kern w:val="0"/>
                <w:sz w:val="22"/>
                <w:szCs w:val="22"/>
                <w:lang w:eastAsia="ru-RU"/>
              </w:rPr>
              <w:t>дств к ж</w:t>
            </w:r>
            <w:proofErr w:type="gramEnd"/>
            <w:r w:rsidRPr="006A4044">
              <w:rPr>
                <w:rFonts w:eastAsia="Times New Roman"/>
                <w:b w:val="0"/>
                <w:color w:val="auto"/>
                <w:kern w:val="0"/>
                <w:sz w:val="22"/>
                <w:szCs w:val="22"/>
                <w:lang w:eastAsia="ru-RU"/>
              </w:rPr>
              <w:t>илым домам, общественным зданиям, учреждениям, предприятиям и другим объектам внутри районов, микрорайонов (кварталов)</w:t>
            </w:r>
          </w:p>
        </w:tc>
      </w:tr>
      <w:tr w:rsidR="00191272" w:rsidRPr="006A4044" w:rsidTr="00E73CB5">
        <w:trPr>
          <w:cantSplit/>
          <w:trHeight w:val="20"/>
        </w:trPr>
        <w:tc>
          <w:tcPr>
            <w:tcW w:w="1388" w:type="pct"/>
            <w:vAlign w:val="center"/>
          </w:tcPr>
          <w:p w:rsidR="00191272" w:rsidRPr="006A4044" w:rsidRDefault="00191272" w:rsidP="00EB08FC">
            <w:pPr>
              <w:spacing w:after="0" w:line="240" w:lineRule="auto"/>
              <w:jc w:val="both"/>
              <w:rPr>
                <w:rFonts w:eastAsia="Times New Roman"/>
                <w:kern w:val="0"/>
                <w:sz w:val="22"/>
                <w:szCs w:val="22"/>
                <w:lang w:eastAsia="ru-RU"/>
              </w:rPr>
            </w:pPr>
            <w:r w:rsidRPr="006A4044">
              <w:rPr>
                <w:rFonts w:eastAsia="Times New Roman"/>
                <w:b/>
                <w:kern w:val="0"/>
                <w:sz w:val="22"/>
                <w:szCs w:val="22"/>
                <w:lang w:eastAsia="ru-RU"/>
              </w:rPr>
              <w:t>Велосипедные дорожки</w:t>
            </w:r>
          </w:p>
        </w:tc>
        <w:tc>
          <w:tcPr>
            <w:tcW w:w="3612" w:type="pct"/>
          </w:tcPr>
          <w:p w:rsidR="00191272" w:rsidRPr="006A4044" w:rsidRDefault="00191272" w:rsidP="00EB08FC">
            <w:pPr>
              <w:pStyle w:val="af5"/>
              <w:suppressAutoHyphens/>
              <w:spacing w:after="0"/>
              <w:rPr>
                <w:rFonts w:eastAsia="Times New Roman"/>
                <w:b w:val="0"/>
                <w:color w:val="auto"/>
                <w:kern w:val="0"/>
                <w:sz w:val="22"/>
                <w:szCs w:val="22"/>
                <w:lang w:eastAsia="ru-RU"/>
              </w:rPr>
            </w:pPr>
            <w:r w:rsidRPr="006A4044">
              <w:rPr>
                <w:rFonts w:eastAsia="Times New Roman"/>
                <w:b w:val="0"/>
                <w:color w:val="auto"/>
                <w:kern w:val="0"/>
                <w:sz w:val="22"/>
                <w:szCs w:val="22"/>
                <w:lang w:eastAsia="ru-RU"/>
              </w:rPr>
              <w:t>по свободным от других видов транспорта трассам</w:t>
            </w:r>
          </w:p>
        </w:tc>
      </w:tr>
    </w:tbl>
    <w:p w:rsidR="00191272" w:rsidRPr="002612C4" w:rsidRDefault="00191272" w:rsidP="00EB08FC">
      <w:pPr>
        <w:suppressAutoHyphens/>
        <w:spacing w:after="0" w:line="360" w:lineRule="auto"/>
        <w:ind w:firstLine="708"/>
        <w:jc w:val="both"/>
        <w:rPr>
          <w:sz w:val="12"/>
          <w:szCs w:val="12"/>
        </w:rPr>
      </w:pPr>
    </w:p>
    <w:p w:rsidR="00B219B5" w:rsidRPr="002612C4" w:rsidRDefault="00191272" w:rsidP="00EB08FC">
      <w:pPr>
        <w:suppressAutoHyphens/>
        <w:spacing w:after="0" w:line="360" w:lineRule="auto"/>
        <w:ind w:firstLine="708"/>
        <w:jc w:val="both"/>
        <w:rPr>
          <w:color w:val="000000"/>
        </w:rPr>
      </w:pPr>
      <w:r w:rsidRPr="002612C4">
        <w:t xml:space="preserve">Современная уличная сеть </w:t>
      </w:r>
      <w:r w:rsidR="00D70F5F">
        <w:t>рабочего поселка</w:t>
      </w:r>
      <w:r w:rsidRPr="002612C4">
        <w:t xml:space="preserve"> имеет прямоугольную систему, с приоритетным направлением улиц с </w:t>
      </w:r>
      <w:r w:rsidR="00E73CB5" w:rsidRPr="002612C4">
        <w:t>севера</w:t>
      </w:r>
      <w:r w:rsidRPr="002612C4">
        <w:t xml:space="preserve"> на </w:t>
      </w:r>
      <w:r w:rsidR="00E73CB5" w:rsidRPr="002612C4">
        <w:t>юг</w:t>
      </w:r>
      <w:r w:rsidRPr="002612C4">
        <w:t>. Улицы имеют прямолинейное начертание в плане и асфальтовое</w:t>
      </w:r>
      <w:r w:rsidR="001E1A02" w:rsidRPr="002612C4">
        <w:t xml:space="preserve"> (щебеночное)</w:t>
      </w:r>
      <w:r w:rsidRPr="002612C4">
        <w:t xml:space="preserve"> покрытие проезжей части и тротуаров.</w:t>
      </w:r>
      <w:r w:rsidRPr="002612C4">
        <w:rPr>
          <w:color w:val="000000"/>
        </w:rPr>
        <w:t xml:space="preserve"> </w:t>
      </w:r>
      <w:r w:rsidR="00B219B5" w:rsidRPr="002612C4">
        <w:t>Основой дорожной сети муниципального образования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p>
    <w:p w:rsidR="00B219B5" w:rsidRPr="002612C4" w:rsidRDefault="00B219B5" w:rsidP="00EB08FC">
      <w:pPr>
        <w:suppressAutoHyphens/>
        <w:spacing w:after="0" w:line="360" w:lineRule="auto"/>
        <w:ind w:firstLine="708"/>
        <w:jc w:val="both"/>
      </w:pPr>
      <w:r w:rsidRPr="002612C4">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t xml:space="preserve">На дорогах I категории ширина проезжей части – 15 м, ширина обочины – 3,75м, укрепленная полоса </w:t>
      </w:r>
      <w:proofErr w:type="gramStart"/>
      <w:r w:rsidRPr="002612C4">
        <w:t>обочины</w:t>
      </w:r>
      <w:proofErr w:type="gramEnd"/>
      <w:r w:rsidRPr="002612C4">
        <w:t xml:space="preserve"> а/б – 0,75 м.</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lastRenderedPageBreak/>
        <w:t xml:space="preserve">На дорогах II категории ширина проезжей части – 7,5 м, ширина обочины – 3,75м, укрепленная полоса </w:t>
      </w:r>
      <w:proofErr w:type="gramStart"/>
      <w:r w:rsidRPr="002612C4">
        <w:t>обочины</w:t>
      </w:r>
      <w:proofErr w:type="gramEnd"/>
      <w:r w:rsidRPr="002612C4">
        <w:t xml:space="preserve"> а/б – 0,75 м.</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t xml:space="preserve">На дорогах III категории ширина проезжей части – 7,0 м, ширина обочины – 2,5м, укрепленная полоса </w:t>
      </w:r>
      <w:proofErr w:type="gramStart"/>
      <w:r w:rsidRPr="002612C4">
        <w:t>обочины</w:t>
      </w:r>
      <w:proofErr w:type="gramEnd"/>
      <w:r w:rsidRPr="002612C4">
        <w:t xml:space="preserve"> а/б – 0,5 м.</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t xml:space="preserve">На дорогах IV категории ширина проезжей части – 6,0 м, ширина обочины – 2,0м, укрепленная полоса </w:t>
      </w:r>
      <w:proofErr w:type="gramStart"/>
      <w:r w:rsidRPr="002612C4">
        <w:t>обочины</w:t>
      </w:r>
      <w:proofErr w:type="gramEnd"/>
      <w:r w:rsidRPr="002612C4">
        <w:t xml:space="preserve"> а/б – 0,5 м.</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t>На дорогах V категории ширина проезжей части – 4,5 м, ширина обочины – 1,75м.</w:t>
      </w:r>
    </w:p>
    <w:p w:rsidR="00B219B5" w:rsidRPr="002612C4" w:rsidRDefault="00B219B5" w:rsidP="00D774A6">
      <w:pPr>
        <w:numPr>
          <w:ilvl w:val="0"/>
          <w:numId w:val="22"/>
        </w:numPr>
        <w:suppressAutoHyphens/>
        <w:spacing w:after="0" w:line="360" w:lineRule="auto"/>
        <w:ind w:left="1080"/>
        <w:contextualSpacing/>
        <w:jc w:val="both"/>
        <w:rPr>
          <w:iCs/>
          <w:color w:val="000000"/>
        </w:rPr>
      </w:pPr>
      <w:r w:rsidRPr="002612C4">
        <w:t>Грунтовые дороги идут вне категории.</w:t>
      </w:r>
    </w:p>
    <w:p w:rsidR="001F4E48" w:rsidRPr="002612C4" w:rsidRDefault="00B219B5" w:rsidP="00EB08FC">
      <w:pPr>
        <w:spacing w:after="0" w:line="360" w:lineRule="auto"/>
        <w:ind w:firstLine="720"/>
        <w:jc w:val="both"/>
      </w:pPr>
      <w:r w:rsidRPr="002612C4">
        <w:t>На территории муниципального образования имеются автомобильные дороги общего пользования (регионального, межмуниципального и местного значения).</w:t>
      </w:r>
    </w:p>
    <w:p w:rsidR="00A86177" w:rsidRPr="0052677E" w:rsidRDefault="00A86177" w:rsidP="00EB08FC">
      <w:pPr>
        <w:suppressAutoHyphens/>
        <w:spacing w:after="0" w:line="240" w:lineRule="auto"/>
        <w:jc w:val="both"/>
        <w:rPr>
          <w:b/>
          <w:sz w:val="20"/>
          <w:szCs w:val="20"/>
        </w:rPr>
      </w:pPr>
      <w:r w:rsidRPr="0052677E">
        <w:rPr>
          <w:b/>
          <w:sz w:val="20"/>
          <w:szCs w:val="20"/>
        </w:rPr>
        <w:t xml:space="preserve">Таблица </w:t>
      </w:r>
      <w:r w:rsidRPr="0052677E">
        <w:rPr>
          <w:b/>
          <w:sz w:val="20"/>
          <w:szCs w:val="20"/>
        </w:rPr>
        <w:fldChar w:fldCharType="begin"/>
      </w:r>
      <w:r w:rsidRPr="0052677E">
        <w:rPr>
          <w:b/>
          <w:sz w:val="20"/>
          <w:szCs w:val="20"/>
        </w:rPr>
        <w:instrText xml:space="preserve"> SEQ Таблица \* ARABIC </w:instrText>
      </w:r>
      <w:r w:rsidRPr="0052677E">
        <w:rPr>
          <w:b/>
          <w:sz w:val="20"/>
          <w:szCs w:val="20"/>
        </w:rPr>
        <w:fldChar w:fldCharType="separate"/>
      </w:r>
      <w:r w:rsidR="001A2EF5">
        <w:rPr>
          <w:b/>
          <w:noProof/>
          <w:sz w:val="20"/>
          <w:szCs w:val="20"/>
        </w:rPr>
        <w:t>25</w:t>
      </w:r>
      <w:r w:rsidRPr="0052677E">
        <w:rPr>
          <w:b/>
          <w:sz w:val="20"/>
          <w:szCs w:val="20"/>
        </w:rPr>
        <w:fldChar w:fldCharType="end"/>
      </w:r>
      <w:r w:rsidRPr="0052677E">
        <w:rPr>
          <w:b/>
          <w:sz w:val="20"/>
          <w:szCs w:val="20"/>
        </w:rPr>
        <w:t xml:space="preserve"> - Информация об автомобильных дорогах общего пользования местного значения расположенных на территории муниципального образования</w:t>
      </w:r>
      <w:r w:rsidR="0052677E" w:rsidRPr="0052677E">
        <w:rPr>
          <w:b/>
          <w:sz w:val="20"/>
          <w:szCs w:val="20"/>
        </w:rPr>
        <w:t xml:space="preserve"> рабочий поселок Волово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784"/>
        <w:gridCol w:w="3481"/>
        <w:gridCol w:w="3257"/>
        <w:gridCol w:w="2475"/>
      </w:tblGrid>
      <w:tr w:rsidR="00197B1E" w:rsidRPr="002612C4" w:rsidTr="00014861">
        <w:trPr>
          <w:trHeight w:val="454"/>
          <w:tblHeader/>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b/>
                <w:sz w:val="20"/>
                <w:szCs w:val="20"/>
              </w:rPr>
            </w:pPr>
            <w:r w:rsidRPr="002612C4">
              <w:rPr>
                <w:b/>
                <w:sz w:val="20"/>
                <w:szCs w:val="20"/>
              </w:rPr>
              <w:t>№</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13"/>
              <w:jc w:val="center"/>
              <w:rPr>
                <w:b/>
                <w:sz w:val="20"/>
                <w:szCs w:val="20"/>
              </w:rPr>
            </w:pPr>
            <w:r w:rsidRPr="002612C4">
              <w:rPr>
                <w:b/>
                <w:sz w:val="20"/>
                <w:szCs w:val="20"/>
              </w:rPr>
              <w:t>Показатели</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b/>
                <w:sz w:val="20"/>
                <w:szCs w:val="20"/>
              </w:rPr>
            </w:pPr>
            <w:r w:rsidRPr="002612C4">
              <w:rPr>
                <w:b/>
                <w:sz w:val="20"/>
                <w:szCs w:val="20"/>
              </w:rPr>
              <w:t xml:space="preserve">Протяжённость, </w:t>
            </w:r>
            <w:proofErr w:type="gramStart"/>
            <w:r w:rsidRPr="002612C4">
              <w:rPr>
                <w:b/>
                <w:sz w:val="20"/>
                <w:szCs w:val="20"/>
              </w:rPr>
              <w:t>км</w:t>
            </w:r>
            <w:proofErr w:type="gramEnd"/>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b/>
                <w:sz w:val="20"/>
                <w:szCs w:val="20"/>
              </w:rPr>
            </w:pPr>
            <w:r w:rsidRPr="002612C4">
              <w:rPr>
                <w:b/>
                <w:sz w:val="20"/>
                <w:szCs w:val="20"/>
              </w:rPr>
              <w:t>Материал покрытия</w:t>
            </w:r>
          </w:p>
        </w:tc>
      </w:tr>
      <w:tr w:rsidR="00197B1E" w:rsidRPr="002612C4" w:rsidTr="00A86177">
        <w:trPr>
          <w:trHeight w:val="454"/>
          <w:jc w:val="center"/>
        </w:trPr>
        <w:tc>
          <w:tcPr>
            <w:tcW w:w="5000"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1C9A" w:rsidRPr="002612C4" w:rsidRDefault="00197B1E" w:rsidP="00EB08FC">
            <w:pPr>
              <w:spacing w:after="0" w:line="240" w:lineRule="auto"/>
              <w:jc w:val="center"/>
              <w:rPr>
                <w:b/>
                <w:sz w:val="20"/>
                <w:szCs w:val="20"/>
              </w:rPr>
            </w:pPr>
            <w:r w:rsidRPr="002612C4">
              <w:rPr>
                <w:b/>
                <w:sz w:val="20"/>
                <w:szCs w:val="20"/>
              </w:rPr>
              <w:t>Автомобильные дороги, в том числе:</w:t>
            </w:r>
          </w:p>
        </w:tc>
      </w:tr>
      <w:tr w:rsidR="00197B1E" w:rsidRPr="002612C4" w:rsidTr="00A86177">
        <w:trPr>
          <w:trHeight w:val="454"/>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Ленина</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1,955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454"/>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Слепцова</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2,388</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454"/>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30 Лет Победы</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1,257</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454"/>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4</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Хрунова</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1,086</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5</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Комсомольская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0,507</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6</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Александрова</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1,92</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7</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Сентемова</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1,055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8</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Советская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1,153</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9</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Новая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0,409</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Грунтовая дорога</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10</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Механическая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0,382</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11</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Полевая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1,877</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12</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Зеленый бульвар</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0,911</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 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13</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Рождественская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0,483</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14</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Знаменский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0,211</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15</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Октябрьская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1,124</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16</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Дзержинского</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0,81</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17</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Западная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1,245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18</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Железнодорожная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1,239</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Грунтовая дорога</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lastRenderedPageBreak/>
              <w:t>19</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Дорожная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0,175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20</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Солнечная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0,315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21</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Славянская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0,232</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22</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Юбилейная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0,233</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23</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Комсомольский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0,147</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24</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Тракторный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0,414</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25</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Банный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0,152</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26</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Выборный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0,182</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27</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Луговой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0,226</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28</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Северный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0,185</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Щебеночное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29</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Школьный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0,166</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510"/>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30</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Садовый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0,194</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23"/>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31</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Почтовый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1,264</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23"/>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32</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Трубный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0,183</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23"/>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33</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ул. Базарная</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1,58</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r w:rsidR="00197B1E" w:rsidRPr="002612C4" w:rsidTr="00A86177">
        <w:trPr>
          <w:trHeight w:val="23"/>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34</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Тульская область, Воловский район, п. Волово, пер. Базарный</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0,1</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Грунтовая дорога</w:t>
            </w:r>
          </w:p>
        </w:tc>
      </w:tr>
      <w:tr w:rsidR="00197B1E" w:rsidRPr="002612C4" w:rsidTr="00A86177">
        <w:trPr>
          <w:trHeight w:val="23"/>
          <w:jc w:val="center"/>
        </w:trPr>
        <w:tc>
          <w:tcPr>
            <w:tcW w:w="3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jc w:val="center"/>
              <w:rPr>
                <w:sz w:val="20"/>
                <w:szCs w:val="20"/>
              </w:rPr>
            </w:pPr>
            <w:r w:rsidRPr="002612C4">
              <w:rPr>
                <w:sz w:val="20"/>
                <w:szCs w:val="20"/>
              </w:rPr>
              <w:t>35</w:t>
            </w:r>
          </w:p>
        </w:tc>
        <w:tc>
          <w:tcPr>
            <w:tcW w:w="1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197B1E" w:rsidRPr="002612C4" w:rsidRDefault="00197B1E" w:rsidP="00EB08FC">
            <w:pPr>
              <w:spacing w:after="0" w:line="240" w:lineRule="auto"/>
              <w:ind w:left="-13"/>
              <w:rPr>
                <w:sz w:val="20"/>
                <w:szCs w:val="20"/>
              </w:rPr>
            </w:pPr>
            <w:r w:rsidRPr="002612C4">
              <w:rPr>
                <w:sz w:val="20"/>
                <w:szCs w:val="20"/>
              </w:rPr>
              <w:t>а/д «Дон»</w:t>
            </w:r>
            <w:r w:rsidR="00014861">
              <w:rPr>
                <w:sz w:val="20"/>
                <w:szCs w:val="20"/>
              </w:rPr>
              <w:t xml:space="preserve"> </w:t>
            </w:r>
            <w:r w:rsidRPr="002612C4">
              <w:rPr>
                <w:sz w:val="20"/>
                <w:szCs w:val="20"/>
              </w:rPr>
              <w:t>-</w:t>
            </w:r>
            <w:r w:rsidR="00014861">
              <w:rPr>
                <w:sz w:val="20"/>
                <w:szCs w:val="20"/>
              </w:rPr>
              <w:t xml:space="preserve"> </w:t>
            </w:r>
            <w:r w:rsidRPr="002612C4">
              <w:rPr>
                <w:sz w:val="20"/>
                <w:szCs w:val="20"/>
              </w:rPr>
              <w:t>Волово</w:t>
            </w:r>
            <w:r w:rsidR="00014861">
              <w:rPr>
                <w:sz w:val="20"/>
                <w:szCs w:val="20"/>
              </w:rPr>
              <w:t xml:space="preserve"> – </w:t>
            </w:r>
            <w:r w:rsidRPr="002612C4">
              <w:rPr>
                <w:sz w:val="20"/>
                <w:szCs w:val="20"/>
              </w:rPr>
              <w:t>Теплое</w:t>
            </w:r>
          </w:p>
        </w:tc>
        <w:tc>
          <w:tcPr>
            <w:tcW w:w="162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ind w:left="-33"/>
              <w:jc w:val="center"/>
              <w:rPr>
                <w:sz w:val="20"/>
                <w:szCs w:val="20"/>
              </w:rPr>
            </w:pPr>
            <w:r w:rsidRPr="002612C4">
              <w:rPr>
                <w:sz w:val="20"/>
                <w:szCs w:val="20"/>
              </w:rPr>
              <w:t>1,788</w:t>
            </w:r>
          </w:p>
        </w:tc>
        <w:tc>
          <w:tcPr>
            <w:tcW w:w="12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97B1E" w:rsidRPr="002612C4" w:rsidRDefault="00197B1E" w:rsidP="00EB08FC">
            <w:pPr>
              <w:spacing w:after="0" w:line="240" w:lineRule="auto"/>
              <w:rPr>
                <w:sz w:val="20"/>
                <w:szCs w:val="20"/>
              </w:rPr>
            </w:pPr>
            <w:r w:rsidRPr="002612C4">
              <w:rPr>
                <w:sz w:val="20"/>
                <w:szCs w:val="20"/>
              </w:rPr>
              <w:t>Асфальтовое покрытие</w:t>
            </w:r>
          </w:p>
        </w:tc>
      </w:tr>
    </w:tbl>
    <w:p w:rsidR="008C1C9A" w:rsidRPr="002612C4" w:rsidRDefault="008C1C9A" w:rsidP="00EB08FC">
      <w:pPr>
        <w:spacing w:after="0" w:line="360" w:lineRule="auto"/>
        <w:ind w:firstLine="720"/>
        <w:rPr>
          <w:sz w:val="12"/>
          <w:szCs w:val="12"/>
        </w:rPr>
      </w:pPr>
    </w:p>
    <w:p w:rsidR="00197B1E" w:rsidRPr="002612C4" w:rsidRDefault="00197B1E" w:rsidP="00EB08FC">
      <w:pPr>
        <w:spacing w:after="0" w:line="360" w:lineRule="auto"/>
        <w:ind w:firstLine="720"/>
        <w:jc w:val="both"/>
      </w:pPr>
      <w:r w:rsidRPr="002612C4">
        <w:t>Общая протяженность улично-дорожной сети составляет 25,949 км.</w:t>
      </w:r>
    </w:p>
    <w:p w:rsidR="00140420" w:rsidRPr="002612C4" w:rsidRDefault="00A84A65" w:rsidP="00EB08FC">
      <w:pPr>
        <w:spacing w:after="0" w:line="360" w:lineRule="auto"/>
        <w:ind w:firstLine="720"/>
        <w:jc w:val="both"/>
      </w:pPr>
      <w:r w:rsidRPr="002612C4">
        <w:t xml:space="preserve">Улично-дорожная сеть представляет собой сложившуюся сеть улиц и проездов, обеспечивающих внешние и внутренние связи на территории муниципального образования с производственными объектами, с кварталами жилых домов, с общественной зоной. </w:t>
      </w:r>
      <w:r w:rsidR="00197B1E" w:rsidRPr="002612C4">
        <w:t xml:space="preserve">Все жилые дома на территории </w:t>
      </w:r>
      <w:r w:rsidR="004D3027" w:rsidRPr="002612C4">
        <w:t>муниципального образования</w:t>
      </w:r>
      <w:r w:rsidR="00197B1E" w:rsidRPr="002612C4">
        <w:t xml:space="preserve"> имеют круглогодичные связи со всеми частями поселка.</w:t>
      </w:r>
    </w:p>
    <w:p w:rsidR="00140420" w:rsidRPr="002612C4" w:rsidRDefault="00140420" w:rsidP="00EB08FC">
      <w:pPr>
        <w:spacing w:after="0" w:line="360" w:lineRule="auto"/>
        <w:ind w:firstLine="720"/>
        <w:jc w:val="both"/>
      </w:pPr>
      <w:r w:rsidRPr="002612C4">
        <w:t xml:space="preserve">Передвижение по территории МО рабочий поселок Волово Воловского района осуществляется с использованием личного транспорта либо в пешем порядке. </w:t>
      </w:r>
    </w:p>
    <w:p w:rsidR="00140420" w:rsidRPr="002612C4" w:rsidRDefault="00140420" w:rsidP="00EB08FC">
      <w:pPr>
        <w:spacing w:after="0" w:line="360" w:lineRule="auto"/>
        <w:ind w:firstLine="720"/>
        <w:jc w:val="both"/>
      </w:pPr>
      <w:r w:rsidRPr="002612C4">
        <w:t xml:space="preserve">Из имеющейся протяжённости в 25,949 км, автомобильных дорог в муниципальном образовании рабочий поселок Волово Воловского района, 1,748 км не имеют твёрдого покрытия и требуют реконструкции. Автомобильные дороги муниципального образования частично не оборудованы пешеходными тротуарами и уличным освещением.  </w:t>
      </w:r>
    </w:p>
    <w:p w:rsidR="00216E8A" w:rsidRPr="00847E90" w:rsidRDefault="00A84A65" w:rsidP="00EB08FC">
      <w:pPr>
        <w:spacing w:after="0" w:line="360" w:lineRule="auto"/>
        <w:ind w:firstLine="720"/>
        <w:jc w:val="both"/>
      </w:pPr>
      <w:r w:rsidRPr="002612C4">
        <w:t>Общая протяженность пешеходных тротуаров на территории МО рабочий поселок Волово Воловского района составляет 4,567 км.</w:t>
      </w:r>
    </w:p>
    <w:p w:rsidR="00847E90" w:rsidRPr="00847E90" w:rsidRDefault="00847E90" w:rsidP="00EB08FC">
      <w:pPr>
        <w:pStyle w:val="af5"/>
        <w:keepNext/>
        <w:rPr>
          <w:color w:val="auto"/>
          <w:sz w:val="20"/>
          <w:szCs w:val="20"/>
        </w:rPr>
      </w:pPr>
      <w:r w:rsidRPr="00847E90">
        <w:rPr>
          <w:color w:val="auto"/>
          <w:sz w:val="20"/>
          <w:szCs w:val="20"/>
        </w:rPr>
        <w:lastRenderedPageBreak/>
        <w:t xml:space="preserve">Таблица </w:t>
      </w:r>
      <w:r w:rsidRPr="00847E90">
        <w:rPr>
          <w:color w:val="auto"/>
          <w:sz w:val="20"/>
          <w:szCs w:val="20"/>
        </w:rPr>
        <w:fldChar w:fldCharType="begin"/>
      </w:r>
      <w:r w:rsidRPr="00847E90">
        <w:rPr>
          <w:color w:val="auto"/>
          <w:sz w:val="20"/>
          <w:szCs w:val="20"/>
        </w:rPr>
        <w:instrText xml:space="preserve"> SEQ Таблица \* ARABIC </w:instrText>
      </w:r>
      <w:r w:rsidRPr="00847E90">
        <w:rPr>
          <w:color w:val="auto"/>
          <w:sz w:val="20"/>
          <w:szCs w:val="20"/>
        </w:rPr>
        <w:fldChar w:fldCharType="separate"/>
      </w:r>
      <w:r w:rsidR="001A2EF5">
        <w:rPr>
          <w:noProof/>
          <w:color w:val="auto"/>
          <w:sz w:val="20"/>
          <w:szCs w:val="20"/>
        </w:rPr>
        <w:t>26</w:t>
      </w:r>
      <w:r w:rsidRPr="00847E90">
        <w:rPr>
          <w:color w:val="auto"/>
          <w:sz w:val="20"/>
          <w:szCs w:val="20"/>
        </w:rPr>
        <w:fldChar w:fldCharType="end"/>
      </w:r>
      <w:r w:rsidRPr="00847E90">
        <w:rPr>
          <w:color w:val="auto"/>
          <w:sz w:val="20"/>
          <w:szCs w:val="20"/>
        </w:rPr>
        <w:t xml:space="preserve"> - Информация по пешеходным тротуарам</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33"/>
        <w:gridCol w:w="3735"/>
        <w:gridCol w:w="2574"/>
        <w:gridCol w:w="2318"/>
      </w:tblGrid>
      <w:tr w:rsidR="00216E8A" w:rsidRPr="00014861" w:rsidTr="00014861">
        <w:trPr>
          <w:trHeight w:val="454"/>
          <w:tblHeader/>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b/>
                <w:sz w:val="22"/>
                <w:szCs w:val="20"/>
              </w:rPr>
            </w:pPr>
            <w:r w:rsidRPr="00014861">
              <w:rPr>
                <w:b/>
                <w:sz w:val="22"/>
                <w:szCs w:val="20"/>
              </w:rPr>
              <w:t>№</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b/>
                <w:sz w:val="22"/>
                <w:szCs w:val="20"/>
              </w:rPr>
            </w:pPr>
            <w:r w:rsidRPr="00014861">
              <w:rPr>
                <w:b/>
                <w:sz w:val="22"/>
                <w:szCs w:val="20"/>
              </w:rPr>
              <w:t>Показатели</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b/>
                <w:sz w:val="22"/>
                <w:szCs w:val="20"/>
              </w:rPr>
            </w:pPr>
            <w:r w:rsidRPr="00014861">
              <w:rPr>
                <w:b/>
                <w:sz w:val="22"/>
                <w:szCs w:val="20"/>
              </w:rPr>
              <w:t xml:space="preserve">Протяжённость, </w:t>
            </w:r>
            <w:proofErr w:type="gramStart"/>
            <w:r w:rsidRPr="00014861">
              <w:rPr>
                <w:b/>
                <w:sz w:val="22"/>
                <w:szCs w:val="20"/>
              </w:rPr>
              <w:t>км</w:t>
            </w:r>
            <w:proofErr w:type="gramEnd"/>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b/>
                <w:sz w:val="22"/>
                <w:szCs w:val="20"/>
              </w:rPr>
            </w:pPr>
            <w:r w:rsidRPr="00014861">
              <w:rPr>
                <w:b/>
                <w:sz w:val="22"/>
                <w:szCs w:val="20"/>
              </w:rPr>
              <w:t>Материал покрытия</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1</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Ленина</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1,643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2</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Хрунова</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0,437</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3</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Базарная</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0,078</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4</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Александрова</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0,459</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5</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Слепцова</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0,9</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6</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ул. 30 Лет Победы</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0,720</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r w:rsidR="00216E8A" w:rsidRPr="00014861" w:rsidTr="00014861">
        <w:trPr>
          <w:trHeight w:val="567"/>
          <w:jc w:val="center"/>
        </w:trPr>
        <w:tc>
          <w:tcPr>
            <w:tcW w:w="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7</w:t>
            </w:r>
          </w:p>
        </w:tc>
        <w:tc>
          <w:tcPr>
            <w:tcW w:w="3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216E8A" w:rsidRPr="00014861" w:rsidRDefault="00216E8A" w:rsidP="00EB08FC">
            <w:pPr>
              <w:spacing w:after="0" w:line="240" w:lineRule="auto"/>
              <w:rPr>
                <w:sz w:val="22"/>
                <w:szCs w:val="20"/>
              </w:rPr>
            </w:pPr>
            <w:r w:rsidRPr="00014861">
              <w:rPr>
                <w:sz w:val="22"/>
                <w:szCs w:val="20"/>
              </w:rPr>
              <w:t>Тульская область, Воловский район, п. Волово, пер. Почтовый</w:t>
            </w:r>
          </w:p>
        </w:tc>
        <w:tc>
          <w:tcPr>
            <w:tcW w:w="25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0,33</w:t>
            </w:r>
          </w:p>
        </w:tc>
        <w:tc>
          <w:tcPr>
            <w:tcW w:w="2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16E8A" w:rsidRPr="00014861" w:rsidRDefault="00216E8A" w:rsidP="00EB08FC">
            <w:pPr>
              <w:spacing w:after="0" w:line="240" w:lineRule="auto"/>
              <w:jc w:val="center"/>
              <w:rPr>
                <w:sz w:val="22"/>
                <w:szCs w:val="20"/>
              </w:rPr>
            </w:pPr>
            <w:r w:rsidRPr="00014861">
              <w:rPr>
                <w:sz w:val="22"/>
                <w:szCs w:val="20"/>
              </w:rPr>
              <w:t>Асфальтовое покрытие</w:t>
            </w:r>
          </w:p>
        </w:tc>
      </w:tr>
    </w:tbl>
    <w:p w:rsidR="00216E8A" w:rsidRPr="002612C4" w:rsidRDefault="00216E8A" w:rsidP="00EB08FC">
      <w:pPr>
        <w:ind w:left="425"/>
        <w:rPr>
          <w:sz w:val="12"/>
          <w:szCs w:val="12"/>
        </w:rPr>
      </w:pPr>
    </w:p>
    <w:p w:rsidR="00216E8A" w:rsidRPr="002612C4" w:rsidRDefault="00216E8A" w:rsidP="00EB08FC">
      <w:pPr>
        <w:spacing w:after="0" w:line="360" w:lineRule="auto"/>
        <w:ind w:firstLine="720"/>
        <w:jc w:val="both"/>
      </w:pPr>
      <w:r w:rsidRPr="002612C4">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муниципального образования нет. Генеральным планом не предусмотрено строительство и развитие велосипедного движения на территории рабочего поселка Волово Воловского района. </w:t>
      </w:r>
    </w:p>
    <w:p w:rsidR="00A014A5" w:rsidRPr="002612C4" w:rsidRDefault="00A014A5" w:rsidP="00EB08FC">
      <w:pPr>
        <w:keepNext/>
        <w:spacing w:after="0" w:line="360" w:lineRule="auto"/>
        <w:jc w:val="center"/>
        <w:rPr>
          <w:b/>
          <w:color w:val="000000"/>
        </w:rPr>
      </w:pPr>
      <w:r w:rsidRPr="002612C4">
        <w:rPr>
          <w:b/>
          <w:color w:val="000000"/>
        </w:rPr>
        <w:t>Проектные предложения</w:t>
      </w:r>
    </w:p>
    <w:p w:rsidR="00A014A5" w:rsidRPr="002612C4" w:rsidRDefault="00A014A5" w:rsidP="00EB08FC">
      <w:pPr>
        <w:keepNext/>
        <w:spacing w:after="0" w:line="360" w:lineRule="auto"/>
        <w:ind w:firstLine="851"/>
        <w:jc w:val="both"/>
        <w:rPr>
          <w:color w:val="000000"/>
          <w:lang w:eastAsia="ru-RU"/>
        </w:rPr>
      </w:pPr>
      <w:r w:rsidRPr="002612C4">
        <w:rPr>
          <w:color w:val="000000"/>
        </w:rPr>
        <w:t>Генеральным</w:t>
      </w:r>
      <w:r w:rsidRPr="002612C4">
        <w:rPr>
          <w:color w:val="000000"/>
          <w:lang w:eastAsia="ru-RU"/>
        </w:rPr>
        <w:t xml:space="preserve"> планом предусматривается сохранение и дальнейшее развитие сложившейся структуры улично-дорожной сети </w:t>
      </w:r>
      <w:r w:rsidR="001052ED" w:rsidRPr="002612C4">
        <w:rPr>
          <w:color w:val="000000"/>
          <w:lang w:eastAsia="ru-RU"/>
        </w:rPr>
        <w:t>рабочего поселка Волово</w:t>
      </w:r>
      <w:r w:rsidRPr="002612C4">
        <w:rPr>
          <w:color w:val="000000"/>
          <w:lang w:eastAsia="ru-RU"/>
        </w:rPr>
        <w:t>.</w:t>
      </w:r>
    </w:p>
    <w:p w:rsidR="00140420" w:rsidRPr="00FC1569" w:rsidRDefault="00A014A5" w:rsidP="00EB08FC">
      <w:pPr>
        <w:spacing w:after="0" w:line="360" w:lineRule="auto"/>
        <w:ind w:firstLine="851"/>
        <w:jc w:val="both"/>
      </w:pPr>
      <w:r w:rsidRPr="002612C4">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w:t>
      </w:r>
      <w:r w:rsidRPr="00FC1569">
        <w:t>характера застройки.</w:t>
      </w:r>
    </w:p>
    <w:p w:rsidR="00191272" w:rsidRPr="00FC1569" w:rsidRDefault="00191272" w:rsidP="00EB08FC">
      <w:pPr>
        <w:spacing w:after="0" w:line="360" w:lineRule="auto"/>
        <w:ind w:firstLine="851"/>
        <w:jc w:val="both"/>
        <w:rPr>
          <w:color w:val="000000"/>
          <w:lang w:eastAsia="ru-RU"/>
        </w:rPr>
      </w:pPr>
      <w:r w:rsidRPr="00FC1569">
        <w:t xml:space="preserve">Генеральным планом </w:t>
      </w:r>
      <w:r w:rsidR="00140420" w:rsidRPr="00FC1569">
        <w:t xml:space="preserve">на </w:t>
      </w:r>
      <w:r w:rsidR="00140420" w:rsidRPr="00FC1569">
        <w:rPr>
          <w:bCs/>
        </w:rPr>
        <w:t xml:space="preserve">I очередь </w:t>
      </w:r>
      <w:r w:rsidRPr="00FC1569">
        <w:t>строительства предусмотрены следующие мероприятия:</w:t>
      </w:r>
    </w:p>
    <w:p w:rsidR="00140420" w:rsidRPr="00FC1569" w:rsidRDefault="00140420" w:rsidP="00D774A6">
      <w:pPr>
        <w:numPr>
          <w:ilvl w:val="0"/>
          <w:numId w:val="18"/>
        </w:numPr>
        <w:tabs>
          <w:tab w:val="left" w:pos="1080"/>
        </w:tabs>
        <w:suppressAutoHyphens/>
        <w:spacing w:after="0" w:line="360" w:lineRule="auto"/>
        <w:ind w:left="0" w:firstLine="851"/>
        <w:jc w:val="both"/>
        <w:rPr>
          <w:color w:val="000000"/>
        </w:rPr>
      </w:pPr>
      <w:r w:rsidRPr="00FC1569">
        <w:t xml:space="preserve">текущий ремонт существующих автомобильных дорог; </w:t>
      </w:r>
    </w:p>
    <w:p w:rsidR="00140420" w:rsidRPr="00FC1569" w:rsidRDefault="00140420" w:rsidP="00D774A6">
      <w:pPr>
        <w:numPr>
          <w:ilvl w:val="0"/>
          <w:numId w:val="18"/>
        </w:numPr>
        <w:tabs>
          <w:tab w:val="left" w:pos="1080"/>
        </w:tabs>
        <w:suppressAutoHyphens/>
        <w:spacing w:after="0" w:line="360" w:lineRule="auto"/>
        <w:ind w:left="0" w:firstLine="851"/>
        <w:jc w:val="both"/>
        <w:rPr>
          <w:color w:val="000000"/>
        </w:rPr>
      </w:pPr>
      <w:r w:rsidRPr="00FC1569">
        <w:t xml:space="preserve">реконструкция существующих автомобильных дорог </w:t>
      </w:r>
      <w:proofErr w:type="gramStart"/>
      <w:r w:rsidRPr="00FC1569">
        <w:t>с</w:t>
      </w:r>
      <w:proofErr w:type="gramEnd"/>
      <w:r w:rsidRPr="00FC1569">
        <w:t xml:space="preserve"> щебеночным покрытием;</w:t>
      </w:r>
    </w:p>
    <w:p w:rsidR="00140420" w:rsidRPr="00FC1569" w:rsidRDefault="00140420" w:rsidP="00D774A6">
      <w:pPr>
        <w:numPr>
          <w:ilvl w:val="0"/>
          <w:numId w:val="18"/>
        </w:numPr>
        <w:tabs>
          <w:tab w:val="left" w:pos="1080"/>
        </w:tabs>
        <w:suppressAutoHyphens/>
        <w:spacing w:after="0" w:line="360" w:lineRule="auto"/>
        <w:ind w:left="0" w:firstLine="851"/>
        <w:jc w:val="both"/>
        <w:rPr>
          <w:color w:val="000000"/>
        </w:rPr>
      </w:pPr>
      <w:r w:rsidRPr="00FC1569">
        <w:t>устройство тротуаров на улицах;</w:t>
      </w:r>
    </w:p>
    <w:p w:rsidR="00322F85" w:rsidRPr="00FC1569" w:rsidRDefault="00322F85" w:rsidP="00D774A6">
      <w:pPr>
        <w:numPr>
          <w:ilvl w:val="0"/>
          <w:numId w:val="18"/>
        </w:numPr>
        <w:tabs>
          <w:tab w:val="left" w:pos="1080"/>
        </w:tabs>
        <w:suppressAutoHyphens/>
        <w:spacing w:after="0" w:line="360" w:lineRule="auto"/>
        <w:ind w:left="0" w:firstLine="851"/>
        <w:jc w:val="both"/>
        <w:rPr>
          <w:color w:val="000000"/>
        </w:rPr>
      </w:pPr>
      <w:r w:rsidRPr="00FC1569">
        <w:t xml:space="preserve">устройство освещения. </w:t>
      </w:r>
    </w:p>
    <w:p w:rsidR="00140420" w:rsidRPr="00FC1569" w:rsidRDefault="00140420" w:rsidP="00EB08FC">
      <w:pPr>
        <w:spacing w:after="0" w:line="360" w:lineRule="auto"/>
        <w:ind w:firstLine="851"/>
        <w:jc w:val="both"/>
        <w:rPr>
          <w:color w:val="000000"/>
          <w:lang w:eastAsia="ru-RU"/>
        </w:rPr>
      </w:pPr>
      <w:r w:rsidRPr="00FC1569">
        <w:rPr>
          <w:color w:val="000000"/>
        </w:rPr>
        <w:t xml:space="preserve">На расчетный срок генпланом предусмотрены </w:t>
      </w:r>
      <w:r w:rsidRPr="00FC1569">
        <w:t>следующие мероприятия:</w:t>
      </w:r>
      <w:r w:rsidRPr="00FC1569">
        <w:rPr>
          <w:color w:val="000000"/>
          <w:lang w:eastAsia="ru-RU"/>
        </w:rPr>
        <w:t xml:space="preserve"> </w:t>
      </w:r>
    </w:p>
    <w:p w:rsidR="00140420" w:rsidRPr="002612C4" w:rsidRDefault="00140420" w:rsidP="00D774A6">
      <w:pPr>
        <w:numPr>
          <w:ilvl w:val="0"/>
          <w:numId w:val="18"/>
        </w:numPr>
        <w:tabs>
          <w:tab w:val="left" w:pos="1080"/>
        </w:tabs>
        <w:suppressAutoHyphens/>
        <w:spacing w:after="0" w:line="360" w:lineRule="auto"/>
        <w:ind w:left="0" w:firstLine="851"/>
        <w:jc w:val="both"/>
        <w:rPr>
          <w:color w:val="000000"/>
        </w:rPr>
      </w:pPr>
      <w:proofErr w:type="gramStart"/>
      <w:r w:rsidRPr="002612C4">
        <w:t>реконструкция всех улиц с грунтовым покрытием (</w:t>
      </w:r>
      <w:r w:rsidRPr="002612C4">
        <w:rPr>
          <w:color w:val="000000"/>
        </w:rPr>
        <w:t>устройство твердого покрытия дорожного полотна</w:t>
      </w:r>
      <w:proofErr w:type="gramEnd"/>
    </w:p>
    <w:p w:rsidR="00140420" w:rsidRPr="002612C4" w:rsidRDefault="00140420" w:rsidP="00D774A6">
      <w:pPr>
        <w:numPr>
          <w:ilvl w:val="0"/>
          <w:numId w:val="18"/>
        </w:numPr>
        <w:tabs>
          <w:tab w:val="left" w:pos="1080"/>
        </w:tabs>
        <w:suppressAutoHyphens/>
        <w:spacing w:after="0" w:line="360" w:lineRule="auto"/>
        <w:ind w:left="0" w:firstLine="851"/>
        <w:jc w:val="both"/>
        <w:rPr>
          <w:color w:val="000000"/>
        </w:rPr>
      </w:pPr>
      <w:r w:rsidRPr="002612C4">
        <w:rPr>
          <w:rFonts w:eastAsia="Times New Roman"/>
          <w:color w:val="000000"/>
          <w:kern w:val="0"/>
          <w:lang w:eastAsia="ru-RU"/>
        </w:rPr>
        <w:t>асфальтирование улиц</w:t>
      </w:r>
      <w:r w:rsidRPr="002612C4">
        <w:t xml:space="preserve"> </w:t>
      </w:r>
      <w:proofErr w:type="gramStart"/>
      <w:r w:rsidRPr="002612C4">
        <w:t>с</w:t>
      </w:r>
      <w:proofErr w:type="gramEnd"/>
      <w:r w:rsidRPr="002612C4">
        <w:t xml:space="preserve"> щебеночным покрытием;</w:t>
      </w:r>
    </w:p>
    <w:p w:rsidR="00322F85" w:rsidRPr="002612C4" w:rsidRDefault="00322F85" w:rsidP="00D774A6">
      <w:pPr>
        <w:numPr>
          <w:ilvl w:val="0"/>
          <w:numId w:val="18"/>
        </w:numPr>
        <w:tabs>
          <w:tab w:val="left" w:pos="1080"/>
        </w:tabs>
        <w:suppressAutoHyphens/>
        <w:spacing w:after="0" w:line="360" w:lineRule="auto"/>
        <w:ind w:left="0" w:firstLine="851"/>
        <w:jc w:val="both"/>
        <w:rPr>
          <w:color w:val="000000"/>
        </w:rPr>
      </w:pPr>
      <w:r w:rsidRPr="002612C4">
        <w:rPr>
          <w:color w:val="000000"/>
        </w:rPr>
        <w:t>реконстр</w:t>
      </w:r>
      <w:r w:rsidR="004D47F6" w:rsidRPr="002612C4">
        <w:rPr>
          <w:color w:val="000000"/>
        </w:rPr>
        <w:t>у</w:t>
      </w:r>
      <w:r w:rsidRPr="002612C4">
        <w:rPr>
          <w:color w:val="000000"/>
        </w:rPr>
        <w:t xml:space="preserve">кция ул. Рождественской и </w:t>
      </w:r>
      <w:r w:rsidR="00B64D48" w:rsidRPr="002612C4">
        <w:rPr>
          <w:color w:val="000000"/>
        </w:rPr>
        <w:t>со</w:t>
      </w:r>
      <w:r w:rsidR="00B64D48">
        <w:rPr>
          <w:color w:val="000000"/>
        </w:rPr>
        <w:t>единение</w:t>
      </w:r>
      <w:r w:rsidR="00873DF9">
        <w:rPr>
          <w:color w:val="000000"/>
        </w:rPr>
        <w:t xml:space="preserve"> ее с </w:t>
      </w:r>
      <w:proofErr w:type="spellStart"/>
      <w:r w:rsidR="00873DF9">
        <w:rPr>
          <w:color w:val="000000"/>
        </w:rPr>
        <w:t>Воловским</w:t>
      </w:r>
      <w:proofErr w:type="spellEnd"/>
      <w:r w:rsidR="00873DF9">
        <w:rPr>
          <w:color w:val="000000"/>
        </w:rPr>
        <w:t xml:space="preserve"> кольцом;</w:t>
      </w:r>
    </w:p>
    <w:p w:rsidR="001052ED" w:rsidRPr="002612C4" w:rsidRDefault="00693666" w:rsidP="00D774A6">
      <w:pPr>
        <w:numPr>
          <w:ilvl w:val="0"/>
          <w:numId w:val="18"/>
        </w:numPr>
        <w:tabs>
          <w:tab w:val="left" w:pos="1080"/>
        </w:tabs>
        <w:suppressAutoHyphens/>
        <w:spacing w:after="0" w:line="360" w:lineRule="auto"/>
        <w:ind w:left="0" w:firstLine="851"/>
        <w:jc w:val="both"/>
        <w:rPr>
          <w:color w:val="000000"/>
        </w:rPr>
      </w:pPr>
      <w:r w:rsidRPr="002612C4">
        <w:rPr>
          <w:color w:val="000000"/>
        </w:rPr>
        <w:lastRenderedPageBreak/>
        <w:t>увеличение протяженности улицы Славянская до ул. Юбилейная (с пересечением ул. Рождественская) с учетом планируемого строительства индивидуально жилой застройкой.</w:t>
      </w:r>
    </w:p>
    <w:p w:rsidR="00F37829" w:rsidRPr="002612C4" w:rsidRDefault="00F37829" w:rsidP="00EB08FC">
      <w:pPr>
        <w:pStyle w:val="a6"/>
        <w:suppressAutoHyphens/>
        <w:spacing w:after="0" w:line="360" w:lineRule="auto"/>
        <w:ind w:left="0"/>
        <w:jc w:val="both"/>
        <w:rPr>
          <w:color w:val="000000"/>
        </w:rPr>
      </w:pPr>
      <w:bookmarkStart w:id="98" w:name="_Toc315701128"/>
      <w:bookmarkStart w:id="99" w:name="_Toc315701129"/>
      <w:bookmarkStart w:id="100" w:name="_Toc315701130"/>
      <w:bookmarkStart w:id="101" w:name="_Toc315701131"/>
      <w:bookmarkStart w:id="102" w:name="_Toc315701132"/>
      <w:bookmarkStart w:id="103" w:name="_Toc315701185"/>
      <w:bookmarkStart w:id="104" w:name="_Toc315701186"/>
      <w:bookmarkStart w:id="105" w:name="_Toc315701187"/>
      <w:bookmarkStart w:id="106" w:name="_Toc315701188"/>
      <w:bookmarkStart w:id="107" w:name="_Toc315701189"/>
      <w:bookmarkStart w:id="108" w:name="_Toc315701190"/>
      <w:bookmarkStart w:id="109" w:name="_Toc315701191"/>
      <w:bookmarkStart w:id="110" w:name="_Toc315701192"/>
      <w:bookmarkStart w:id="111" w:name="_Toc315701193"/>
      <w:bookmarkStart w:id="112" w:name="_Toc315701194"/>
      <w:bookmarkStart w:id="113" w:name="_Toc315701195"/>
      <w:bookmarkStart w:id="114" w:name="_Toc315701196"/>
      <w:bookmarkStart w:id="115" w:name="_Toc37471524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F37829" w:rsidRPr="002612C4" w:rsidRDefault="00F37829" w:rsidP="00EB08FC">
      <w:pPr>
        <w:pStyle w:val="2"/>
        <w:suppressAutoHyphens/>
        <w:spacing w:before="0" w:after="0" w:line="360" w:lineRule="auto"/>
        <w:jc w:val="center"/>
        <w:rPr>
          <w:rFonts w:ascii="Times New Roman" w:hAnsi="Times New Roman" w:cs="Times New Roman"/>
          <w:i w:val="0"/>
          <w:sz w:val="30"/>
          <w:szCs w:val="30"/>
        </w:rPr>
      </w:pPr>
      <w:bookmarkStart w:id="116" w:name="_Toc247965276"/>
      <w:bookmarkStart w:id="117" w:name="_Toc268263644"/>
      <w:bookmarkStart w:id="118" w:name="_Toc342472323"/>
      <w:bookmarkStart w:id="119" w:name="_Toc374715234"/>
      <w:bookmarkStart w:id="120" w:name="_Toc96428136"/>
      <w:r w:rsidRPr="002612C4">
        <w:rPr>
          <w:rFonts w:ascii="Times New Roman" w:hAnsi="Times New Roman" w:cs="Times New Roman"/>
          <w:i w:val="0"/>
          <w:sz w:val="30"/>
          <w:szCs w:val="30"/>
        </w:rPr>
        <w:t>2.7 Инженерное оборудование территории</w:t>
      </w:r>
      <w:bookmarkEnd w:id="116"/>
      <w:bookmarkEnd w:id="117"/>
      <w:bookmarkEnd w:id="118"/>
      <w:bookmarkEnd w:id="119"/>
      <w:bookmarkEnd w:id="120"/>
    </w:p>
    <w:p w:rsidR="00F37829" w:rsidRPr="002612C4" w:rsidRDefault="00F37829" w:rsidP="00EB08FC">
      <w:pPr>
        <w:suppressAutoHyphens/>
        <w:spacing w:after="0" w:line="360" w:lineRule="auto"/>
        <w:ind w:firstLine="851"/>
        <w:jc w:val="both"/>
        <w:rPr>
          <w:rFonts w:eastAsia="Times New Roman"/>
        </w:rPr>
      </w:pPr>
      <w:bookmarkStart w:id="121" w:name="_Toc268263645"/>
      <w:bookmarkStart w:id="122" w:name="_Toc247965277"/>
      <w:bookmarkStart w:id="123" w:name="_Toc342472324"/>
      <w:r w:rsidRPr="002612C4">
        <w:rPr>
          <w:rFonts w:eastAsia="Times New Roman"/>
        </w:rPr>
        <w:t xml:space="preserve">В составе Генерального плана </w:t>
      </w:r>
      <w:r w:rsidRPr="002612C4">
        <w:t xml:space="preserve">муниципального образования рабочий поселок Волово </w:t>
      </w:r>
      <w:r w:rsidRPr="002612C4">
        <w:rPr>
          <w:rFonts w:eastAsia="Times New Roman"/>
        </w:rPr>
        <w:t>разработаны мероприятия по развитию систем инженерного оборудования, направленные на комплексное инженерное обеспечение жилых районов, модернизацию и реконструкцию устаревших инженерных коммуникаций и головных источников, внедрение политики ресурсосбережения.</w:t>
      </w:r>
    </w:p>
    <w:p w:rsidR="00F37829" w:rsidRPr="002612C4" w:rsidRDefault="00F3782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124" w:name="_Toc374715235"/>
      <w:bookmarkStart w:id="125" w:name="_Toc96428137"/>
      <w:r w:rsidRPr="002612C4">
        <w:rPr>
          <w:rFonts w:ascii="Times New Roman" w:hAnsi="Times New Roman"/>
          <w:color w:val="auto"/>
          <w:kern w:val="32"/>
          <w:sz w:val="28"/>
          <w:szCs w:val="28"/>
          <w:lang w:eastAsia="ru-RU"/>
        </w:rPr>
        <w:t>2.7.1 Водоснабжение</w:t>
      </w:r>
      <w:bookmarkEnd w:id="121"/>
      <w:bookmarkEnd w:id="122"/>
      <w:bookmarkEnd w:id="124"/>
      <w:bookmarkEnd w:id="125"/>
      <w:r w:rsidRPr="002612C4">
        <w:rPr>
          <w:rFonts w:ascii="Times New Roman" w:hAnsi="Times New Roman"/>
          <w:color w:val="auto"/>
          <w:kern w:val="32"/>
          <w:sz w:val="28"/>
          <w:szCs w:val="28"/>
          <w:lang w:eastAsia="ru-RU"/>
        </w:rPr>
        <w:t xml:space="preserve"> </w:t>
      </w:r>
      <w:bookmarkEnd w:id="123"/>
    </w:p>
    <w:p w:rsidR="00F37829" w:rsidRPr="002612C4" w:rsidRDefault="00F37829" w:rsidP="00EB08FC">
      <w:pPr>
        <w:spacing w:after="0" w:line="360" w:lineRule="auto"/>
        <w:ind w:firstLine="851"/>
        <w:jc w:val="both"/>
      </w:pPr>
      <w:bookmarkStart w:id="126" w:name="_Toc279690063"/>
      <w:bookmarkStart w:id="127" w:name="_Toc279690806"/>
      <w:r w:rsidRPr="002612C4">
        <w:rPr>
          <w:spacing w:val="-1"/>
        </w:rPr>
        <w:t>О</w:t>
      </w:r>
      <w:r w:rsidRPr="002612C4">
        <w:rPr>
          <w:spacing w:val="1"/>
        </w:rPr>
        <w:t>б</w:t>
      </w:r>
      <w:r w:rsidRPr="002612C4">
        <w:t>ес</w:t>
      </w:r>
      <w:r w:rsidRPr="002612C4">
        <w:rPr>
          <w:spacing w:val="-1"/>
        </w:rPr>
        <w:t>п</w:t>
      </w:r>
      <w:r w:rsidRPr="002612C4">
        <w:t>еч</w:t>
      </w:r>
      <w:r w:rsidRPr="002612C4">
        <w:rPr>
          <w:spacing w:val="-2"/>
        </w:rPr>
        <w:t>е</w:t>
      </w:r>
      <w:r w:rsidRPr="002612C4">
        <w:rPr>
          <w:spacing w:val="1"/>
        </w:rPr>
        <w:t>ни</w:t>
      </w:r>
      <w:r w:rsidRPr="002612C4">
        <w:t>е</w:t>
      </w:r>
      <w:r w:rsidRPr="002612C4">
        <w:rPr>
          <w:spacing w:val="2"/>
        </w:rPr>
        <w:t xml:space="preserve"> </w:t>
      </w:r>
      <w:r w:rsidRPr="002612C4">
        <w:rPr>
          <w:spacing w:val="-1"/>
        </w:rPr>
        <w:t>н</w:t>
      </w:r>
      <w:r w:rsidRPr="002612C4">
        <w:t>асе</w:t>
      </w:r>
      <w:r w:rsidRPr="002612C4">
        <w:rPr>
          <w:spacing w:val="-3"/>
        </w:rPr>
        <w:t>л</w:t>
      </w:r>
      <w:r w:rsidRPr="002612C4">
        <w:t>е</w:t>
      </w:r>
      <w:r w:rsidRPr="002612C4">
        <w:rPr>
          <w:spacing w:val="1"/>
        </w:rPr>
        <w:t>н</w:t>
      </w:r>
      <w:r w:rsidRPr="002612C4">
        <w:rPr>
          <w:spacing w:val="-1"/>
        </w:rPr>
        <w:t>и</w:t>
      </w:r>
      <w:r w:rsidRPr="002612C4">
        <w:t>я</w:t>
      </w:r>
      <w:r w:rsidRPr="002612C4">
        <w:rPr>
          <w:spacing w:val="6"/>
        </w:rPr>
        <w:t xml:space="preserve"> </w:t>
      </w:r>
      <w:r w:rsidRPr="002612C4">
        <w:t>муниципального образования рабочий поселок Волово</w:t>
      </w:r>
      <w:r w:rsidRPr="002612C4">
        <w:rPr>
          <w:spacing w:val="1"/>
        </w:rPr>
        <w:t xml:space="preserve"> </w:t>
      </w:r>
      <w:r w:rsidRPr="002612C4">
        <w:rPr>
          <w:spacing w:val="-1"/>
        </w:rPr>
        <w:t>п</w:t>
      </w:r>
      <w:r w:rsidRPr="002612C4">
        <w:rPr>
          <w:spacing w:val="1"/>
        </w:rPr>
        <w:t>и</w:t>
      </w:r>
      <w:r w:rsidRPr="002612C4">
        <w:t>т</w:t>
      </w:r>
      <w:r w:rsidRPr="002612C4">
        <w:rPr>
          <w:spacing w:val="-1"/>
        </w:rPr>
        <w:t>ь</w:t>
      </w:r>
      <w:r w:rsidRPr="002612C4">
        <w:t>ев</w:t>
      </w:r>
      <w:r w:rsidRPr="002612C4">
        <w:rPr>
          <w:spacing w:val="-2"/>
        </w:rPr>
        <w:t>о</w:t>
      </w:r>
      <w:r w:rsidRPr="002612C4">
        <w:t>й</w:t>
      </w:r>
      <w:r w:rsidRPr="002612C4">
        <w:rPr>
          <w:spacing w:val="4"/>
        </w:rPr>
        <w:t xml:space="preserve"> </w:t>
      </w:r>
      <w:r w:rsidRPr="002612C4">
        <w:rPr>
          <w:spacing w:val="-3"/>
        </w:rPr>
        <w:t>в</w:t>
      </w:r>
      <w:r w:rsidRPr="002612C4">
        <w:rPr>
          <w:spacing w:val="1"/>
        </w:rPr>
        <w:t>о</w:t>
      </w:r>
      <w:r w:rsidRPr="002612C4">
        <w:rPr>
          <w:spacing w:val="-1"/>
        </w:rPr>
        <w:t>до</w:t>
      </w:r>
      <w:r w:rsidRPr="002612C4">
        <w:t>й</w:t>
      </w:r>
      <w:r w:rsidRPr="002612C4">
        <w:rPr>
          <w:spacing w:val="4"/>
        </w:rPr>
        <w:t xml:space="preserve"> </w:t>
      </w:r>
      <w:r w:rsidRPr="002612C4">
        <w:t>яв</w:t>
      </w:r>
      <w:r w:rsidRPr="002612C4">
        <w:rPr>
          <w:spacing w:val="-1"/>
        </w:rPr>
        <w:t>л</w:t>
      </w:r>
      <w:r w:rsidRPr="002612C4">
        <w:t>яе</w:t>
      </w:r>
      <w:r w:rsidRPr="002612C4">
        <w:rPr>
          <w:spacing w:val="-2"/>
        </w:rPr>
        <w:t>т</w:t>
      </w:r>
      <w:r w:rsidRPr="002612C4">
        <w:t>ся</w:t>
      </w:r>
      <w:r w:rsidRPr="002612C4">
        <w:rPr>
          <w:spacing w:val="2"/>
        </w:rPr>
        <w:t xml:space="preserve"> о</w:t>
      </w:r>
      <w:r w:rsidRPr="002612C4">
        <w:rPr>
          <w:spacing w:val="1"/>
        </w:rPr>
        <w:t>д</w:t>
      </w:r>
      <w:r w:rsidRPr="002612C4">
        <w:rPr>
          <w:spacing w:val="-1"/>
        </w:rPr>
        <w:t>н</w:t>
      </w:r>
      <w:r w:rsidRPr="002612C4">
        <w:rPr>
          <w:spacing w:val="1"/>
        </w:rPr>
        <w:t>о</w:t>
      </w:r>
      <w:r w:rsidRPr="002612C4">
        <w:t xml:space="preserve">й </w:t>
      </w:r>
      <w:r w:rsidRPr="002612C4">
        <w:rPr>
          <w:spacing w:val="1"/>
        </w:rPr>
        <w:t>и</w:t>
      </w:r>
      <w:r w:rsidRPr="002612C4">
        <w:t xml:space="preserve">з </w:t>
      </w:r>
      <w:r w:rsidRPr="002612C4">
        <w:rPr>
          <w:spacing w:val="1"/>
        </w:rPr>
        <w:t>п</w:t>
      </w:r>
      <w:r w:rsidRPr="002612C4">
        <w:rPr>
          <w:spacing w:val="-1"/>
        </w:rPr>
        <w:t>р</w:t>
      </w:r>
      <w:r w:rsidRPr="002612C4">
        <w:rPr>
          <w:spacing w:val="1"/>
        </w:rPr>
        <w:t>и</w:t>
      </w:r>
      <w:r w:rsidRPr="002612C4">
        <w:rPr>
          <w:spacing w:val="-1"/>
        </w:rPr>
        <w:t>ор</w:t>
      </w:r>
      <w:r w:rsidRPr="002612C4">
        <w:rPr>
          <w:spacing w:val="2"/>
        </w:rPr>
        <w:t>и</w:t>
      </w:r>
      <w:r w:rsidRPr="002612C4">
        <w:t>тет</w:t>
      </w:r>
      <w:r w:rsidRPr="002612C4">
        <w:rPr>
          <w:spacing w:val="-2"/>
        </w:rPr>
        <w:t>н</w:t>
      </w:r>
      <w:r w:rsidRPr="002612C4">
        <w:rPr>
          <w:spacing w:val="-1"/>
        </w:rPr>
        <w:t>ы</w:t>
      </w:r>
      <w:r w:rsidRPr="002612C4">
        <w:t>х</w:t>
      </w:r>
      <w:r w:rsidRPr="002612C4">
        <w:rPr>
          <w:spacing w:val="2"/>
        </w:rPr>
        <w:t xml:space="preserve"> </w:t>
      </w:r>
      <w:r w:rsidRPr="002612C4">
        <w:rPr>
          <w:spacing w:val="-1"/>
        </w:rPr>
        <w:t>пр</w:t>
      </w:r>
      <w:r w:rsidRPr="002612C4">
        <w:rPr>
          <w:spacing w:val="1"/>
        </w:rPr>
        <w:t>о</w:t>
      </w:r>
      <w:r w:rsidRPr="002612C4">
        <w:rPr>
          <w:spacing w:val="-1"/>
        </w:rPr>
        <w:t>бл</w:t>
      </w:r>
      <w:r w:rsidRPr="002612C4">
        <w:t>ем,</w:t>
      </w:r>
      <w:r w:rsidRPr="002612C4">
        <w:rPr>
          <w:spacing w:val="1"/>
        </w:rPr>
        <w:t xml:space="preserve"> р</w:t>
      </w:r>
      <w:r w:rsidRPr="002612C4">
        <w:t>еш</w:t>
      </w:r>
      <w:r w:rsidRPr="002612C4">
        <w:rPr>
          <w:spacing w:val="-2"/>
        </w:rPr>
        <w:t>е</w:t>
      </w:r>
      <w:r w:rsidRPr="002612C4">
        <w:rPr>
          <w:spacing w:val="1"/>
        </w:rPr>
        <w:t>н</w:t>
      </w:r>
      <w:r w:rsidRPr="002612C4">
        <w:rPr>
          <w:spacing w:val="-1"/>
        </w:rPr>
        <w:t>и</w:t>
      </w:r>
      <w:r w:rsidRPr="002612C4">
        <w:t>е,</w:t>
      </w:r>
      <w:r w:rsidRPr="002612C4">
        <w:rPr>
          <w:spacing w:val="1"/>
        </w:rPr>
        <w:t xml:space="preserve"> </w:t>
      </w:r>
      <w:r w:rsidRPr="002612C4">
        <w:rPr>
          <w:spacing w:val="-2"/>
        </w:rPr>
        <w:t>к</w:t>
      </w:r>
      <w:r w:rsidRPr="002612C4">
        <w:rPr>
          <w:spacing w:val="1"/>
        </w:rPr>
        <w:t>о</w:t>
      </w:r>
      <w:r w:rsidRPr="002612C4">
        <w:t>т</w:t>
      </w:r>
      <w:r w:rsidRPr="002612C4">
        <w:rPr>
          <w:spacing w:val="-1"/>
        </w:rPr>
        <w:t>о</w:t>
      </w:r>
      <w:r w:rsidRPr="002612C4">
        <w:rPr>
          <w:spacing w:val="1"/>
        </w:rPr>
        <w:t>р</w:t>
      </w:r>
      <w:r w:rsidRPr="002612C4">
        <w:rPr>
          <w:spacing w:val="-1"/>
        </w:rPr>
        <w:t>о</w:t>
      </w:r>
      <w:r w:rsidRPr="002612C4">
        <w:t>й</w:t>
      </w:r>
      <w:r w:rsidRPr="002612C4">
        <w:rPr>
          <w:spacing w:val="4"/>
        </w:rPr>
        <w:t xml:space="preserve"> </w:t>
      </w:r>
      <w:r w:rsidRPr="002612C4">
        <w:rPr>
          <w:spacing w:val="1"/>
        </w:rPr>
        <w:t>н</w:t>
      </w:r>
      <w:r w:rsidRPr="002612C4">
        <w:t>е</w:t>
      </w:r>
      <w:r w:rsidRPr="002612C4">
        <w:rPr>
          <w:spacing w:val="-1"/>
        </w:rPr>
        <w:t>об</w:t>
      </w:r>
      <w:r w:rsidRPr="002612C4">
        <w:rPr>
          <w:spacing w:val="1"/>
        </w:rPr>
        <w:t>х</w:t>
      </w:r>
      <w:r w:rsidRPr="002612C4">
        <w:rPr>
          <w:spacing w:val="-1"/>
        </w:rPr>
        <w:t>од</w:t>
      </w:r>
      <w:r w:rsidRPr="002612C4">
        <w:rPr>
          <w:spacing w:val="1"/>
        </w:rPr>
        <w:t>и</w:t>
      </w:r>
      <w:r w:rsidRPr="002612C4">
        <w:t xml:space="preserve">мо </w:t>
      </w:r>
      <w:r w:rsidRPr="002612C4">
        <w:rPr>
          <w:spacing w:val="1"/>
        </w:rPr>
        <w:t>д</w:t>
      </w:r>
      <w:r w:rsidRPr="002612C4">
        <w:rPr>
          <w:spacing w:val="-3"/>
        </w:rPr>
        <w:t>л</w:t>
      </w:r>
      <w:r w:rsidRPr="002612C4">
        <w:t>я</w:t>
      </w:r>
      <w:r w:rsidRPr="002612C4">
        <w:rPr>
          <w:spacing w:val="4"/>
        </w:rPr>
        <w:t xml:space="preserve"> </w:t>
      </w:r>
      <w:r w:rsidRPr="002612C4">
        <w:t>с</w:t>
      </w:r>
      <w:r w:rsidRPr="002612C4">
        <w:rPr>
          <w:spacing w:val="-1"/>
        </w:rPr>
        <w:t>ох</w:t>
      </w:r>
      <w:r w:rsidRPr="002612C4">
        <w:rPr>
          <w:spacing w:val="1"/>
        </w:rPr>
        <w:t>р</w:t>
      </w:r>
      <w:r w:rsidRPr="002612C4">
        <w:t>а</w:t>
      </w:r>
      <w:r w:rsidRPr="002612C4">
        <w:rPr>
          <w:spacing w:val="-1"/>
        </w:rPr>
        <w:t>н</w:t>
      </w:r>
      <w:r w:rsidRPr="002612C4">
        <w:t>е</w:t>
      </w:r>
      <w:r w:rsidRPr="002612C4">
        <w:rPr>
          <w:spacing w:val="-1"/>
        </w:rPr>
        <w:t>н</w:t>
      </w:r>
      <w:r w:rsidRPr="002612C4">
        <w:rPr>
          <w:spacing w:val="1"/>
        </w:rPr>
        <w:t>и</w:t>
      </w:r>
      <w:r w:rsidRPr="002612C4">
        <w:t>я</w:t>
      </w:r>
      <w:r w:rsidRPr="002612C4">
        <w:rPr>
          <w:spacing w:val="2"/>
        </w:rPr>
        <w:t xml:space="preserve"> </w:t>
      </w:r>
      <w:r w:rsidRPr="002612C4">
        <w:rPr>
          <w:spacing w:val="-3"/>
        </w:rPr>
        <w:t>з</w:t>
      </w:r>
      <w:r w:rsidRPr="002612C4">
        <w:rPr>
          <w:spacing w:val="1"/>
        </w:rPr>
        <w:t>д</w:t>
      </w:r>
      <w:r w:rsidRPr="002612C4">
        <w:rPr>
          <w:spacing w:val="-1"/>
        </w:rPr>
        <w:t>о</w:t>
      </w:r>
      <w:r w:rsidRPr="002612C4">
        <w:rPr>
          <w:spacing w:val="1"/>
        </w:rPr>
        <w:t>р</w:t>
      </w:r>
      <w:r w:rsidRPr="002612C4">
        <w:rPr>
          <w:spacing w:val="-1"/>
        </w:rPr>
        <w:t>о</w:t>
      </w:r>
      <w:r w:rsidRPr="002612C4">
        <w:t>в</w:t>
      </w:r>
      <w:r w:rsidRPr="002612C4">
        <w:rPr>
          <w:spacing w:val="-1"/>
        </w:rPr>
        <w:t>ь</w:t>
      </w:r>
      <w:r w:rsidRPr="002612C4">
        <w:t xml:space="preserve">я, </w:t>
      </w:r>
      <w:r w:rsidRPr="002612C4">
        <w:rPr>
          <w:spacing w:val="-1"/>
        </w:rPr>
        <w:t>у</w:t>
      </w:r>
      <w:r w:rsidRPr="002612C4">
        <w:rPr>
          <w:spacing w:val="1"/>
        </w:rPr>
        <w:t>л</w:t>
      </w:r>
      <w:r w:rsidRPr="002612C4">
        <w:rPr>
          <w:spacing w:val="-4"/>
        </w:rPr>
        <w:t>у</w:t>
      </w:r>
      <w:r w:rsidRPr="002612C4">
        <w:t>чше</w:t>
      </w:r>
      <w:r w:rsidRPr="002612C4">
        <w:rPr>
          <w:spacing w:val="1"/>
        </w:rPr>
        <w:t>ни</w:t>
      </w:r>
      <w:r w:rsidRPr="002612C4">
        <w:t>я</w:t>
      </w:r>
      <w:r w:rsidRPr="002612C4">
        <w:rPr>
          <w:spacing w:val="33"/>
        </w:rPr>
        <w:t xml:space="preserve"> </w:t>
      </w:r>
      <w:r w:rsidRPr="002612C4">
        <w:rPr>
          <w:spacing w:val="-4"/>
        </w:rPr>
        <w:t>у</w:t>
      </w:r>
      <w:r w:rsidRPr="002612C4">
        <w:t>словий</w:t>
      </w:r>
      <w:r w:rsidRPr="002612C4">
        <w:rPr>
          <w:spacing w:val="35"/>
        </w:rPr>
        <w:t xml:space="preserve"> </w:t>
      </w:r>
      <w:r w:rsidRPr="002612C4">
        <w:rPr>
          <w:spacing w:val="1"/>
        </w:rPr>
        <w:t>д</w:t>
      </w:r>
      <w:r w:rsidRPr="002612C4">
        <w:rPr>
          <w:spacing w:val="-2"/>
        </w:rPr>
        <w:t>е</w:t>
      </w:r>
      <w:r w:rsidRPr="002612C4">
        <w:t>ятел</w:t>
      </w:r>
      <w:r w:rsidRPr="002612C4">
        <w:rPr>
          <w:spacing w:val="-1"/>
        </w:rPr>
        <w:t>ьн</w:t>
      </w:r>
      <w:r w:rsidRPr="002612C4">
        <w:rPr>
          <w:spacing w:val="1"/>
        </w:rPr>
        <w:t>о</w:t>
      </w:r>
      <w:r w:rsidRPr="002612C4">
        <w:t>сти</w:t>
      </w:r>
      <w:r w:rsidRPr="002612C4">
        <w:rPr>
          <w:spacing w:val="34"/>
        </w:rPr>
        <w:t xml:space="preserve"> </w:t>
      </w:r>
      <w:r w:rsidRPr="002612C4">
        <w:t>и</w:t>
      </w:r>
      <w:r w:rsidRPr="002612C4">
        <w:rPr>
          <w:spacing w:val="34"/>
        </w:rPr>
        <w:t xml:space="preserve"> </w:t>
      </w:r>
      <w:r w:rsidRPr="002612C4">
        <w:rPr>
          <w:spacing w:val="-1"/>
        </w:rPr>
        <w:t>по</w:t>
      </w:r>
      <w:r w:rsidRPr="002612C4">
        <w:t>выше</w:t>
      </w:r>
      <w:r w:rsidRPr="002612C4">
        <w:rPr>
          <w:spacing w:val="-1"/>
        </w:rPr>
        <w:t>н</w:t>
      </w:r>
      <w:r w:rsidRPr="002612C4">
        <w:rPr>
          <w:spacing w:val="1"/>
        </w:rPr>
        <w:t>и</w:t>
      </w:r>
      <w:r w:rsidRPr="002612C4">
        <w:t>я</w:t>
      </w:r>
      <w:r w:rsidRPr="002612C4">
        <w:rPr>
          <w:spacing w:val="33"/>
        </w:rPr>
        <w:t xml:space="preserve"> </w:t>
      </w:r>
      <w:r w:rsidRPr="002612C4">
        <w:rPr>
          <w:spacing w:val="-4"/>
        </w:rPr>
        <w:t>у</w:t>
      </w:r>
      <w:r w:rsidRPr="002612C4">
        <w:rPr>
          <w:spacing w:val="1"/>
        </w:rPr>
        <w:t>ро</w:t>
      </w:r>
      <w:r w:rsidRPr="002612C4">
        <w:t>в</w:t>
      </w:r>
      <w:r w:rsidRPr="002612C4">
        <w:rPr>
          <w:spacing w:val="-2"/>
        </w:rPr>
        <w:t>н</w:t>
      </w:r>
      <w:r w:rsidRPr="002612C4">
        <w:t xml:space="preserve">я </w:t>
      </w:r>
      <w:r w:rsidRPr="002612C4">
        <w:rPr>
          <w:spacing w:val="-2"/>
        </w:rPr>
        <w:t>ж</w:t>
      </w:r>
      <w:r w:rsidRPr="002612C4">
        <w:rPr>
          <w:spacing w:val="1"/>
        </w:rPr>
        <w:t>и</w:t>
      </w:r>
      <w:r w:rsidRPr="002612C4">
        <w:t>з</w:t>
      </w:r>
      <w:r w:rsidRPr="002612C4">
        <w:rPr>
          <w:spacing w:val="-2"/>
        </w:rPr>
        <w:t>н</w:t>
      </w:r>
      <w:r w:rsidRPr="002612C4">
        <w:t xml:space="preserve">и </w:t>
      </w:r>
      <w:r w:rsidRPr="002612C4">
        <w:rPr>
          <w:spacing w:val="1"/>
        </w:rPr>
        <w:t>н</w:t>
      </w:r>
      <w:r w:rsidRPr="002612C4">
        <w:rPr>
          <w:spacing w:val="-2"/>
        </w:rPr>
        <w:t>а</w:t>
      </w:r>
      <w:r w:rsidRPr="002612C4">
        <w:t>се</w:t>
      </w:r>
      <w:r w:rsidRPr="002612C4">
        <w:rPr>
          <w:spacing w:val="7"/>
        </w:rPr>
        <w:t>л</w:t>
      </w:r>
      <w:r w:rsidRPr="002612C4">
        <w:t>е</w:t>
      </w:r>
      <w:r w:rsidRPr="002612C4">
        <w:rPr>
          <w:spacing w:val="1"/>
        </w:rPr>
        <w:t>н</w:t>
      </w:r>
      <w:r w:rsidRPr="002612C4">
        <w:rPr>
          <w:spacing w:val="-1"/>
        </w:rPr>
        <w:t>и</w:t>
      </w:r>
      <w:r w:rsidRPr="002612C4">
        <w:t>я.</w:t>
      </w:r>
    </w:p>
    <w:p w:rsidR="00F37829" w:rsidRPr="002612C4" w:rsidRDefault="00F37829" w:rsidP="00EB08FC">
      <w:pPr>
        <w:spacing w:after="0" w:line="360" w:lineRule="auto"/>
        <w:ind w:firstLine="851"/>
        <w:jc w:val="both"/>
      </w:pPr>
      <w:r w:rsidRPr="002612C4">
        <w:rPr>
          <w:sz w:val="28"/>
          <w:szCs w:val="28"/>
        </w:rPr>
        <w:t xml:space="preserve"> </w:t>
      </w:r>
      <w:r w:rsidRPr="002612C4">
        <w:rPr>
          <w:spacing w:val="-1"/>
        </w:rPr>
        <w:t>О</w:t>
      </w:r>
      <w:r w:rsidRPr="002612C4">
        <w:t>с</w:t>
      </w:r>
      <w:r w:rsidRPr="002612C4">
        <w:rPr>
          <w:spacing w:val="1"/>
        </w:rPr>
        <w:t>но</w:t>
      </w:r>
      <w:r w:rsidRPr="002612C4">
        <w:rPr>
          <w:spacing w:val="-3"/>
        </w:rPr>
        <w:t>в</w:t>
      </w:r>
      <w:r w:rsidRPr="002612C4">
        <w:rPr>
          <w:spacing w:val="1"/>
        </w:rPr>
        <w:t>ны</w:t>
      </w:r>
      <w:r w:rsidRPr="002612C4">
        <w:t>м</w:t>
      </w:r>
      <w:r w:rsidRPr="002612C4">
        <w:rPr>
          <w:spacing w:val="43"/>
        </w:rPr>
        <w:t xml:space="preserve"> </w:t>
      </w:r>
      <w:r w:rsidRPr="002612C4">
        <w:rPr>
          <w:spacing w:val="-1"/>
        </w:rPr>
        <w:t>и</w:t>
      </w:r>
      <w:r w:rsidRPr="002612C4">
        <w:t>ст</w:t>
      </w:r>
      <w:r w:rsidRPr="002612C4">
        <w:rPr>
          <w:spacing w:val="-1"/>
        </w:rPr>
        <w:t>о</w:t>
      </w:r>
      <w:r w:rsidRPr="002612C4">
        <w:rPr>
          <w:spacing w:val="-2"/>
        </w:rPr>
        <w:t>ч</w:t>
      </w:r>
      <w:r w:rsidRPr="002612C4">
        <w:rPr>
          <w:spacing w:val="1"/>
        </w:rPr>
        <w:t>ни</w:t>
      </w:r>
      <w:r w:rsidRPr="002612C4">
        <w:rPr>
          <w:spacing w:val="-2"/>
        </w:rPr>
        <w:t>к</w:t>
      </w:r>
      <w:r w:rsidRPr="002612C4">
        <w:rPr>
          <w:spacing w:val="1"/>
        </w:rPr>
        <w:t>о</w:t>
      </w:r>
      <w:r w:rsidRPr="002612C4">
        <w:t>м</w:t>
      </w:r>
      <w:r w:rsidRPr="002612C4">
        <w:rPr>
          <w:spacing w:val="22"/>
        </w:rPr>
        <w:t xml:space="preserve"> </w:t>
      </w:r>
      <w:r w:rsidRPr="002612C4">
        <w:rPr>
          <w:spacing w:val="-1"/>
        </w:rPr>
        <w:t>п</w:t>
      </w:r>
      <w:r w:rsidRPr="002612C4">
        <w:rPr>
          <w:spacing w:val="1"/>
        </w:rPr>
        <w:t>и</w:t>
      </w:r>
      <w:r w:rsidRPr="002612C4">
        <w:t>т</w:t>
      </w:r>
      <w:r w:rsidRPr="002612C4">
        <w:rPr>
          <w:spacing w:val="-1"/>
        </w:rPr>
        <w:t>ь</w:t>
      </w:r>
      <w:r w:rsidRPr="002612C4">
        <w:t>е</w:t>
      </w:r>
      <w:r w:rsidRPr="002612C4">
        <w:rPr>
          <w:spacing w:val="-3"/>
        </w:rPr>
        <w:t>в</w:t>
      </w:r>
      <w:r w:rsidRPr="002612C4">
        <w:rPr>
          <w:spacing w:val="1"/>
        </w:rPr>
        <w:t>о</w:t>
      </w:r>
      <w:r w:rsidRPr="002612C4">
        <w:t>го водо</w:t>
      </w:r>
      <w:r w:rsidRPr="002612C4">
        <w:rPr>
          <w:spacing w:val="-2"/>
        </w:rPr>
        <w:t>с</w:t>
      </w:r>
      <w:r w:rsidRPr="002612C4">
        <w:rPr>
          <w:spacing w:val="1"/>
        </w:rPr>
        <w:t>н</w:t>
      </w:r>
      <w:r w:rsidRPr="002612C4">
        <w:t>а</w:t>
      </w:r>
      <w:r w:rsidRPr="002612C4">
        <w:rPr>
          <w:spacing w:val="-1"/>
        </w:rPr>
        <w:t>б</w:t>
      </w:r>
      <w:r w:rsidRPr="002612C4">
        <w:t>ж</w:t>
      </w:r>
      <w:r w:rsidRPr="002612C4">
        <w:rPr>
          <w:spacing w:val="-2"/>
        </w:rPr>
        <w:t>е</w:t>
      </w:r>
      <w:r w:rsidRPr="002612C4">
        <w:rPr>
          <w:spacing w:val="1"/>
        </w:rPr>
        <w:t>н</w:t>
      </w:r>
      <w:r w:rsidRPr="002612C4">
        <w:rPr>
          <w:spacing w:val="-1"/>
        </w:rPr>
        <w:t>и</w:t>
      </w:r>
      <w:r w:rsidRPr="002612C4">
        <w:t>я</w:t>
      </w:r>
      <w:r w:rsidRPr="002612C4">
        <w:rPr>
          <w:spacing w:val="2"/>
        </w:rPr>
        <w:t xml:space="preserve"> </w:t>
      </w:r>
      <w:r w:rsidRPr="002612C4">
        <w:rPr>
          <w:spacing w:val="7"/>
        </w:rPr>
        <w:t>я</w:t>
      </w:r>
      <w:r w:rsidRPr="002612C4">
        <w:rPr>
          <w:spacing w:val="-1"/>
        </w:rPr>
        <w:t>вл</w:t>
      </w:r>
      <w:r w:rsidRPr="002612C4">
        <w:t>яется</w:t>
      </w:r>
      <w:r w:rsidRPr="002612C4">
        <w:rPr>
          <w:spacing w:val="2"/>
        </w:rPr>
        <w:t xml:space="preserve"> </w:t>
      </w:r>
      <w:r w:rsidRPr="002612C4">
        <w:t>эк</w:t>
      </w:r>
      <w:r w:rsidRPr="002612C4">
        <w:rPr>
          <w:spacing w:val="-3"/>
        </w:rPr>
        <w:t>с</w:t>
      </w:r>
      <w:r w:rsidRPr="002612C4">
        <w:rPr>
          <w:spacing w:val="1"/>
        </w:rPr>
        <w:t>п</w:t>
      </w:r>
      <w:r w:rsidRPr="002612C4">
        <w:rPr>
          <w:spacing w:val="-1"/>
        </w:rPr>
        <w:t>л</w:t>
      </w:r>
      <w:r w:rsidRPr="002612C4">
        <w:rPr>
          <w:spacing w:val="-4"/>
        </w:rPr>
        <w:t>у</w:t>
      </w:r>
      <w:r w:rsidRPr="002612C4">
        <w:t>ати</w:t>
      </w:r>
      <w:r w:rsidRPr="002612C4">
        <w:rPr>
          <w:spacing w:val="2"/>
        </w:rPr>
        <w:t>р</w:t>
      </w:r>
      <w:r w:rsidRPr="002612C4">
        <w:rPr>
          <w:spacing w:val="-4"/>
        </w:rPr>
        <w:t>у</w:t>
      </w:r>
      <w:r w:rsidRPr="002612C4">
        <w:t>ем</w:t>
      </w:r>
      <w:r w:rsidRPr="002612C4">
        <w:rPr>
          <w:spacing w:val="1"/>
        </w:rPr>
        <w:t>ы</w:t>
      </w:r>
      <w:r w:rsidRPr="002612C4">
        <w:t>й водо</w:t>
      </w:r>
      <w:r w:rsidRPr="002612C4">
        <w:rPr>
          <w:spacing w:val="-1"/>
        </w:rPr>
        <w:t>н</w:t>
      </w:r>
      <w:r w:rsidRPr="002612C4">
        <w:rPr>
          <w:spacing w:val="1"/>
        </w:rPr>
        <w:t>о</w:t>
      </w:r>
      <w:r w:rsidRPr="002612C4">
        <w:rPr>
          <w:spacing w:val="-2"/>
        </w:rPr>
        <w:t>с</w:t>
      </w:r>
      <w:r w:rsidRPr="002612C4">
        <w:rPr>
          <w:spacing w:val="1"/>
        </w:rPr>
        <w:t>н</w:t>
      </w:r>
      <w:r w:rsidRPr="002612C4">
        <w:rPr>
          <w:spacing w:val="-1"/>
        </w:rPr>
        <w:t>ы</w:t>
      </w:r>
      <w:r w:rsidRPr="002612C4">
        <w:t>й</w:t>
      </w:r>
      <w:r w:rsidRPr="002612C4">
        <w:rPr>
          <w:spacing w:val="3"/>
        </w:rPr>
        <w:t xml:space="preserve"> </w:t>
      </w:r>
      <w:r w:rsidRPr="002612C4">
        <w:t>г</w:t>
      </w:r>
      <w:r w:rsidRPr="002612C4">
        <w:rPr>
          <w:spacing w:val="-1"/>
        </w:rPr>
        <w:t>ор</w:t>
      </w:r>
      <w:r w:rsidRPr="002612C4">
        <w:rPr>
          <w:spacing w:val="1"/>
        </w:rPr>
        <w:t>и</w:t>
      </w:r>
      <w:r w:rsidRPr="002612C4">
        <w:rPr>
          <w:spacing w:val="-3"/>
        </w:rPr>
        <w:t>з</w:t>
      </w:r>
      <w:r w:rsidRPr="002612C4">
        <w:rPr>
          <w:spacing w:val="1"/>
        </w:rPr>
        <w:t>он</w:t>
      </w:r>
      <w:r w:rsidRPr="002612C4">
        <w:t>т</w:t>
      </w:r>
      <w:r w:rsidRPr="002612C4">
        <w:rPr>
          <w:spacing w:val="3"/>
        </w:rPr>
        <w:t xml:space="preserve"> </w:t>
      </w:r>
      <w:r w:rsidRPr="002612C4">
        <w:rPr>
          <w:spacing w:val="-1"/>
        </w:rPr>
        <w:t>«П</w:t>
      </w:r>
      <w:r w:rsidRPr="002612C4">
        <w:rPr>
          <w:spacing w:val="1"/>
        </w:rPr>
        <w:t>о</w:t>
      </w:r>
      <w:r w:rsidRPr="002612C4">
        <w:rPr>
          <w:spacing w:val="-1"/>
        </w:rPr>
        <w:t>д</w:t>
      </w:r>
      <w:r w:rsidRPr="002612C4">
        <w:rPr>
          <w:spacing w:val="1"/>
        </w:rPr>
        <w:t>о</w:t>
      </w:r>
      <w:r w:rsidRPr="002612C4">
        <w:rPr>
          <w:spacing w:val="-1"/>
        </w:rPr>
        <w:t>ль</w:t>
      </w:r>
      <w:r w:rsidRPr="002612C4">
        <w:t>с</w:t>
      </w:r>
      <w:r w:rsidRPr="002612C4">
        <w:rPr>
          <w:spacing w:val="-2"/>
        </w:rPr>
        <w:t>к</w:t>
      </w:r>
      <w:r w:rsidRPr="002612C4">
        <w:rPr>
          <w:spacing w:val="1"/>
        </w:rPr>
        <w:t>ий</w:t>
      </w:r>
      <w:r w:rsidRPr="002612C4">
        <w:rPr>
          <w:spacing w:val="-1"/>
        </w:rPr>
        <w:t>»</w:t>
      </w:r>
      <w:r w:rsidRPr="002612C4">
        <w:t>. Все</w:t>
      </w:r>
      <w:r w:rsidRPr="002612C4">
        <w:rPr>
          <w:spacing w:val="3"/>
        </w:rPr>
        <w:t xml:space="preserve"> </w:t>
      </w:r>
      <w:r w:rsidRPr="002612C4">
        <w:rPr>
          <w:spacing w:val="1"/>
        </w:rPr>
        <w:t>н</w:t>
      </w:r>
      <w:r w:rsidRPr="002612C4">
        <w:t>асел</w:t>
      </w:r>
      <w:r w:rsidRPr="002612C4">
        <w:rPr>
          <w:spacing w:val="-3"/>
        </w:rPr>
        <w:t>е</w:t>
      </w:r>
      <w:r w:rsidRPr="002612C4">
        <w:rPr>
          <w:spacing w:val="1"/>
        </w:rPr>
        <w:t>ни</w:t>
      </w:r>
      <w:r w:rsidRPr="002612C4">
        <w:t>е</w:t>
      </w:r>
      <w:r w:rsidRPr="002612C4">
        <w:rPr>
          <w:spacing w:val="1"/>
        </w:rPr>
        <w:t xml:space="preserve"> по</w:t>
      </w:r>
      <w:r w:rsidRPr="002612C4">
        <w:rPr>
          <w:spacing w:val="-1"/>
        </w:rPr>
        <w:t>ль</w:t>
      </w:r>
      <w:r w:rsidRPr="002612C4">
        <w:t>з</w:t>
      </w:r>
      <w:r w:rsidRPr="002612C4">
        <w:rPr>
          <w:spacing w:val="4"/>
        </w:rPr>
        <w:t>у</w:t>
      </w:r>
      <w:r w:rsidRPr="002612C4">
        <w:t>ется</w:t>
      </w:r>
      <w:r w:rsidRPr="002612C4">
        <w:rPr>
          <w:spacing w:val="3"/>
        </w:rPr>
        <w:t xml:space="preserve"> </w:t>
      </w:r>
      <w:r w:rsidRPr="002612C4">
        <w:rPr>
          <w:spacing w:val="1"/>
        </w:rPr>
        <w:t>п</w:t>
      </w:r>
      <w:r w:rsidRPr="002612C4">
        <w:rPr>
          <w:spacing w:val="-1"/>
        </w:rPr>
        <w:t>о</w:t>
      </w:r>
      <w:r w:rsidRPr="002612C4">
        <w:rPr>
          <w:spacing w:val="1"/>
        </w:rPr>
        <w:t>д</w:t>
      </w:r>
      <w:r w:rsidRPr="002612C4">
        <w:t>зе</w:t>
      </w:r>
      <w:r w:rsidRPr="002612C4">
        <w:rPr>
          <w:spacing w:val="-3"/>
        </w:rPr>
        <w:t>м</w:t>
      </w:r>
      <w:r w:rsidRPr="002612C4">
        <w:rPr>
          <w:spacing w:val="1"/>
        </w:rPr>
        <w:t>ны</w:t>
      </w:r>
      <w:r w:rsidRPr="002612C4">
        <w:rPr>
          <w:spacing w:val="-3"/>
        </w:rPr>
        <w:t>м</w:t>
      </w:r>
      <w:r w:rsidRPr="002612C4">
        <w:t xml:space="preserve">и </w:t>
      </w:r>
      <w:r w:rsidRPr="002612C4">
        <w:rPr>
          <w:spacing w:val="1"/>
        </w:rPr>
        <w:t>и</w:t>
      </w:r>
      <w:r w:rsidRPr="002612C4">
        <w:t>ст</w:t>
      </w:r>
      <w:r w:rsidRPr="002612C4">
        <w:rPr>
          <w:spacing w:val="-1"/>
        </w:rPr>
        <w:t>о</w:t>
      </w:r>
      <w:r w:rsidRPr="002612C4">
        <w:t>ч</w:t>
      </w:r>
      <w:r w:rsidRPr="002612C4">
        <w:rPr>
          <w:spacing w:val="-1"/>
        </w:rPr>
        <w:t>н</w:t>
      </w:r>
      <w:r w:rsidRPr="002612C4">
        <w:rPr>
          <w:spacing w:val="1"/>
        </w:rPr>
        <w:t>и</w:t>
      </w:r>
      <w:r w:rsidRPr="002612C4">
        <w:t>к</w:t>
      </w:r>
      <w:r w:rsidRPr="002612C4">
        <w:rPr>
          <w:spacing w:val="-2"/>
        </w:rPr>
        <w:t>а</w:t>
      </w:r>
      <w:r w:rsidRPr="002612C4">
        <w:t>ми</w:t>
      </w:r>
      <w:r w:rsidRPr="002612C4">
        <w:rPr>
          <w:spacing w:val="2"/>
        </w:rPr>
        <w:t xml:space="preserve"> </w:t>
      </w:r>
      <w:r w:rsidRPr="002612C4">
        <w:t>в</w:t>
      </w:r>
      <w:r w:rsidRPr="002612C4">
        <w:rPr>
          <w:spacing w:val="-2"/>
        </w:rPr>
        <w:t>о</w:t>
      </w:r>
      <w:r w:rsidRPr="002612C4">
        <w:t>д</w:t>
      </w:r>
      <w:r w:rsidRPr="002612C4">
        <w:rPr>
          <w:spacing w:val="-1"/>
        </w:rPr>
        <w:t>о</w:t>
      </w:r>
      <w:r w:rsidRPr="002612C4">
        <w:t>с</w:t>
      </w:r>
      <w:r w:rsidRPr="002612C4">
        <w:rPr>
          <w:spacing w:val="1"/>
        </w:rPr>
        <w:t>н</w:t>
      </w:r>
      <w:r w:rsidRPr="002612C4">
        <w:rPr>
          <w:spacing w:val="-2"/>
        </w:rPr>
        <w:t>а</w:t>
      </w:r>
      <w:r w:rsidRPr="002612C4">
        <w:rPr>
          <w:spacing w:val="1"/>
        </w:rPr>
        <w:t>б</w:t>
      </w:r>
      <w:r w:rsidRPr="002612C4">
        <w:t>ж</w:t>
      </w:r>
      <w:r w:rsidRPr="002612C4">
        <w:rPr>
          <w:spacing w:val="-2"/>
        </w:rPr>
        <w:t>е</w:t>
      </w:r>
      <w:r w:rsidRPr="002612C4">
        <w:rPr>
          <w:spacing w:val="1"/>
        </w:rPr>
        <w:t>н</w:t>
      </w:r>
      <w:r w:rsidRPr="002612C4">
        <w:rPr>
          <w:spacing w:val="-1"/>
        </w:rPr>
        <w:t>и</w:t>
      </w:r>
      <w:r w:rsidRPr="002612C4">
        <w:t>я.</w:t>
      </w:r>
      <w:r w:rsidRPr="002612C4">
        <w:rPr>
          <w:spacing w:val="1"/>
        </w:rPr>
        <w:t xml:space="preserve"> </w:t>
      </w:r>
      <w:r w:rsidRPr="002612C4">
        <w:rPr>
          <w:spacing w:val="-1"/>
        </w:rPr>
        <w:t>5</w:t>
      </w:r>
      <w:r w:rsidRPr="002612C4">
        <w:rPr>
          <w:spacing w:val="1"/>
        </w:rPr>
        <w:t>0</w:t>
      </w:r>
      <w:r w:rsidR="00014861">
        <w:rPr>
          <w:spacing w:val="1"/>
        </w:rPr>
        <w:t xml:space="preserve"> </w:t>
      </w:r>
      <w:r w:rsidRPr="002612C4">
        <w:t>%</w:t>
      </w:r>
      <w:r w:rsidRPr="002612C4">
        <w:rPr>
          <w:spacing w:val="-1"/>
        </w:rPr>
        <w:t xml:space="preserve"> </w:t>
      </w:r>
      <w:r w:rsidRPr="002612C4">
        <w:t>скв</w:t>
      </w:r>
      <w:r w:rsidRPr="002612C4">
        <w:rPr>
          <w:spacing w:val="-3"/>
        </w:rPr>
        <w:t>а</w:t>
      </w:r>
      <w:r w:rsidRPr="002612C4">
        <w:rPr>
          <w:spacing w:val="-2"/>
        </w:rPr>
        <w:t>ж</w:t>
      </w:r>
      <w:r w:rsidRPr="002612C4">
        <w:rPr>
          <w:spacing w:val="1"/>
        </w:rPr>
        <w:t>и</w:t>
      </w:r>
      <w:r w:rsidRPr="002612C4">
        <w:t>н</w:t>
      </w:r>
      <w:r w:rsidRPr="002612C4">
        <w:rPr>
          <w:spacing w:val="-2"/>
        </w:rPr>
        <w:t xml:space="preserve"> </w:t>
      </w:r>
      <w:r w:rsidRPr="002612C4">
        <w:t>и</w:t>
      </w:r>
      <w:r w:rsidRPr="002612C4">
        <w:rPr>
          <w:spacing w:val="1"/>
        </w:rPr>
        <w:t xml:space="preserve"> </w:t>
      </w:r>
      <w:r w:rsidRPr="002612C4">
        <w:rPr>
          <w:spacing w:val="-1"/>
        </w:rPr>
        <w:t>во</w:t>
      </w:r>
      <w:r w:rsidRPr="002612C4">
        <w:rPr>
          <w:spacing w:val="1"/>
        </w:rPr>
        <w:t>д</w:t>
      </w:r>
      <w:r w:rsidRPr="002612C4">
        <w:rPr>
          <w:spacing w:val="-1"/>
        </w:rPr>
        <w:t>о</w:t>
      </w:r>
      <w:r w:rsidRPr="002612C4">
        <w:rPr>
          <w:spacing w:val="1"/>
        </w:rPr>
        <w:t>н</w:t>
      </w:r>
      <w:r w:rsidRPr="002612C4">
        <w:rPr>
          <w:spacing w:val="-2"/>
        </w:rPr>
        <w:t>а</w:t>
      </w:r>
      <w:r w:rsidRPr="002612C4">
        <w:rPr>
          <w:spacing w:val="1"/>
        </w:rPr>
        <w:t>п</w:t>
      </w:r>
      <w:r w:rsidRPr="002612C4">
        <w:rPr>
          <w:spacing w:val="-1"/>
        </w:rPr>
        <w:t>о</w:t>
      </w:r>
      <w:r w:rsidRPr="002612C4">
        <w:rPr>
          <w:spacing w:val="1"/>
        </w:rPr>
        <w:t>р</w:t>
      </w:r>
      <w:r w:rsidRPr="002612C4">
        <w:rPr>
          <w:spacing w:val="-1"/>
        </w:rPr>
        <w:t>н</w:t>
      </w:r>
      <w:r w:rsidRPr="002612C4">
        <w:rPr>
          <w:spacing w:val="1"/>
        </w:rPr>
        <w:t>ы</w:t>
      </w:r>
      <w:r w:rsidRPr="002612C4">
        <w:t>е</w:t>
      </w:r>
      <w:r w:rsidRPr="002612C4">
        <w:rPr>
          <w:spacing w:val="-3"/>
        </w:rPr>
        <w:t xml:space="preserve"> </w:t>
      </w:r>
      <w:r w:rsidRPr="002612C4">
        <w:rPr>
          <w:spacing w:val="1"/>
        </w:rPr>
        <w:t>б</w:t>
      </w:r>
      <w:r w:rsidRPr="002612C4">
        <w:t>а</w:t>
      </w:r>
      <w:r w:rsidRPr="002612C4">
        <w:rPr>
          <w:spacing w:val="-3"/>
        </w:rPr>
        <w:t>ш</w:t>
      </w:r>
      <w:r w:rsidRPr="002612C4">
        <w:rPr>
          <w:spacing w:val="1"/>
        </w:rPr>
        <w:t>н</w:t>
      </w:r>
      <w:r w:rsidRPr="002612C4">
        <w:t>и</w:t>
      </w:r>
      <w:r w:rsidRPr="002612C4">
        <w:rPr>
          <w:spacing w:val="-2"/>
        </w:rPr>
        <w:t xml:space="preserve"> </w:t>
      </w:r>
      <w:r w:rsidRPr="002612C4">
        <w:rPr>
          <w:spacing w:val="1"/>
        </w:rPr>
        <w:t>н</w:t>
      </w:r>
      <w:r w:rsidRPr="002612C4">
        <w:t>е и</w:t>
      </w:r>
      <w:r w:rsidRPr="002612C4">
        <w:rPr>
          <w:spacing w:val="-2"/>
        </w:rPr>
        <w:t>м</w:t>
      </w:r>
      <w:r w:rsidRPr="002612C4">
        <w:t>еют</w:t>
      </w:r>
      <w:r w:rsidRPr="002612C4">
        <w:rPr>
          <w:spacing w:val="-1"/>
        </w:rPr>
        <w:t xml:space="preserve"> </w:t>
      </w:r>
      <w:r w:rsidRPr="002612C4">
        <w:rPr>
          <w:spacing w:val="-2"/>
        </w:rPr>
        <w:t>«</w:t>
      </w:r>
      <w:r w:rsidRPr="002612C4">
        <w:t>зо</w:t>
      </w:r>
      <w:r w:rsidRPr="002612C4">
        <w:rPr>
          <w:spacing w:val="1"/>
        </w:rPr>
        <w:t>н</w:t>
      </w:r>
      <w:r w:rsidRPr="002612C4">
        <w:t>у</w:t>
      </w:r>
      <w:r w:rsidRPr="002612C4">
        <w:rPr>
          <w:spacing w:val="-3"/>
        </w:rPr>
        <w:t xml:space="preserve"> </w:t>
      </w:r>
      <w:r w:rsidRPr="002612C4">
        <w:t>стр</w:t>
      </w:r>
      <w:r w:rsidRPr="002612C4">
        <w:rPr>
          <w:spacing w:val="1"/>
        </w:rPr>
        <w:t>о</w:t>
      </w:r>
      <w:r w:rsidRPr="002612C4">
        <w:t>г</w:t>
      </w:r>
      <w:r w:rsidRPr="002612C4">
        <w:rPr>
          <w:spacing w:val="-1"/>
        </w:rPr>
        <w:t>о</w:t>
      </w:r>
      <w:r w:rsidRPr="002612C4">
        <w:t>го</w:t>
      </w:r>
      <w:r w:rsidRPr="002612C4">
        <w:rPr>
          <w:spacing w:val="-2"/>
        </w:rPr>
        <w:t xml:space="preserve"> </w:t>
      </w:r>
      <w:r w:rsidRPr="002612C4">
        <w:rPr>
          <w:spacing w:val="8"/>
        </w:rPr>
        <w:t>р</w:t>
      </w:r>
      <w:r w:rsidRPr="002612C4">
        <w:t>е</w:t>
      </w:r>
      <w:r w:rsidRPr="002612C4">
        <w:rPr>
          <w:spacing w:val="-2"/>
        </w:rPr>
        <w:t>ж</w:t>
      </w:r>
      <w:r w:rsidRPr="002612C4">
        <w:rPr>
          <w:spacing w:val="1"/>
        </w:rPr>
        <w:t>и</w:t>
      </w:r>
      <w:r w:rsidRPr="002612C4">
        <w:t>м</w:t>
      </w:r>
      <w:r w:rsidRPr="002612C4">
        <w:rPr>
          <w:spacing w:val="-2"/>
        </w:rPr>
        <w:t>а</w:t>
      </w:r>
      <w:r w:rsidRPr="002612C4">
        <w:rPr>
          <w:spacing w:val="-1"/>
        </w:rPr>
        <w:t>»</w:t>
      </w:r>
      <w:r w:rsidRPr="002612C4">
        <w:t>.</w:t>
      </w:r>
    </w:p>
    <w:p w:rsidR="00F37829" w:rsidRPr="002612C4" w:rsidRDefault="00F37829" w:rsidP="00EB08FC">
      <w:pPr>
        <w:spacing w:after="0" w:line="360" w:lineRule="auto"/>
        <w:ind w:firstLine="851"/>
        <w:jc w:val="both"/>
      </w:pPr>
      <w:r w:rsidRPr="002612C4">
        <w:rPr>
          <w:bCs/>
        </w:rPr>
        <w:t xml:space="preserve">В р. п. Волово имеется </w:t>
      </w:r>
      <w:r w:rsidRPr="002612C4">
        <w:t xml:space="preserve">3 </w:t>
      </w:r>
      <w:proofErr w:type="spellStart"/>
      <w:r w:rsidRPr="002612C4">
        <w:t>артскважины</w:t>
      </w:r>
      <w:proofErr w:type="spellEnd"/>
      <w:r w:rsidRPr="002612C4">
        <w:t xml:space="preserve"> и 1 водозабор:</w:t>
      </w:r>
    </w:p>
    <w:p w:rsidR="00F37829" w:rsidRPr="002612C4" w:rsidRDefault="00F37829" w:rsidP="00D774A6">
      <w:pPr>
        <w:pStyle w:val="a6"/>
        <w:numPr>
          <w:ilvl w:val="0"/>
          <w:numId w:val="46"/>
        </w:numPr>
        <w:shd w:val="clear" w:color="auto" w:fill="FFFFFF"/>
        <w:spacing w:after="0" w:line="360" w:lineRule="auto"/>
        <w:ind w:left="0" w:right="11" w:firstLine="851"/>
        <w:contextualSpacing w:val="0"/>
        <w:jc w:val="both"/>
      </w:pPr>
      <w:r w:rsidRPr="002612C4">
        <w:t xml:space="preserve">Артезианская скважина № 1, 1952 г. бурения в д. </w:t>
      </w:r>
      <w:r w:rsidR="006D7E77">
        <w:t xml:space="preserve">Красная </w:t>
      </w:r>
      <w:proofErr w:type="spellStart"/>
      <w:r w:rsidRPr="002612C4">
        <w:t>Комиссаровка</w:t>
      </w:r>
      <w:proofErr w:type="spellEnd"/>
      <w:r w:rsidRPr="002612C4">
        <w:t xml:space="preserve"> Воловского района Тульской области. Глубина </w:t>
      </w:r>
      <w:r w:rsidR="0082276E">
        <w:t>80 м</w:t>
      </w:r>
      <w:r w:rsidRPr="002612C4">
        <w:t xml:space="preserve">, установлен насос ЭЦВ 6-6.5-125, мощностью 4 кВт, оснащенный щитом управления работой погружного насоса НСП-40-ХХ-11ч-УХЛ3 с частотным преобразователем. </w:t>
      </w:r>
      <w:proofErr w:type="gramStart"/>
      <w:r w:rsidRPr="002612C4">
        <w:t>Пригодна</w:t>
      </w:r>
      <w:proofErr w:type="gramEnd"/>
      <w:r w:rsidRPr="002612C4">
        <w:t xml:space="preserve"> для использования.</w:t>
      </w:r>
    </w:p>
    <w:p w:rsidR="00F37829" w:rsidRPr="002612C4" w:rsidRDefault="00F37829" w:rsidP="00D774A6">
      <w:pPr>
        <w:pStyle w:val="a6"/>
        <w:numPr>
          <w:ilvl w:val="0"/>
          <w:numId w:val="46"/>
        </w:numPr>
        <w:shd w:val="clear" w:color="auto" w:fill="FFFFFF"/>
        <w:spacing w:after="0" w:line="360" w:lineRule="auto"/>
        <w:ind w:left="0" w:right="11" w:firstLine="851"/>
        <w:contextualSpacing w:val="0"/>
        <w:jc w:val="both"/>
      </w:pPr>
      <w:r w:rsidRPr="002612C4">
        <w:t xml:space="preserve">Артезианская скважина № 2, 1952 г. бурения в д. </w:t>
      </w:r>
      <w:r w:rsidR="009D4569">
        <w:t xml:space="preserve">Красная </w:t>
      </w:r>
      <w:proofErr w:type="spellStart"/>
      <w:r w:rsidRPr="002612C4">
        <w:t>Комиссаровка</w:t>
      </w:r>
      <w:proofErr w:type="spellEnd"/>
      <w:r w:rsidRPr="002612C4">
        <w:t xml:space="preserve"> Воловского района Тульской области. Глубина 80 м. Скважина не функционирует.</w:t>
      </w:r>
    </w:p>
    <w:p w:rsidR="00F37829" w:rsidRPr="002612C4" w:rsidRDefault="00F37829" w:rsidP="00D774A6">
      <w:pPr>
        <w:pStyle w:val="a6"/>
        <w:numPr>
          <w:ilvl w:val="0"/>
          <w:numId w:val="46"/>
        </w:numPr>
        <w:shd w:val="clear" w:color="auto" w:fill="FFFFFF"/>
        <w:spacing w:after="0" w:line="360" w:lineRule="auto"/>
        <w:ind w:left="0" w:right="11" w:firstLine="851"/>
        <w:contextualSpacing w:val="0"/>
        <w:jc w:val="both"/>
      </w:pPr>
      <w:r w:rsidRPr="002612C4">
        <w:t xml:space="preserve">Артезианская скважина № 3, 1952 г. бурения в д. </w:t>
      </w:r>
      <w:r w:rsidR="009D4569">
        <w:t xml:space="preserve">Красная </w:t>
      </w:r>
      <w:proofErr w:type="spellStart"/>
      <w:r w:rsidRPr="002612C4">
        <w:t>Комиссаровка</w:t>
      </w:r>
      <w:proofErr w:type="spellEnd"/>
      <w:r w:rsidRPr="002612C4">
        <w:t xml:space="preserve"> Воловского района Тульской области. Глубина 80 м, установлен насос ЭЦВ 6-6.5-125, мощность 4 кВт, оснащенный щитом управления работой погружного насоса НСП-40-ХХ-11ч-УХЛ3 с частотным преобразователем. </w:t>
      </w:r>
      <w:proofErr w:type="gramStart"/>
      <w:r w:rsidRPr="002612C4">
        <w:t>Пригодна</w:t>
      </w:r>
      <w:proofErr w:type="gramEnd"/>
      <w:r w:rsidRPr="002612C4">
        <w:t xml:space="preserve"> для использования.</w:t>
      </w:r>
    </w:p>
    <w:p w:rsidR="00F37829" w:rsidRPr="002612C4" w:rsidRDefault="00F37829" w:rsidP="00EB08FC">
      <w:pPr>
        <w:shd w:val="clear" w:color="auto" w:fill="FFFFFF"/>
        <w:spacing w:after="0" w:line="360" w:lineRule="auto"/>
        <w:ind w:right="11" w:firstLine="851"/>
        <w:jc w:val="both"/>
      </w:pPr>
      <w:r w:rsidRPr="002612C4">
        <w:t xml:space="preserve">Водозабор (без </w:t>
      </w:r>
      <w:proofErr w:type="spellStart"/>
      <w:r w:rsidRPr="002612C4">
        <w:t>артскважин</w:t>
      </w:r>
      <w:proofErr w:type="spellEnd"/>
      <w:r w:rsidRPr="002612C4">
        <w:t xml:space="preserve"> №</w:t>
      </w:r>
      <w:r w:rsidR="0082276E">
        <w:t xml:space="preserve"> </w:t>
      </w:r>
      <w:r w:rsidRPr="002612C4">
        <w:t>1,</w:t>
      </w:r>
      <w:r w:rsidR="0082276E">
        <w:t xml:space="preserve"> </w:t>
      </w:r>
      <w:r w:rsidRPr="002612C4">
        <w:t>2,</w:t>
      </w:r>
      <w:r w:rsidR="0082276E">
        <w:t xml:space="preserve"> </w:t>
      </w:r>
      <w:r w:rsidRPr="002612C4">
        <w:t xml:space="preserve">3) находится в д. </w:t>
      </w:r>
      <w:proofErr w:type="gramStart"/>
      <w:r w:rsidR="009D4569">
        <w:t>Красная</w:t>
      </w:r>
      <w:proofErr w:type="gramEnd"/>
      <w:r w:rsidR="009D4569">
        <w:t xml:space="preserve"> </w:t>
      </w:r>
      <w:proofErr w:type="spellStart"/>
      <w:r w:rsidRPr="002612C4">
        <w:t>Комиссаровка</w:t>
      </w:r>
      <w:proofErr w:type="spellEnd"/>
      <w:r w:rsidRPr="002612C4">
        <w:t xml:space="preserve">, Воловского района Тульской области. На нем располагаются: </w:t>
      </w:r>
      <w:proofErr w:type="gramStart"/>
      <w:r w:rsidRPr="002612C4">
        <w:t>насосная</w:t>
      </w:r>
      <w:proofErr w:type="gramEnd"/>
      <w:r w:rsidRPr="002612C4">
        <w:t xml:space="preserve"> ст. 2-го подъема – 1936 года ввода в эксплуатацию; резервуар при насосной станции – 1975 года ввода в эксплуатацию. </w:t>
      </w:r>
    </w:p>
    <w:p w:rsidR="00F37829" w:rsidRPr="002612C4" w:rsidRDefault="00F37829" w:rsidP="00EB08FC">
      <w:pPr>
        <w:spacing w:after="0" w:line="360" w:lineRule="auto"/>
        <w:ind w:firstLine="851"/>
        <w:jc w:val="both"/>
      </w:pPr>
      <w:r w:rsidRPr="002612C4">
        <w:t xml:space="preserve">Общая протяженность водопроводных сетей, находящихся в пределах муниципального образования, составляет 21,5 км. </w:t>
      </w:r>
    </w:p>
    <w:p w:rsidR="00F37829" w:rsidRPr="002612C4" w:rsidRDefault="00F37829" w:rsidP="00EB08FC">
      <w:pPr>
        <w:tabs>
          <w:tab w:val="left" w:pos="3220"/>
          <w:tab w:val="left" w:pos="10000"/>
        </w:tabs>
        <w:spacing w:after="0" w:line="360" w:lineRule="auto"/>
        <w:ind w:firstLine="851"/>
        <w:jc w:val="both"/>
      </w:pPr>
      <w:proofErr w:type="gramStart"/>
      <w:r w:rsidRPr="002612C4">
        <w:t>В связи</w:t>
      </w:r>
      <w:r w:rsidRPr="002612C4">
        <w:rPr>
          <w:spacing w:val="9"/>
        </w:rPr>
        <w:t xml:space="preserve"> </w:t>
      </w:r>
      <w:r w:rsidRPr="002612C4">
        <w:rPr>
          <w:spacing w:val="-2"/>
        </w:rPr>
        <w:t>с</w:t>
      </w:r>
      <w:r w:rsidRPr="002612C4">
        <w:t>о</w:t>
      </w:r>
      <w:r w:rsidRPr="002612C4">
        <w:rPr>
          <w:spacing w:val="10"/>
        </w:rPr>
        <w:t xml:space="preserve"> </w:t>
      </w:r>
      <w:r w:rsidRPr="002612C4">
        <w:t>сл</w:t>
      </w:r>
      <w:r w:rsidRPr="002612C4">
        <w:rPr>
          <w:spacing w:val="-2"/>
        </w:rPr>
        <w:t>о</w:t>
      </w:r>
      <w:r w:rsidRPr="002612C4">
        <w:t>ж</w:t>
      </w:r>
      <w:r w:rsidRPr="002612C4">
        <w:rPr>
          <w:spacing w:val="-1"/>
        </w:rPr>
        <w:t>но</w:t>
      </w:r>
      <w:r w:rsidRPr="002612C4">
        <w:t>й эк</w:t>
      </w:r>
      <w:r w:rsidRPr="002612C4">
        <w:rPr>
          <w:spacing w:val="1"/>
        </w:rPr>
        <w:t>о</w:t>
      </w:r>
      <w:r w:rsidRPr="002612C4">
        <w:rPr>
          <w:spacing w:val="-1"/>
        </w:rPr>
        <w:t>н</w:t>
      </w:r>
      <w:r w:rsidRPr="002612C4">
        <w:rPr>
          <w:spacing w:val="1"/>
        </w:rPr>
        <w:t>о</w:t>
      </w:r>
      <w:r w:rsidRPr="002612C4">
        <w:rPr>
          <w:spacing w:val="-3"/>
        </w:rPr>
        <w:t>м</w:t>
      </w:r>
      <w:r w:rsidRPr="002612C4">
        <w:rPr>
          <w:spacing w:val="1"/>
        </w:rPr>
        <w:t>и</w:t>
      </w:r>
      <w:r w:rsidRPr="002612C4">
        <w:t>че</w:t>
      </w:r>
      <w:r w:rsidRPr="002612C4">
        <w:rPr>
          <w:spacing w:val="-2"/>
        </w:rPr>
        <w:t>с</w:t>
      </w:r>
      <w:r w:rsidRPr="002612C4">
        <w:t>к</w:t>
      </w:r>
      <w:r w:rsidRPr="002612C4">
        <w:rPr>
          <w:spacing w:val="-1"/>
        </w:rPr>
        <w:t>о</w:t>
      </w:r>
      <w:r w:rsidRPr="002612C4">
        <w:t xml:space="preserve">й </w:t>
      </w:r>
      <w:r w:rsidRPr="002612C4">
        <w:rPr>
          <w:spacing w:val="-2"/>
        </w:rPr>
        <w:t>с</w:t>
      </w:r>
      <w:r w:rsidRPr="002612C4">
        <w:rPr>
          <w:spacing w:val="1"/>
        </w:rPr>
        <w:t>и</w:t>
      </w:r>
      <w:r w:rsidRPr="002612C4">
        <w:t>т</w:t>
      </w:r>
      <w:r w:rsidRPr="002612C4">
        <w:rPr>
          <w:spacing w:val="-4"/>
        </w:rPr>
        <w:t>у</w:t>
      </w:r>
      <w:r w:rsidRPr="002612C4">
        <w:t>а</w:t>
      </w:r>
      <w:r w:rsidRPr="002612C4">
        <w:rPr>
          <w:spacing w:val="1"/>
        </w:rPr>
        <w:t>ци</w:t>
      </w:r>
      <w:r w:rsidRPr="002612C4">
        <w:t xml:space="preserve">ей в </w:t>
      </w:r>
      <w:r w:rsidRPr="002612C4">
        <w:rPr>
          <w:spacing w:val="1"/>
        </w:rPr>
        <w:t>р</w:t>
      </w:r>
      <w:r w:rsidRPr="002612C4">
        <w:t>а</w:t>
      </w:r>
      <w:r w:rsidRPr="002612C4">
        <w:rPr>
          <w:spacing w:val="-1"/>
        </w:rPr>
        <w:t>йо</w:t>
      </w:r>
      <w:r w:rsidRPr="002612C4">
        <w:rPr>
          <w:spacing w:val="1"/>
        </w:rPr>
        <w:t>н</w:t>
      </w:r>
      <w:r w:rsidRPr="002612C4">
        <w:t>е за</w:t>
      </w:r>
      <w:r w:rsidRPr="002612C4">
        <w:rPr>
          <w:spacing w:val="9"/>
        </w:rPr>
        <w:t xml:space="preserve"> </w:t>
      </w:r>
      <w:r w:rsidRPr="002612C4">
        <w:rPr>
          <w:spacing w:val="1"/>
        </w:rPr>
        <w:t>по</w:t>
      </w:r>
      <w:r w:rsidRPr="002612C4">
        <w:t>сл</w:t>
      </w:r>
      <w:r w:rsidRPr="002612C4">
        <w:rPr>
          <w:spacing w:val="-3"/>
        </w:rPr>
        <w:t>е</w:t>
      </w:r>
      <w:r w:rsidRPr="002612C4">
        <w:rPr>
          <w:spacing w:val="-1"/>
        </w:rPr>
        <w:t>д</w:t>
      </w:r>
      <w:r w:rsidRPr="002612C4">
        <w:rPr>
          <w:spacing w:val="1"/>
        </w:rPr>
        <w:t>ни</w:t>
      </w:r>
      <w:r w:rsidRPr="002612C4">
        <w:t xml:space="preserve">е </w:t>
      </w:r>
      <w:r w:rsidRPr="002612C4">
        <w:rPr>
          <w:spacing w:val="-1"/>
        </w:rPr>
        <w:t>1</w:t>
      </w:r>
      <w:r w:rsidRPr="002612C4">
        <w:t xml:space="preserve">0 </w:t>
      </w:r>
      <w:r w:rsidRPr="002612C4">
        <w:rPr>
          <w:spacing w:val="-1"/>
        </w:rPr>
        <w:t>л</w:t>
      </w:r>
      <w:r w:rsidRPr="002612C4">
        <w:t xml:space="preserve">ет </w:t>
      </w:r>
      <w:r w:rsidRPr="002612C4">
        <w:rPr>
          <w:spacing w:val="-4"/>
        </w:rPr>
        <w:t>у</w:t>
      </w:r>
      <w:r w:rsidRPr="002612C4">
        <w:rPr>
          <w:spacing w:val="3"/>
        </w:rPr>
        <w:t>х</w:t>
      </w:r>
      <w:r w:rsidRPr="002612C4">
        <w:rPr>
          <w:spacing w:val="-4"/>
        </w:rPr>
        <w:t>у</w:t>
      </w:r>
      <w:r w:rsidRPr="002612C4">
        <w:rPr>
          <w:spacing w:val="1"/>
        </w:rPr>
        <w:t>д</w:t>
      </w:r>
      <w:r w:rsidRPr="002612C4">
        <w:t>шил</w:t>
      </w:r>
      <w:r w:rsidRPr="002612C4">
        <w:rPr>
          <w:spacing w:val="1"/>
        </w:rPr>
        <w:t>о</w:t>
      </w:r>
      <w:r w:rsidRPr="002612C4">
        <w:t>сь са</w:t>
      </w:r>
      <w:r w:rsidRPr="002612C4">
        <w:rPr>
          <w:spacing w:val="-1"/>
        </w:rPr>
        <w:t>н</w:t>
      </w:r>
      <w:r w:rsidRPr="002612C4">
        <w:rPr>
          <w:spacing w:val="1"/>
        </w:rPr>
        <w:t>и</w:t>
      </w:r>
      <w:r w:rsidRPr="002612C4">
        <w:t>т</w:t>
      </w:r>
      <w:r w:rsidRPr="002612C4">
        <w:rPr>
          <w:spacing w:val="-3"/>
        </w:rPr>
        <w:t>а</w:t>
      </w:r>
      <w:r w:rsidRPr="002612C4">
        <w:rPr>
          <w:spacing w:val="1"/>
        </w:rPr>
        <w:t>р</w:t>
      </w:r>
      <w:r w:rsidRPr="002612C4">
        <w:rPr>
          <w:spacing w:val="-1"/>
        </w:rPr>
        <w:t>н</w:t>
      </w:r>
      <w:r w:rsidRPr="002612C4">
        <w:rPr>
          <w:spacing w:val="5"/>
        </w:rPr>
        <w:t>о</w:t>
      </w:r>
      <w:r w:rsidRPr="002612C4">
        <w:t>-т</w:t>
      </w:r>
      <w:r w:rsidRPr="002612C4">
        <w:rPr>
          <w:spacing w:val="-3"/>
        </w:rPr>
        <w:t>е</w:t>
      </w:r>
      <w:r w:rsidRPr="002612C4">
        <w:rPr>
          <w:spacing w:val="-1"/>
        </w:rPr>
        <w:t>х</w:t>
      </w:r>
      <w:r w:rsidRPr="002612C4">
        <w:rPr>
          <w:spacing w:val="1"/>
        </w:rPr>
        <w:t>ни</w:t>
      </w:r>
      <w:r w:rsidRPr="002612C4">
        <w:rPr>
          <w:spacing w:val="-2"/>
        </w:rPr>
        <w:t>ч</w:t>
      </w:r>
      <w:r w:rsidRPr="002612C4">
        <w:t>ес</w:t>
      </w:r>
      <w:r w:rsidRPr="002612C4">
        <w:rPr>
          <w:spacing w:val="-2"/>
        </w:rPr>
        <w:t>к</w:t>
      </w:r>
      <w:r w:rsidRPr="002612C4">
        <w:rPr>
          <w:spacing w:val="1"/>
        </w:rPr>
        <w:t>о</w:t>
      </w:r>
      <w:r w:rsidRPr="002612C4">
        <w:t>е</w:t>
      </w:r>
      <w:r w:rsidRPr="002612C4">
        <w:rPr>
          <w:spacing w:val="38"/>
        </w:rPr>
        <w:t xml:space="preserve"> </w:t>
      </w:r>
      <w:r w:rsidRPr="002612C4">
        <w:rPr>
          <w:spacing w:val="-2"/>
        </w:rPr>
        <w:t>с</w:t>
      </w:r>
      <w:r w:rsidRPr="002612C4">
        <w:rPr>
          <w:spacing w:val="1"/>
        </w:rPr>
        <w:t>о</w:t>
      </w:r>
      <w:r w:rsidRPr="002612C4">
        <w:t>с</w:t>
      </w:r>
      <w:r w:rsidRPr="002612C4">
        <w:rPr>
          <w:spacing w:val="-3"/>
        </w:rPr>
        <w:t>т</w:t>
      </w:r>
      <w:r w:rsidRPr="002612C4">
        <w:rPr>
          <w:spacing w:val="1"/>
        </w:rPr>
        <w:t>о</w:t>
      </w:r>
      <w:r w:rsidRPr="002612C4">
        <w:rPr>
          <w:spacing w:val="-2"/>
        </w:rPr>
        <w:t>я</w:t>
      </w:r>
      <w:r w:rsidRPr="002612C4">
        <w:rPr>
          <w:spacing w:val="1"/>
        </w:rPr>
        <w:t>ни</w:t>
      </w:r>
      <w:r w:rsidRPr="002612C4">
        <w:t>е</w:t>
      </w:r>
      <w:r w:rsidRPr="002612C4">
        <w:rPr>
          <w:spacing w:val="4"/>
        </w:rPr>
        <w:t xml:space="preserve"> </w:t>
      </w:r>
      <w:r w:rsidRPr="002612C4">
        <w:rPr>
          <w:spacing w:val="-3"/>
        </w:rPr>
        <w:t>в</w:t>
      </w:r>
      <w:r w:rsidRPr="002612C4">
        <w:rPr>
          <w:spacing w:val="-1"/>
        </w:rPr>
        <w:t>о</w:t>
      </w:r>
      <w:r w:rsidRPr="002612C4">
        <w:rPr>
          <w:spacing w:val="1"/>
        </w:rPr>
        <w:t>д</w:t>
      </w:r>
      <w:r w:rsidRPr="002612C4">
        <w:rPr>
          <w:spacing w:val="-1"/>
        </w:rPr>
        <w:t>оп</w:t>
      </w:r>
      <w:r w:rsidRPr="002612C4">
        <w:rPr>
          <w:spacing w:val="1"/>
        </w:rPr>
        <w:t>ро</w:t>
      </w:r>
      <w:r w:rsidRPr="002612C4">
        <w:rPr>
          <w:spacing w:val="-3"/>
        </w:rPr>
        <w:t>в</w:t>
      </w:r>
      <w:r w:rsidRPr="002612C4">
        <w:rPr>
          <w:spacing w:val="1"/>
        </w:rPr>
        <w:t>о</w:t>
      </w:r>
      <w:r w:rsidRPr="002612C4">
        <w:rPr>
          <w:spacing w:val="-1"/>
        </w:rPr>
        <w:t>д</w:t>
      </w:r>
      <w:r w:rsidRPr="002612C4">
        <w:rPr>
          <w:spacing w:val="1"/>
        </w:rPr>
        <w:t>о</w:t>
      </w:r>
      <w:r w:rsidRPr="002612C4">
        <w:t>в, как к</w:t>
      </w:r>
      <w:r w:rsidRPr="002612C4">
        <w:rPr>
          <w:spacing w:val="1"/>
        </w:rPr>
        <w:t>о</w:t>
      </w:r>
      <w:r w:rsidRPr="002612C4">
        <w:t>м</w:t>
      </w:r>
      <w:r w:rsidRPr="002612C4">
        <w:rPr>
          <w:spacing w:val="1"/>
        </w:rPr>
        <w:t>м</w:t>
      </w:r>
      <w:r w:rsidRPr="002612C4">
        <w:rPr>
          <w:spacing w:val="-4"/>
        </w:rPr>
        <w:t>у</w:t>
      </w:r>
      <w:r w:rsidRPr="002612C4">
        <w:rPr>
          <w:spacing w:val="1"/>
        </w:rPr>
        <w:t>н</w:t>
      </w:r>
      <w:r w:rsidRPr="002612C4">
        <w:t>ал</w:t>
      </w:r>
      <w:r w:rsidRPr="002612C4">
        <w:rPr>
          <w:spacing w:val="-2"/>
        </w:rPr>
        <w:t>ь</w:t>
      </w:r>
      <w:r w:rsidRPr="002612C4">
        <w:rPr>
          <w:spacing w:val="1"/>
        </w:rPr>
        <w:t>н</w:t>
      </w:r>
      <w:r w:rsidRPr="002612C4">
        <w:rPr>
          <w:spacing w:val="-1"/>
        </w:rPr>
        <w:t>ы</w:t>
      </w:r>
      <w:r w:rsidRPr="002612C4">
        <w:rPr>
          <w:spacing w:val="1"/>
        </w:rPr>
        <w:t>х</w:t>
      </w:r>
      <w:r w:rsidRPr="002612C4">
        <w:t>,</w:t>
      </w:r>
      <w:r w:rsidRPr="002612C4">
        <w:rPr>
          <w:spacing w:val="2"/>
        </w:rPr>
        <w:t xml:space="preserve"> </w:t>
      </w:r>
      <w:r w:rsidRPr="002612C4">
        <w:t>т</w:t>
      </w:r>
      <w:r w:rsidRPr="002612C4">
        <w:rPr>
          <w:spacing w:val="-3"/>
        </w:rPr>
        <w:t>а</w:t>
      </w:r>
      <w:r w:rsidRPr="002612C4">
        <w:t>к и</w:t>
      </w:r>
      <w:r w:rsidRPr="002612C4">
        <w:rPr>
          <w:spacing w:val="3"/>
        </w:rPr>
        <w:t xml:space="preserve"> </w:t>
      </w:r>
      <w:r w:rsidRPr="002612C4">
        <w:lastRenderedPageBreak/>
        <w:t>ве</w:t>
      </w:r>
      <w:r w:rsidRPr="002612C4">
        <w:rPr>
          <w:spacing w:val="-2"/>
        </w:rPr>
        <w:t>д</w:t>
      </w:r>
      <w:r w:rsidRPr="002612C4">
        <w:rPr>
          <w:spacing w:val="1"/>
        </w:rPr>
        <w:t>о</w:t>
      </w:r>
      <w:r w:rsidRPr="002612C4">
        <w:t>мст</w:t>
      </w:r>
      <w:r w:rsidRPr="002612C4">
        <w:rPr>
          <w:spacing w:val="-1"/>
        </w:rPr>
        <w:t>в</w:t>
      </w:r>
      <w:r w:rsidRPr="002612C4">
        <w:rPr>
          <w:spacing w:val="-2"/>
        </w:rPr>
        <w:t>е</w:t>
      </w:r>
      <w:r w:rsidRPr="002612C4">
        <w:rPr>
          <w:spacing w:val="-1"/>
        </w:rPr>
        <w:t>н</w:t>
      </w:r>
      <w:r w:rsidRPr="002612C4">
        <w:rPr>
          <w:spacing w:val="1"/>
        </w:rPr>
        <w:t>н</w:t>
      </w:r>
      <w:r w:rsidRPr="002612C4">
        <w:rPr>
          <w:spacing w:val="-1"/>
        </w:rPr>
        <w:t>ы</w:t>
      </w:r>
      <w:r w:rsidRPr="002612C4">
        <w:rPr>
          <w:spacing w:val="1"/>
        </w:rPr>
        <w:t>х</w:t>
      </w:r>
      <w:r w:rsidRPr="002612C4">
        <w:t>.</w:t>
      </w:r>
      <w:proofErr w:type="gramEnd"/>
      <w:r w:rsidRPr="002612C4">
        <w:t xml:space="preserve"> </w:t>
      </w:r>
      <w:r w:rsidRPr="002612C4">
        <w:rPr>
          <w:spacing w:val="-1"/>
        </w:rPr>
        <w:t>Н</w:t>
      </w:r>
      <w:r w:rsidRPr="002612C4">
        <w:t>е</w:t>
      </w:r>
      <w:r w:rsidRPr="002612C4">
        <w:rPr>
          <w:spacing w:val="3"/>
        </w:rPr>
        <w:t xml:space="preserve"> </w:t>
      </w:r>
      <w:r w:rsidRPr="002612C4">
        <w:rPr>
          <w:spacing w:val="1"/>
        </w:rPr>
        <w:t>п</w:t>
      </w:r>
      <w:r w:rsidRPr="002612C4">
        <w:rPr>
          <w:spacing w:val="-1"/>
        </w:rPr>
        <w:t>р</w:t>
      </w:r>
      <w:r w:rsidRPr="002612C4">
        <w:rPr>
          <w:spacing w:val="1"/>
        </w:rPr>
        <w:t>о</w:t>
      </w:r>
      <w:r w:rsidRPr="002612C4">
        <w:t>в</w:t>
      </w:r>
      <w:r w:rsidRPr="002612C4">
        <w:rPr>
          <w:spacing w:val="-2"/>
        </w:rPr>
        <w:t>о</w:t>
      </w:r>
      <w:r w:rsidRPr="002612C4">
        <w:rPr>
          <w:spacing w:val="1"/>
        </w:rPr>
        <w:t>д</w:t>
      </w:r>
      <w:r w:rsidRPr="002612C4">
        <w:t>я</w:t>
      </w:r>
      <w:r w:rsidRPr="002612C4">
        <w:rPr>
          <w:spacing w:val="-2"/>
        </w:rPr>
        <w:t>т</w:t>
      </w:r>
      <w:r w:rsidRPr="002612C4">
        <w:t>ся</w:t>
      </w:r>
      <w:r w:rsidRPr="002612C4">
        <w:rPr>
          <w:spacing w:val="3"/>
        </w:rPr>
        <w:t xml:space="preserve"> </w:t>
      </w:r>
      <w:r w:rsidRPr="002612C4">
        <w:rPr>
          <w:spacing w:val="1"/>
        </w:rPr>
        <w:t>п</w:t>
      </w:r>
      <w:r w:rsidRPr="002612C4">
        <w:rPr>
          <w:spacing w:val="-1"/>
        </w:rPr>
        <w:t>л</w:t>
      </w:r>
      <w:r w:rsidRPr="002612C4">
        <w:rPr>
          <w:spacing w:val="-2"/>
        </w:rPr>
        <w:t>а</w:t>
      </w:r>
      <w:r w:rsidRPr="002612C4">
        <w:rPr>
          <w:spacing w:val="1"/>
        </w:rPr>
        <w:t>но</w:t>
      </w:r>
      <w:r w:rsidRPr="002612C4">
        <w:rPr>
          <w:spacing w:val="-3"/>
        </w:rPr>
        <w:t>в</w:t>
      </w:r>
      <w:r w:rsidRPr="002612C4">
        <w:rPr>
          <w:spacing w:val="8"/>
        </w:rPr>
        <w:t>о</w:t>
      </w:r>
      <w:r w:rsidRPr="002612C4">
        <w:rPr>
          <w:spacing w:val="-2"/>
        </w:rPr>
        <w:t>-</w:t>
      </w:r>
      <w:r w:rsidRPr="002612C4">
        <w:rPr>
          <w:spacing w:val="1"/>
        </w:rPr>
        <w:t>пр</w:t>
      </w:r>
      <w:r w:rsidRPr="002612C4">
        <w:rPr>
          <w:spacing w:val="-2"/>
        </w:rPr>
        <w:t>е</w:t>
      </w:r>
      <w:r w:rsidRPr="002612C4">
        <w:rPr>
          <w:spacing w:val="1"/>
        </w:rPr>
        <w:t>д</w:t>
      </w:r>
      <w:r w:rsidRPr="002612C4">
        <w:rPr>
          <w:spacing w:val="-4"/>
        </w:rPr>
        <w:t>у</w:t>
      </w:r>
      <w:r w:rsidRPr="002612C4">
        <w:rPr>
          <w:spacing w:val="1"/>
        </w:rPr>
        <w:t>пр</w:t>
      </w:r>
      <w:r w:rsidRPr="002612C4">
        <w:rPr>
          <w:spacing w:val="-2"/>
        </w:rPr>
        <w:t>е</w:t>
      </w:r>
      <w:r w:rsidRPr="002612C4">
        <w:rPr>
          <w:spacing w:val="1"/>
        </w:rPr>
        <w:t>ди</w:t>
      </w:r>
      <w:r w:rsidRPr="002612C4">
        <w:rPr>
          <w:spacing w:val="-3"/>
        </w:rPr>
        <w:t>т</w:t>
      </w:r>
      <w:r w:rsidRPr="002612C4">
        <w:t>ел</w:t>
      </w:r>
      <w:r w:rsidRPr="002612C4">
        <w:rPr>
          <w:spacing w:val="-2"/>
        </w:rPr>
        <w:t>ь</w:t>
      </w:r>
      <w:r w:rsidRPr="002612C4">
        <w:rPr>
          <w:spacing w:val="1"/>
        </w:rPr>
        <w:t>ны</w:t>
      </w:r>
      <w:r w:rsidRPr="002612C4">
        <w:t xml:space="preserve">е </w:t>
      </w:r>
      <w:r w:rsidRPr="002612C4">
        <w:rPr>
          <w:spacing w:val="1"/>
        </w:rPr>
        <w:t>р</w:t>
      </w:r>
      <w:r w:rsidRPr="002612C4">
        <w:t>е</w:t>
      </w:r>
      <w:r w:rsidRPr="002612C4">
        <w:rPr>
          <w:spacing w:val="-3"/>
        </w:rPr>
        <w:t>м</w:t>
      </w:r>
      <w:r w:rsidRPr="002612C4">
        <w:rPr>
          <w:spacing w:val="2"/>
        </w:rPr>
        <w:t>о</w:t>
      </w:r>
      <w:r w:rsidRPr="002612C4">
        <w:rPr>
          <w:spacing w:val="1"/>
        </w:rPr>
        <w:t>н</w:t>
      </w:r>
      <w:r w:rsidRPr="002612C4">
        <w:rPr>
          <w:spacing w:val="-3"/>
        </w:rPr>
        <w:t>т</w:t>
      </w:r>
      <w:r w:rsidRPr="002612C4">
        <w:rPr>
          <w:spacing w:val="1"/>
        </w:rPr>
        <w:t>ы</w:t>
      </w:r>
      <w:r w:rsidRPr="002612C4">
        <w:t>, зам</w:t>
      </w:r>
      <w:r w:rsidRPr="002612C4">
        <w:rPr>
          <w:spacing w:val="-3"/>
        </w:rPr>
        <w:t>е</w:t>
      </w:r>
      <w:r w:rsidRPr="002612C4">
        <w:rPr>
          <w:spacing w:val="1"/>
        </w:rPr>
        <w:t>н</w:t>
      </w:r>
      <w:r w:rsidRPr="002612C4">
        <w:t>а</w:t>
      </w:r>
      <w:r w:rsidRPr="002612C4">
        <w:rPr>
          <w:spacing w:val="1"/>
        </w:rPr>
        <w:t xml:space="preserve"> </w:t>
      </w:r>
      <w:r w:rsidRPr="002612C4">
        <w:rPr>
          <w:spacing w:val="-4"/>
        </w:rPr>
        <w:t>у</w:t>
      </w:r>
      <w:r w:rsidRPr="002612C4">
        <w:t>частк</w:t>
      </w:r>
      <w:r w:rsidRPr="002612C4">
        <w:rPr>
          <w:spacing w:val="2"/>
        </w:rPr>
        <w:t>о</w:t>
      </w:r>
      <w:r w:rsidRPr="002612C4">
        <w:t>в</w:t>
      </w:r>
      <w:r w:rsidRPr="002612C4">
        <w:rPr>
          <w:spacing w:val="3"/>
        </w:rPr>
        <w:t xml:space="preserve"> </w:t>
      </w:r>
      <w:r w:rsidRPr="002612C4">
        <w:rPr>
          <w:spacing w:val="-3"/>
        </w:rPr>
        <w:t>в</w:t>
      </w:r>
      <w:r w:rsidRPr="002612C4">
        <w:rPr>
          <w:spacing w:val="-1"/>
        </w:rPr>
        <w:t>о</w:t>
      </w:r>
      <w:r w:rsidRPr="002612C4">
        <w:rPr>
          <w:spacing w:val="1"/>
        </w:rPr>
        <w:t>д</w:t>
      </w:r>
      <w:r w:rsidRPr="002612C4">
        <w:rPr>
          <w:spacing w:val="-1"/>
        </w:rPr>
        <w:t>о</w:t>
      </w:r>
      <w:r w:rsidRPr="002612C4">
        <w:rPr>
          <w:spacing w:val="1"/>
        </w:rPr>
        <w:t>п</w:t>
      </w:r>
      <w:r w:rsidRPr="002612C4">
        <w:rPr>
          <w:spacing w:val="-1"/>
        </w:rPr>
        <w:t>р</w:t>
      </w:r>
      <w:r w:rsidRPr="002612C4">
        <w:rPr>
          <w:spacing w:val="1"/>
        </w:rPr>
        <w:t>о</w:t>
      </w:r>
      <w:r w:rsidRPr="002612C4">
        <w:rPr>
          <w:spacing w:val="-3"/>
        </w:rPr>
        <w:t>в</w:t>
      </w:r>
      <w:r w:rsidRPr="002612C4">
        <w:rPr>
          <w:spacing w:val="1"/>
        </w:rPr>
        <w:t>о</w:t>
      </w:r>
      <w:r w:rsidRPr="002612C4">
        <w:rPr>
          <w:spacing w:val="-1"/>
        </w:rPr>
        <w:t>до</w:t>
      </w:r>
      <w:r w:rsidRPr="002612C4">
        <w:t>в</w:t>
      </w:r>
      <w:r w:rsidRPr="002612C4">
        <w:rPr>
          <w:spacing w:val="1"/>
        </w:rPr>
        <w:t xml:space="preserve"> </w:t>
      </w:r>
      <w:r w:rsidRPr="002612C4">
        <w:t>ведется т</w:t>
      </w:r>
      <w:r w:rsidRPr="002612C4">
        <w:rPr>
          <w:spacing w:val="1"/>
        </w:rPr>
        <w:t>о</w:t>
      </w:r>
      <w:r w:rsidRPr="002612C4">
        <w:rPr>
          <w:spacing w:val="-1"/>
        </w:rPr>
        <w:t>ль</w:t>
      </w:r>
      <w:r w:rsidRPr="002612C4">
        <w:rPr>
          <w:spacing w:val="-2"/>
        </w:rPr>
        <w:t>к</w:t>
      </w:r>
      <w:r w:rsidRPr="002612C4">
        <w:t>о</w:t>
      </w:r>
      <w:r w:rsidRPr="002612C4">
        <w:rPr>
          <w:spacing w:val="2"/>
        </w:rPr>
        <w:t xml:space="preserve"> </w:t>
      </w:r>
      <w:r w:rsidRPr="002612C4">
        <w:rPr>
          <w:spacing w:val="-1"/>
        </w:rPr>
        <w:t>пр</w:t>
      </w:r>
      <w:r w:rsidRPr="002612C4">
        <w:t>и</w:t>
      </w:r>
      <w:r w:rsidRPr="002612C4">
        <w:rPr>
          <w:spacing w:val="2"/>
        </w:rPr>
        <w:t xml:space="preserve"> </w:t>
      </w:r>
      <w:r w:rsidRPr="002612C4">
        <w:t>ав</w:t>
      </w:r>
      <w:r w:rsidRPr="002612C4">
        <w:rPr>
          <w:spacing w:val="-3"/>
        </w:rPr>
        <w:t>а</w:t>
      </w:r>
      <w:r w:rsidRPr="002612C4">
        <w:rPr>
          <w:spacing w:val="1"/>
        </w:rPr>
        <w:t>р</w:t>
      </w:r>
      <w:r w:rsidRPr="002612C4">
        <w:rPr>
          <w:spacing w:val="-1"/>
        </w:rPr>
        <w:t>и</w:t>
      </w:r>
      <w:r w:rsidRPr="002612C4">
        <w:rPr>
          <w:spacing w:val="1"/>
        </w:rPr>
        <w:t>й</w:t>
      </w:r>
      <w:r w:rsidRPr="002612C4">
        <w:rPr>
          <w:spacing w:val="-1"/>
        </w:rPr>
        <w:t>ны</w:t>
      </w:r>
      <w:r w:rsidRPr="002612C4">
        <w:t>х</w:t>
      </w:r>
      <w:r w:rsidRPr="002612C4">
        <w:rPr>
          <w:spacing w:val="2"/>
        </w:rPr>
        <w:t xml:space="preserve"> </w:t>
      </w:r>
      <w:r w:rsidRPr="002612C4">
        <w:t>с</w:t>
      </w:r>
      <w:r w:rsidRPr="002612C4">
        <w:rPr>
          <w:spacing w:val="1"/>
        </w:rPr>
        <w:t>и</w:t>
      </w:r>
      <w:r w:rsidRPr="002612C4">
        <w:t>т</w:t>
      </w:r>
      <w:r w:rsidRPr="002612C4">
        <w:rPr>
          <w:spacing w:val="-4"/>
        </w:rPr>
        <w:t>у</w:t>
      </w:r>
      <w:r w:rsidRPr="002612C4">
        <w:t>а</w:t>
      </w:r>
      <w:r w:rsidRPr="002612C4">
        <w:rPr>
          <w:spacing w:val="5"/>
        </w:rPr>
        <w:t>ц</w:t>
      </w:r>
      <w:r w:rsidRPr="002612C4">
        <w:rPr>
          <w:spacing w:val="1"/>
        </w:rPr>
        <w:t>и</w:t>
      </w:r>
      <w:r w:rsidRPr="002612C4">
        <w:rPr>
          <w:spacing w:val="-2"/>
        </w:rPr>
        <w:t>я</w:t>
      </w:r>
      <w:r w:rsidRPr="002612C4">
        <w:rPr>
          <w:spacing w:val="1"/>
        </w:rPr>
        <w:t>х</w:t>
      </w:r>
      <w:r w:rsidRPr="002612C4">
        <w:t xml:space="preserve">. </w:t>
      </w:r>
    </w:p>
    <w:p w:rsidR="00F37829" w:rsidRPr="002612C4" w:rsidRDefault="00F37829" w:rsidP="00EB08FC">
      <w:pPr>
        <w:suppressAutoHyphens/>
        <w:spacing w:after="0" w:line="360" w:lineRule="auto"/>
        <w:ind w:firstLine="851"/>
        <w:jc w:val="both"/>
      </w:pPr>
      <w:r w:rsidRPr="002612C4">
        <w:rPr>
          <w:spacing w:val="-1"/>
        </w:rPr>
        <w:t>О</w:t>
      </w:r>
      <w:r w:rsidRPr="002612C4">
        <w:t>с</w:t>
      </w:r>
      <w:r w:rsidRPr="002612C4">
        <w:rPr>
          <w:spacing w:val="1"/>
        </w:rPr>
        <w:t>но</w:t>
      </w:r>
      <w:r w:rsidRPr="002612C4">
        <w:t>в</w:t>
      </w:r>
      <w:r w:rsidRPr="002612C4">
        <w:rPr>
          <w:spacing w:val="-2"/>
        </w:rPr>
        <w:t>н</w:t>
      </w:r>
      <w:r w:rsidRPr="002612C4">
        <w:rPr>
          <w:spacing w:val="1"/>
        </w:rPr>
        <w:t>ы</w:t>
      </w:r>
      <w:r w:rsidRPr="002612C4">
        <w:t>ми</w:t>
      </w:r>
      <w:r w:rsidRPr="002612C4">
        <w:rPr>
          <w:spacing w:val="-2"/>
        </w:rPr>
        <w:t xml:space="preserve"> </w:t>
      </w:r>
      <w:r w:rsidRPr="002612C4">
        <w:rPr>
          <w:spacing w:val="1"/>
        </w:rPr>
        <w:t>п</w:t>
      </w:r>
      <w:r w:rsidRPr="002612C4">
        <w:rPr>
          <w:spacing w:val="-1"/>
        </w:rPr>
        <w:t>робл</w:t>
      </w:r>
      <w:r w:rsidRPr="002612C4">
        <w:t>емами</w:t>
      </w:r>
      <w:r w:rsidRPr="002612C4">
        <w:rPr>
          <w:spacing w:val="-2"/>
        </w:rPr>
        <w:t xml:space="preserve"> </w:t>
      </w:r>
      <w:r w:rsidRPr="002612C4">
        <w:rPr>
          <w:spacing w:val="1"/>
        </w:rPr>
        <w:t xml:space="preserve">системы водоснабжения </w:t>
      </w:r>
      <w:r w:rsidRPr="002612C4">
        <w:t>яв</w:t>
      </w:r>
      <w:r w:rsidRPr="002612C4">
        <w:rPr>
          <w:spacing w:val="-1"/>
        </w:rPr>
        <w:t>л</w:t>
      </w:r>
      <w:r w:rsidRPr="002612C4">
        <w:rPr>
          <w:spacing w:val="-2"/>
        </w:rPr>
        <w:t>я</w:t>
      </w:r>
      <w:r w:rsidRPr="002612C4">
        <w:rPr>
          <w:spacing w:val="-1"/>
        </w:rPr>
        <w:t>ю</w:t>
      </w:r>
      <w:r w:rsidRPr="002612C4">
        <w:t>тся:</w:t>
      </w:r>
    </w:p>
    <w:p w:rsidR="00F37829" w:rsidRPr="002612C4" w:rsidRDefault="00F37829" w:rsidP="00F1300A">
      <w:pPr>
        <w:pStyle w:val="a6"/>
        <w:numPr>
          <w:ilvl w:val="0"/>
          <w:numId w:val="65"/>
        </w:numPr>
        <w:suppressAutoHyphens/>
        <w:spacing w:after="0" w:line="360" w:lineRule="auto"/>
        <w:ind w:left="0" w:firstLine="414"/>
        <w:jc w:val="both"/>
      </w:pPr>
      <w:r w:rsidRPr="002612C4">
        <w:t>с</w:t>
      </w:r>
      <w:r w:rsidRPr="00014861">
        <w:rPr>
          <w:spacing w:val="1"/>
        </w:rPr>
        <w:t>н</w:t>
      </w:r>
      <w:r w:rsidRPr="00014861">
        <w:rPr>
          <w:spacing w:val="-1"/>
        </w:rPr>
        <w:t>и</w:t>
      </w:r>
      <w:r w:rsidRPr="002612C4">
        <w:t>ж</w:t>
      </w:r>
      <w:r w:rsidRPr="00014861">
        <w:rPr>
          <w:spacing w:val="-2"/>
        </w:rPr>
        <w:t>е</w:t>
      </w:r>
      <w:r w:rsidRPr="00014861">
        <w:rPr>
          <w:spacing w:val="1"/>
        </w:rPr>
        <w:t>ни</w:t>
      </w:r>
      <w:r w:rsidRPr="002612C4">
        <w:t>е</w:t>
      </w:r>
      <w:r w:rsidRPr="00014861">
        <w:rPr>
          <w:spacing w:val="40"/>
        </w:rPr>
        <w:t xml:space="preserve"> </w:t>
      </w:r>
      <w:r w:rsidRPr="002612C4">
        <w:t>ка</w:t>
      </w:r>
      <w:r w:rsidRPr="00014861">
        <w:rPr>
          <w:spacing w:val="-2"/>
        </w:rPr>
        <w:t>ч</w:t>
      </w:r>
      <w:r w:rsidRPr="002612C4">
        <w:t>ес</w:t>
      </w:r>
      <w:r w:rsidRPr="00014861">
        <w:rPr>
          <w:spacing w:val="-3"/>
        </w:rPr>
        <w:t>т</w:t>
      </w:r>
      <w:r w:rsidRPr="002612C4">
        <w:t>ва</w:t>
      </w:r>
      <w:r w:rsidRPr="00014861">
        <w:rPr>
          <w:spacing w:val="42"/>
        </w:rPr>
        <w:t xml:space="preserve"> </w:t>
      </w:r>
      <w:r w:rsidRPr="00014861">
        <w:rPr>
          <w:spacing w:val="1"/>
        </w:rPr>
        <w:t>п</w:t>
      </w:r>
      <w:r w:rsidRPr="00014861">
        <w:rPr>
          <w:spacing w:val="-1"/>
        </w:rPr>
        <w:t>о</w:t>
      </w:r>
      <w:r w:rsidRPr="00014861">
        <w:rPr>
          <w:spacing w:val="1"/>
        </w:rPr>
        <w:t>д</w:t>
      </w:r>
      <w:r w:rsidRPr="002612C4">
        <w:t>зе</w:t>
      </w:r>
      <w:r w:rsidRPr="00014861">
        <w:rPr>
          <w:spacing w:val="-3"/>
        </w:rPr>
        <w:t>м</w:t>
      </w:r>
      <w:r w:rsidRPr="00014861">
        <w:rPr>
          <w:spacing w:val="-1"/>
        </w:rPr>
        <w:t>н</w:t>
      </w:r>
      <w:r w:rsidRPr="00014861">
        <w:rPr>
          <w:spacing w:val="1"/>
        </w:rPr>
        <w:t>о</w:t>
      </w:r>
      <w:r w:rsidRPr="002612C4">
        <w:t>й</w:t>
      </w:r>
      <w:r w:rsidRPr="00014861">
        <w:rPr>
          <w:spacing w:val="43"/>
        </w:rPr>
        <w:t xml:space="preserve"> </w:t>
      </w:r>
      <w:r w:rsidRPr="00014861">
        <w:rPr>
          <w:spacing w:val="-3"/>
        </w:rPr>
        <w:t>в</w:t>
      </w:r>
      <w:r w:rsidRPr="00014861">
        <w:rPr>
          <w:spacing w:val="-1"/>
        </w:rPr>
        <w:t>о</w:t>
      </w:r>
      <w:r w:rsidRPr="00014861">
        <w:rPr>
          <w:spacing w:val="1"/>
        </w:rPr>
        <w:t>д</w:t>
      </w:r>
      <w:r w:rsidRPr="002612C4">
        <w:t>ы</w:t>
      </w:r>
      <w:r w:rsidRPr="00014861">
        <w:rPr>
          <w:spacing w:val="41"/>
        </w:rPr>
        <w:t xml:space="preserve"> </w:t>
      </w:r>
      <w:r w:rsidRPr="00014861">
        <w:rPr>
          <w:spacing w:val="1"/>
        </w:rPr>
        <w:t>и</w:t>
      </w:r>
      <w:r w:rsidRPr="002612C4">
        <w:t>з-за</w:t>
      </w:r>
      <w:r w:rsidRPr="00014861">
        <w:rPr>
          <w:spacing w:val="42"/>
        </w:rPr>
        <w:t xml:space="preserve"> </w:t>
      </w:r>
      <w:r w:rsidRPr="00014861">
        <w:rPr>
          <w:spacing w:val="-1"/>
        </w:rPr>
        <w:t>н</w:t>
      </w:r>
      <w:r w:rsidRPr="002612C4">
        <w:t>е</w:t>
      </w:r>
      <w:r w:rsidRPr="00014861">
        <w:rPr>
          <w:spacing w:val="-3"/>
        </w:rPr>
        <w:t>у</w:t>
      </w:r>
      <w:r w:rsidRPr="00014861">
        <w:rPr>
          <w:spacing w:val="1"/>
        </w:rPr>
        <w:t>до</w:t>
      </w:r>
      <w:r w:rsidRPr="002612C4">
        <w:t>в</w:t>
      </w:r>
      <w:r w:rsidRPr="00014861">
        <w:rPr>
          <w:spacing w:val="-1"/>
        </w:rPr>
        <w:t>л</w:t>
      </w:r>
      <w:r w:rsidRPr="002612C4">
        <w:t>етворите</w:t>
      </w:r>
      <w:r w:rsidRPr="00014861">
        <w:rPr>
          <w:spacing w:val="-1"/>
        </w:rPr>
        <w:t>льн</w:t>
      </w:r>
      <w:r w:rsidRPr="00014861">
        <w:rPr>
          <w:spacing w:val="1"/>
        </w:rPr>
        <w:t>о</w:t>
      </w:r>
      <w:r w:rsidRPr="00014861">
        <w:rPr>
          <w:spacing w:val="-2"/>
        </w:rPr>
        <w:t>г</w:t>
      </w:r>
      <w:r w:rsidRPr="002612C4">
        <w:t>о</w:t>
      </w:r>
      <w:r w:rsidRPr="00014861">
        <w:rPr>
          <w:spacing w:val="43"/>
        </w:rPr>
        <w:t xml:space="preserve"> </w:t>
      </w:r>
      <w:r w:rsidRPr="002612C4">
        <w:t>с</w:t>
      </w:r>
      <w:r w:rsidRPr="00014861">
        <w:rPr>
          <w:spacing w:val="-2"/>
        </w:rPr>
        <w:t>а</w:t>
      </w:r>
      <w:r w:rsidRPr="00014861">
        <w:rPr>
          <w:spacing w:val="1"/>
        </w:rPr>
        <w:t>ни</w:t>
      </w:r>
      <w:r w:rsidRPr="00014861">
        <w:rPr>
          <w:spacing w:val="-3"/>
        </w:rPr>
        <w:t>т</w:t>
      </w:r>
      <w:r w:rsidRPr="00014861">
        <w:rPr>
          <w:spacing w:val="-2"/>
        </w:rPr>
        <w:t>а</w:t>
      </w:r>
      <w:r w:rsidRPr="00014861">
        <w:rPr>
          <w:spacing w:val="1"/>
        </w:rPr>
        <w:t>р</w:t>
      </w:r>
      <w:r w:rsidRPr="00014861">
        <w:rPr>
          <w:spacing w:val="-1"/>
        </w:rPr>
        <w:t>н</w:t>
      </w:r>
      <w:r w:rsidRPr="002612C4">
        <w:t>о-т</w:t>
      </w:r>
      <w:r w:rsidRPr="00014861">
        <w:rPr>
          <w:spacing w:val="1"/>
        </w:rPr>
        <w:t>ех</w:t>
      </w:r>
      <w:r w:rsidRPr="00014861">
        <w:rPr>
          <w:spacing w:val="-1"/>
        </w:rPr>
        <w:t>н</w:t>
      </w:r>
      <w:r w:rsidRPr="00014861">
        <w:rPr>
          <w:spacing w:val="1"/>
        </w:rPr>
        <w:t>и</w:t>
      </w:r>
      <w:r w:rsidRPr="00014861">
        <w:rPr>
          <w:spacing w:val="-2"/>
        </w:rPr>
        <w:t>ч</w:t>
      </w:r>
      <w:r w:rsidRPr="002612C4">
        <w:t>ес</w:t>
      </w:r>
      <w:r w:rsidRPr="00014861">
        <w:rPr>
          <w:spacing w:val="-2"/>
        </w:rPr>
        <w:t>к</w:t>
      </w:r>
      <w:r w:rsidRPr="00014861">
        <w:rPr>
          <w:spacing w:val="1"/>
        </w:rPr>
        <w:t>о</w:t>
      </w:r>
      <w:r w:rsidRPr="00014861">
        <w:rPr>
          <w:spacing w:val="-2"/>
        </w:rPr>
        <w:t>г</w:t>
      </w:r>
      <w:r w:rsidRPr="002612C4">
        <w:t>о</w:t>
      </w:r>
      <w:r w:rsidRPr="00014861">
        <w:rPr>
          <w:spacing w:val="1"/>
        </w:rPr>
        <w:t xml:space="preserve"> </w:t>
      </w:r>
      <w:r w:rsidRPr="002612C4">
        <w:t>со</w:t>
      </w:r>
      <w:r w:rsidRPr="00014861">
        <w:rPr>
          <w:spacing w:val="1"/>
        </w:rPr>
        <w:t>с</w:t>
      </w:r>
      <w:r w:rsidRPr="00014861">
        <w:rPr>
          <w:spacing w:val="-3"/>
        </w:rPr>
        <w:t>т</w:t>
      </w:r>
      <w:r w:rsidRPr="00014861">
        <w:rPr>
          <w:spacing w:val="-1"/>
        </w:rPr>
        <w:t>о</w:t>
      </w:r>
      <w:r w:rsidRPr="002612C4">
        <w:t>я</w:t>
      </w:r>
      <w:r w:rsidRPr="00014861">
        <w:rPr>
          <w:spacing w:val="1"/>
        </w:rPr>
        <w:t>н</w:t>
      </w:r>
      <w:r w:rsidRPr="00014861">
        <w:rPr>
          <w:spacing w:val="-1"/>
        </w:rPr>
        <w:t>и</w:t>
      </w:r>
      <w:r w:rsidRPr="002612C4">
        <w:t>я в</w:t>
      </w:r>
      <w:r w:rsidRPr="00014861">
        <w:rPr>
          <w:spacing w:val="-2"/>
        </w:rPr>
        <w:t>о</w:t>
      </w:r>
      <w:r w:rsidRPr="00014861">
        <w:rPr>
          <w:spacing w:val="1"/>
        </w:rPr>
        <w:t>д</w:t>
      </w:r>
      <w:r w:rsidRPr="00014861">
        <w:rPr>
          <w:spacing w:val="-1"/>
        </w:rPr>
        <w:t>оп</w:t>
      </w:r>
      <w:r w:rsidRPr="00014861">
        <w:rPr>
          <w:spacing w:val="1"/>
        </w:rPr>
        <w:t>ро</w:t>
      </w:r>
      <w:r w:rsidRPr="00014861">
        <w:rPr>
          <w:spacing w:val="-3"/>
        </w:rPr>
        <w:t>в</w:t>
      </w:r>
      <w:r w:rsidRPr="00014861">
        <w:rPr>
          <w:spacing w:val="-1"/>
        </w:rPr>
        <w:t>о</w:t>
      </w:r>
      <w:r w:rsidRPr="00014861">
        <w:rPr>
          <w:spacing w:val="1"/>
        </w:rPr>
        <w:t>д</w:t>
      </w:r>
      <w:r w:rsidRPr="00014861">
        <w:rPr>
          <w:spacing w:val="-1"/>
        </w:rPr>
        <w:t>ны</w:t>
      </w:r>
      <w:r w:rsidRPr="002612C4">
        <w:t>х</w:t>
      </w:r>
      <w:r w:rsidRPr="00014861">
        <w:rPr>
          <w:spacing w:val="1"/>
        </w:rPr>
        <w:t xml:space="preserve"> </w:t>
      </w:r>
      <w:r w:rsidRPr="002612C4">
        <w:t>сет</w:t>
      </w:r>
      <w:r w:rsidRPr="00014861">
        <w:rPr>
          <w:spacing w:val="-3"/>
        </w:rPr>
        <w:t>е</w:t>
      </w:r>
      <w:r w:rsidRPr="00014861">
        <w:rPr>
          <w:spacing w:val="1"/>
        </w:rPr>
        <w:t>й</w:t>
      </w:r>
      <w:r w:rsidRPr="002612C4">
        <w:t>;</w:t>
      </w:r>
    </w:p>
    <w:p w:rsidR="00F37829" w:rsidRPr="002612C4" w:rsidRDefault="00F37829" w:rsidP="00F1300A">
      <w:pPr>
        <w:pStyle w:val="a6"/>
        <w:numPr>
          <w:ilvl w:val="0"/>
          <w:numId w:val="65"/>
        </w:numPr>
        <w:suppressAutoHyphens/>
        <w:spacing w:after="0" w:line="360" w:lineRule="auto"/>
        <w:ind w:left="0" w:firstLine="414"/>
        <w:jc w:val="both"/>
      </w:pPr>
      <w:r w:rsidRPr="00014861">
        <w:rPr>
          <w:spacing w:val="1"/>
        </w:rPr>
        <w:t>о</w:t>
      </w:r>
      <w:r w:rsidRPr="002612C4">
        <w:t>тс</w:t>
      </w:r>
      <w:r w:rsidRPr="00014861">
        <w:rPr>
          <w:spacing w:val="-4"/>
        </w:rPr>
        <w:t>у</w:t>
      </w:r>
      <w:r w:rsidRPr="002612C4">
        <w:t>тст</w:t>
      </w:r>
      <w:r w:rsidRPr="00014861">
        <w:rPr>
          <w:spacing w:val="-1"/>
        </w:rPr>
        <w:t>в</w:t>
      </w:r>
      <w:r w:rsidRPr="00014861">
        <w:rPr>
          <w:spacing w:val="1"/>
        </w:rPr>
        <w:t>и</w:t>
      </w:r>
      <w:r w:rsidRPr="002612C4">
        <w:t>е с</w:t>
      </w:r>
      <w:r w:rsidRPr="00014861">
        <w:rPr>
          <w:spacing w:val="-2"/>
        </w:rPr>
        <w:t>о</w:t>
      </w:r>
      <w:r w:rsidRPr="00014861">
        <w:rPr>
          <w:spacing w:val="1"/>
        </w:rPr>
        <w:t>ор</w:t>
      </w:r>
      <w:r w:rsidRPr="00014861">
        <w:rPr>
          <w:spacing w:val="-4"/>
        </w:rPr>
        <w:t>у</w:t>
      </w:r>
      <w:r w:rsidRPr="002612C4">
        <w:t>ж</w:t>
      </w:r>
      <w:r w:rsidRPr="00014861">
        <w:rPr>
          <w:spacing w:val="-2"/>
        </w:rPr>
        <w:t>е</w:t>
      </w:r>
      <w:r w:rsidRPr="00014861">
        <w:rPr>
          <w:spacing w:val="1"/>
        </w:rPr>
        <w:t>н</w:t>
      </w:r>
      <w:r w:rsidRPr="00014861">
        <w:rPr>
          <w:spacing w:val="-1"/>
        </w:rPr>
        <w:t>и</w:t>
      </w:r>
      <w:r w:rsidRPr="002612C4">
        <w:t>й</w:t>
      </w:r>
      <w:r w:rsidRPr="00014861">
        <w:rPr>
          <w:spacing w:val="1"/>
        </w:rPr>
        <w:t xml:space="preserve"> </w:t>
      </w:r>
      <w:r w:rsidRPr="00014861">
        <w:rPr>
          <w:spacing w:val="-1"/>
        </w:rPr>
        <w:t>во</w:t>
      </w:r>
      <w:r w:rsidRPr="00014861">
        <w:rPr>
          <w:spacing w:val="1"/>
        </w:rPr>
        <w:t>д</w:t>
      </w:r>
      <w:r w:rsidRPr="00014861">
        <w:rPr>
          <w:spacing w:val="-1"/>
        </w:rPr>
        <w:t>оп</w:t>
      </w:r>
      <w:r w:rsidRPr="00014861">
        <w:rPr>
          <w:spacing w:val="1"/>
        </w:rPr>
        <w:t>од</w:t>
      </w:r>
      <w:r w:rsidRPr="00014861">
        <w:rPr>
          <w:spacing w:val="-2"/>
        </w:rPr>
        <w:t>г</w:t>
      </w:r>
      <w:r w:rsidRPr="00014861">
        <w:rPr>
          <w:spacing w:val="1"/>
        </w:rPr>
        <w:t>о</w:t>
      </w:r>
      <w:r w:rsidRPr="00014861">
        <w:rPr>
          <w:spacing w:val="-3"/>
        </w:rPr>
        <w:t>т</w:t>
      </w:r>
      <w:r w:rsidRPr="00014861">
        <w:rPr>
          <w:spacing w:val="1"/>
        </w:rPr>
        <w:t>о</w:t>
      </w:r>
      <w:r w:rsidRPr="002612C4">
        <w:t>в</w:t>
      </w:r>
      <w:r w:rsidRPr="00014861">
        <w:rPr>
          <w:spacing w:val="-3"/>
        </w:rPr>
        <w:t>к</w:t>
      </w:r>
      <w:r w:rsidRPr="002612C4">
        <w:t>и</w:t>
      </w:r>
      <w:r w:rsidRPr="00014861">
        <w:rPr>
          <w:spacing w:val="-1"/>
        </w:rPr>
        <w:t xml:space="preserve"> </w:t>
      </w:r>
      <w:r w:rsidRPr="002612C4">
        <w:t>на в</w:t>
      </w:r>
      <w:r w:rsidRPr="00014861">
        <w:rPr>
          <w:spacing w:val="-2"/>
        </w:rPr>
        <w:t>о</w:t>
      </w:r>
      <w:r w:rsidRPr="00014861">
        <w:rPr>
          <w:spacing w:val="1"/>
        </w:rPr>
        <w:t>до</w:t>
      </w:r>
      <w:r w:rsidRPr="002612C4">
        <w:t>з</w:t>
      </w:r>
      <w:r w:rsidRPr="00014861">
        <w:rPr>
          <w:spacing w:val="-3"/>
        </w:rPr>
        <w:t>а</w:t>
      </w:r>
      <w:r w:rsidRPr="00014861">
        <w:rPr>
          <w:spacing w:val="-1"/>
        </w:rPr>
        <w:t>б</w:t>
      </w:r>
      <w:r w:rsidRPr="00014861">
        <w:rPr>
          <w:spacing w:val="1"/>
        </w:rPr>
        <w:t>о</w:t>
      </w:r>
      <w:r w:rsidRPr="00014861">
        <w:rPr>
          <w:spacing w:val="-1"/>
        </w:rPr>
        <w:t>р</w:t>
      </w:r>
      <w:r w:rsidRPr="002612C4">
        <w:t>а</w:t>
      </w:r>
      <w:r w:rsidRPr="00014861">
        <w:rPr>
          <w:spacing w:val="-1"/>
        </w:rPr>
        <w:t>х</w:t>
      </w:r>
      <w:r w:rsidRPr="002612C4">
        <w:t>;</w:t>
      </w:r>
    </w:p>
    <w:p w:rsidR="00F37829" w:rsidRPr="002612C4" w:rsidRDefault="00014861" w:rsidP="00F1300A">
      <w:pPr>
        <w:pStyle w:val="a6"/>
        <w:numPr>
          <w:ilvl w:val="0"/>
          <w:numId w:val="65"/>
        </w:numPr>
        <w:suppressAutoHyphens/>
        <w:spacing w:after="0" w:line="360" w:lineRule="auto"/>
        <w:ind w:left="0" w:firstLine="414"/>
        <w:jc w:val="both"/>
      </w:pPr>
      <w:r>
        <w:rPr>
          <w:spacing w:val="-1"/>
        </w:rPr>
        <w:t>в</w:t>
      </w:r>
      <w:r w:rsidR="00F37829" w:rsidRPr="00014861">
        <w:rPr>
          <w:spacing w:val="-1"/>
        </w:rPr>
        <w:t xml:space="preserve"> </w:t>
      </w:r>
      <w:r w:rsidR="00F37829" w:rsidRPr="00014861">
        <w:rPr>
          <w:spacing w:val="1"/>
        </w:rPr>
        <w:t>р</w:t>
      </w:r>
      <w:r w:rsidR="00F37829" w:rsidRPr="002612C4">
        <w:t>я</w:t>
      </w:r>
      <w:r w:rsidR="00F37829" w:rsidRPr="00014861">
        <w:rPr>
          <w:spacing w:val="1"/>
        </w:rPr>
        <w:t>д</w:t>
      </w:r>
      <w:r w:rsidR="00F37829" w:rsidRPr="002612C4">
        <w:t xml:space="preserve">е </w:t>
      </w:r>
      <w:r w:rsidR="00F37829" w:rsidRPr="00014861">
        <w:rPr>
          <w:spacing w:val="-3"/>
        </w:rPr>
        <w:t>м</w:t>
      </w:r>
      <w:r w:rsidR="00F37829" w:rsidRPr="002612C4">
        <w:t>ест не</w:t>
      </w:r>
      <w:r w:rsidR="00F37829" w:rsidRPr="00014861">
        <w:rPr>
          <w:spacing w:val="-3"/>
        </w:rPr>
        <w:t>у</w:t>
      </w:r>
      <w:r w:rsidR="00F37829" w:rsidRPr="00014861">
        <w:rPr>
          <w:spacing w:val="1"/>
        </w:rPr>
        <w:t>д</w:t>
      </w:r>
      <w:r w:rsidR="00F37829" w:rsidRPr="00014861">
        <w:rPr>
          <w:spacing w:val="-1"/>
        </w:rPr>
        <w:t>о</w:t>
      </w:r>
      <w:r w:rsidR="00F37829" w:rsidRPr="002612C4">
        <w:t>в</w:t>
      </w:r>
      <w:r w:rsidR="00F37829" w:rsidRPr="00014861">
        <w:rPr>
          <w:spacing w:val="-1"/>
        </w:rPr>
        <w:t>л</w:t>
      </w:r>
      <w:r w:rsidR="00F37829" w:rsidRPr="002612C4">
        <w:t>етворите</w:t>
      </w:r>
      <w:r w:rsidR="00F37829" w:rsidRPr="00014861">
        <w:rPr>
          <w:spacing w:val="-1"/>
        </w:rPr>
        <w:t>льн</w:t>
      </w:r>
      <w:r w:rsidR="00F37829" w:rsidRPr="00014861">
        <w:rPr>
          <w:spacing w:val="1"/>
        </w:rPr>
        <w:t>о</w:t>
      </w:r>
      <w:r w:rsidR="00F37829" w:rsidRPr="002612C4">
        <w:t xml:space="preserve">е </w:t>
      </w:r>
      <w:r w:rsidR="00F37829" w:rsidRPr="00014861">
        <w:rPr>
          <w:spacing w:val="-3"/>
        </w:rPr>
        <w:t>с</w:t>
      </w:r>
      <w:r w:rsidR="00F37829" w:rsidRPr="00014861">
        <w:rPr>
          <w:spacing w:val="-1"/>
        </w:rPr>
        <w:t>о</w:t>
      </w:r>
      <w:r w:rsidR="00F37829" w:rsidRPr="002612C4">
        <w:t>ст</w:t>
      </w:r>
      <w:r w:rsidR="00F37829" w:rsidRPr="00014861">
        <w:rPr>
          <w:spacing w:val="1"/>
        </w:rPr>
        <w:t>о</w:t>
      </w:r>
      <w:r w:rsidR="00F37829" w:rsidRPr="00014861">
        <w:rPr>
          <w:spacing w:val="-2"/>
        </w:rPr>
        <w:t>я</w:t>
      </w:r>
      <w:r w:rsidR="00F37829" w:rsidRPr="00014861">
        <w:rPr>
          <w:spacing w:val="1"/>
        </w:rPr>
        <w:t>н</w:t>
      </w:r>
      <w:r w:rsidR="00F37829" w:rsidRPr="00014861">
        <w:rPr>
          <w:spacing w:val="-1"/>
        </w:rPr>
        <w:t>и</w:t>
      </w:r>
      <w:r w:rsidR="00F37829" w:rsidRPr="002612C4">
        <w:t>е р</w:t>
      </w:r>
      <w:r w:rsidR="00F37829" w:rsidRPr="00014861">
        <w:rPr>
          <w:spacing w:val="1"/>
        </w:rPr>
        <w:t>а</w:t>
      </w:r>
      <w:r w:rsidR="00F37829" w:rsidRPr="00014861">
        <w:rPr>
          <w:spacing w:val="-2"/>
        </w:rPr>
        <w:t>с</w:t>
      </w:r>
      <w:r w:rsidR="00F37829" w:rsidRPr="00014861">
        <w:rPr>
          <w:spacing w:val="-1"/>
        </w:rPr>
        <w:t>п</w:t>
      </w:r>
      <w:r w:rsidR="00F37829" w:rsidRPr="00014861">
        <w:rPr>
          <w:spacing w:val="1"/>
        </w:rPr>
        <w:t>р</w:t>
      </w:r>
      <w:r w:rsidR="00F37829" w:rsidRPr="00014861">
        <w:rPr>
          <w:spacing w:val="-2"/>
        </w:rPr>
        <w:t>е</w:t>
      </w:r>
      <w:r w:rsidR="00F37829" w:rsidRPr="00014861">
        <w:rPr>
          <w:spacing w:val="1"/>
        </w:rPr>
        <w:t>д</w:t>
      </w:r>
      <w:r w:rsidR="00F37829" w:rsidRPr="002612C4">
        <w:t>е</w:t>
      </w:r>
      <w:r w:rsidR="00F37829" w:rsidRPr="00014861">
        <w:rPr>
          <w:spacing w:val="3"/>
        </w:rPr>
        <w:t>л</w:t>
      </w:r>
      <w:r w:rsidR="00F37829" w:rsidRPr="00014861">
        <w:rPr>
          <w:spacing w:val="-1"/>
        </w:rPr>
        <w:t>и</w:t>
      </w:r>
      <w:r w:rsidR="00F37829" w:rsidRPr="002612C4">
        <w:t>те</w:t>
      </w:r>
      <w:r w:rsidR="00F37829" w:rsidRPr="00014861">
        <w:rPr>
          <w:spacing w:val="-1"/>
        </w:rPr>
        <w:t>ль</w:t>
      </w:r>
      <w:r w:rsidR="00F37829" w:rsidRPr="00014861">
        <w:rPr>
          <w:spacing w:val="1"/>
        </w:rPr>
        <w:t>н</w:t>
      </w:r>
      <w:r w:rsidR="00F37829" w:rsidRPr="00014861">
        <w:rPr>
          <w:spacing w:val="-1"/>
        </w:rPr>
        <w:t>о</w:t>
      </w:r>
      <w:r w:rsidR="00F37829" w:rsidRPr="002612C4">
        <w:t>й сет</w:t>
      </w:r>
      <w:r w:rsidR="00F37829" w:rsidRPr="00014861">
        <w:rPr>
          <w:spacing w:val="-1"/>
        </w:rPr>
        <w:t>и</w:t>
      </w:r>
      <w:r w:rsidR="00F37829" w:rsidRPr="002612C4">
        <w:t>;</w:t>
      </w:r>
    </w:p>
    <w:p w:rsidR="00014861" w:rsidRDefault="00F37829" w:rsidP="00F1300A">
      <w:pPr>
        <w:pStyle w:val="a6"/>
        <w:numPr>
          <w:ilvl w:val="0"/>
          <w:numId w:val="65"/>
        </w:numPr>
        <w:suppressAutoHyphens/>
        <w:spacing w:after="0" w:line="360" w:lineRule="auto"/>
        <w:ind w:left="0" w:firstLine="414"/>
        <w:jc w:val="both"/>
      </w:pPr>
      <w:r w:rsidRPr="00014861">
        <w:rPr>
          <w:spacing w:val="1"/>
        </w:rPr>
        <w:t>о</w:t>
      </w:r>
      <w:r w:rsidRPr="00014861">
        <w:rPr>
          <w:spacing w:val="-2"/>
        </w:rPr>
        <w:t>ч</w:t>
      </w:r>
      <w:r w:rsidRPr="00014861">
        <w:rPr>
          <w:spacing w:val="1"/>
        </w:rPr>
        <w:t>и</w:t>
      </w:r>
      <w:r w:rsidRPr="002612C4">
        <w:t>стка с</w:t>
      </w:r>
      <w:r w:rsidRPr="00014861">
        <w:rPr>
          <w:spacing w:val="-3"/>
        </w:rPr>
        <w:t>т</w:t>
      </w:r>
      <w:r w:rsidRPr="00014861">
        <w:rPr>
          <w:spacing w:val="1"/>
        </w:rPr>
        <w:t>о</w:t>
      </w:r>
      <w:r w:rsidRPr="00014861">
        <w:rPr>
          <w:spacing w:val="-2"/>
        </w:rPr>
        <w:t>ч</w:t>
      </w:r>
      <w:r w:rsidRPr="00014861">
        <w:rPr>
          <w:spacing w:val="1"/>
        </w:rPr>
        <w:t>н</w:t>
      </w:r>
      <w:r w:rsidRPr="00014861">
        <w:rPr>
          <w:spacing w:val="-1"/>
        </w:rPr>
        <w:t>ы</w:t>
      </w:r>
      <w:r w:rsidRPr="002612C4">
        <w:t>х</w:t>
      </w:r>
      <w:r w:rsidRPr="00014861">
        <w:rPr>
          <w:spacing w:val="1"/>
        </w:rPr>
        <w:t xml:space="preserve"> </w:t>
      </w:r>
      <w:r w:rsidRPr="00014861">
        <w:rPr>
          <w:spacing w:val="-4"/>
        </w:rPr>
        <w:t>в</w:t>
      </w:r>
      <w:r w:rsidRPr="00014861">
        <w:rPr>
          <w:spacing w:val="1"/>
        </w:rPr>
        <w:t>о</w:t>
      </w:r>
      <w:r w:rsidRPr="002612C4">
        <w:t>д;</w:t>
      </w:r>
    </w:p>
    <w:p w:rsidR="00F37829" w:rsidRPr="002612C4" w:rsidRDefault="00F37829" w:rsidP="00F1300A">
      <w:pPr>
        <w:pStyle w:val="a6"/>
        <w:numPr>
          <w:ilvl w:val="0"/>
          <w:numId w:val="65"/>
        </w:numPr>
        <w:suppressAutoHyphens/>
        <w:spacing w:after="0" w:line="360" w:lineRule="auto"/>
        <w:ind w:left="0" w:firstLine="414"/>
        <w:jc w:val="both"/>
      </w:pPr>
      <w:r w:rsidRPr="00014861">
        <w:rPr>
          <w:spacing w:val="1"/>
        </w:rPr>
        <w:t>о</w:t>
      </w:r>
      <w:r w:rsidRPr="002612C4">
        <w:t>тс</w:t>
      </w:r>
      <w:r w:rsidRPr="00014861">
        <w:rPr>
          <w:spacing w:val="-4"/>
        </w:rPr>
        <w:t>у</w:t>
      </w:r>
      <w:r w:rsidRPr="002612C4">
        <w:t>тст</w:t>
      </w:r>
      <w:r w:rsidRPr="00014861">
        <w:rPr>
          <w:spacing w:val="-1"/>
        </w:rPr>
        <w:t>в</w:t>
      </w:r>
      <w:r w:rsidRPr="00014861">
        <w:rPr>
          <w:spacing w:val="1"/>
        </w:rPr>
        <w:t>и</w:t>
      </w:r>
      <w:r w:rsidRPr="002612C4">
        <w:t>е там</w:t>
      </w:r>
      <w:r w:rsidRPr="00014861">
        <w:rPr>
          <w:spacing w:val="2"/>
        </w:rPr>
        <w:t>п</w:t>
      </w:r>
      <w:r w:rsidRPr="00014861">
        <w:rPr>
          <w:spacing w:val="-1"/>
        </w:rPr>
        <w:t>о</w:t>
      </w:r>
      <w:r w:rsidRPr="00014861">
        <w:rPr>
          <w:spacing w:val="1"/>
        </w:rPr>
        <w:t>н</w:t>
      </w:r>
      <w:r w:rsidRPr="002612C4">
        <w:t>ажа</w:t>
      </w:r>
      <w:r w:rsidR="00014861">
        <w:t xml:space="preserve"> </w:t>
      </w:r>
      <w:r w:rsidRPr="002612C4">
        <w:t>за</w:t>
      </w:r>
      <w:r w:rsidRPr="00014861">
        <w:rPr>
          <w:spacing w:val="-2"/>
        </w:rPr>
        <w:t>б</w:t>
      </w:r>
      <w:r w:rsidRPr="00014861">
        <w:rPr>
          <w:spacing w:val="-1"/>
        </w:rPr>
        <w:t>р</w:t>
      </w:r>
      <w:r w:rsidRPr="00014861">
        <w:rPr>
          <w:spacing w:val="1"/>
        </w:rPr>
        <w:t>о</w:t>
      </w:r>
      <w:r w:rsidRPr="002612C4">
        <w:t>ш</w:t>
      </w:r>
      <w:r w:rsidRPr="00014861">
        <w:rPr>
          <w:spacing w:val="-3"/>
        </w:rPr>
        <w:t>е</w:t>
      </w:r>
      <w:r w:rsidRPr="00014861">
        <w:rPr>
          <w:spacing w:val="1"/>
        </w:rPr>
        <w:t>н</w:t>
      </w:r>
      <w:r w:rsidRPr="00014861">
        <w:rPr>
          <w:spacing w:val="-1"/>
        </w:rPr>
        <w:t>ны</w:t>
      </w:r>
      <w:r w:rsidRPr="002612C4">
        <w:t>х сква</w:t>
      </w:r>
      <w:r w:rsidRPr="00014861">
        <w:rPr>
          <w:spacing w:val="-2"/>
        </w:rPr>
        <w:t>ж</w:t>
      </w:r>
      <w:r w:rsidRPr="00014861">
        <w:rPr>
          <w:spacing w:val="1"/>
        </w:rPr>
        <w:t>и</w:t>
      </w:r>
      <w:r w:rsidRPr="002612C4">
        <w:t>н, яв</w:t>
      </w:r>
      <w:r w:rsidRPr="00014861">
        <w:rPr>
          <w:spacing w:val="1"/>
        </w:rPr>
        <w:t>л</w:t>
      </w:r>
      <w:r w:rsidRPr="002612C4">
        <w:t>яющ</w:t>
      </w:r>
      <w:r w:rsidRPr="00014861">
        <w:rPr>
          <w:spacing w:val="-2"/>
        </w:rPr>
        <w:t>и</w:t>
      </w:r>
      <w:r w:rsidRPr="00014861">
        <w:rPr>
          <w:spacing w:val="1"/>
        </w:rPr>
        <w:t>х</w:t>
      </w:r>
      <w:r w:rsidRPr="002612C4">
        <w:t>ся</w:t>
      </w:r>
      <w:r w:rsidRPr="00014861">
        <w:rPr>
          <w:spacing w:val="12"/>
        </w:rPr>
        <w:t xml:space="preserve"> </w:t>
      </w:r>
      <w:r w:rsidRPr="00014861">
        <w:rPr>
          <w:spacing w:val="-1"/>
        </w:rPr>
        <w:t>п</w:t>
      </w:r>
      <w:r w:rsidRPr="00014861">
        <w:rPr>
          <w:spacing w:val="1"/>
        </w:rPr>
        <w:t>о</w:t>
      </w:r>
      <w:r w:rsidRPr="002612C4">
        <w:t>т</w:t>
      </w:r>
      <w:r w:rsidRPr="00014861">
        <w:rPr>
          <w:spacing w:val="-3"/>
        </w:rPr>
        <w:t>е</w:t>
      </w:r>
      <w:r w:rsidRPr="00014861">
        <w:rPr>
          <w:spacing w:val="1"/>
        </w:rPr>
        <w:t>н</w:t>
      </w:r>
      <w:r w:rsidRPr="00014861">
        <w:rPr>
          <w:spacing w:val="-1"/>
        </w:rPr>
        <w:t>ц</w:t>
      </w:r>
      <w:r w:rsidRPr="00014861">
        <w:rPr>
          <w:spacing w:val="1"/>
        </w:rPr>
        <w:t>и</w:t>
      </w:r>
      <w:r w:rsidRPr="002612C4">
        <w:t>а</w:t>
      </w:r>
      <w:r w:rsidRPr="00014861">
        <w:rPr>
          <w:spacing w:val="-3"/>
        </w:rPr>
        <w:t>л</w:t>
      </w:r>
      <w:r w:rsidRPr="00014861">
        <w:rPr>
          <w:spacing w:val="-1"/>
        </w:rPr>
        <w:t>ь</w:t>
      </w:r>
      <w:r w:rsidRPr="00014861">
        <w:rPr>
          <w:spacing w:val="1"/>
        </w:rPr>
        <w:t>н</w:t>
      </w:r>
      <w:r w:rsidRPr="00014861">
        <w:rPr>
          <w:spacing w:val="-1"/>
        </w:rPr>
        <w:t>ы</w:t>
      </w:r>
      <w:r w:rsidRPr="002612C4">
        <w:t xml:space="preserve">м </w:t>
      </w:r>
      <w:r w:rsidRPr="00014861">
        <w:rPr>
          <w:spacing w:val="1"/>
        </w:rPr>
        <w:t>и</w:t>
      </w:r>
      <w:r w:rsidRPr="002612C4">
        <w:t>ст</w:t>
      </w:r>
      <w:r w:rsidRPr="00014861">
        <w:rPr>
          <w:spacing w:val="-1"/>
        </w:rPr>
        <w:t>о</w:t>
      </w:r>
      <w:r w:rsidRPr="002612C4">
        <w:t>ч</w:t>
      </w:r>
      <w:r w:rsidRPr="00014861">
        <w:rPr>
          <w:spacing w:val="-1"/>
        </w:rPr>
        <w:t>н</w:t>
      </w:r>
      <w:r w:rsidRPr="00014861">
        <w:rPr>
          <w:spacing w:val="1"/>
        </w:rPr>
        <w:t>и</w:t>
      </w:r>
      <w:r w:rsidRPr="00014861">
        <w:rPr>
          <w:spacing w:val="-2"/>
        </w:rPr>
        <w:t>к</w:t>
      </w:r>
      <w:r w:rsidRPr="00014861">
        <w:rPr>
          <w:spacing w:val="1"/>
        </w:rPr>
        <w:t>о</w:t>
      </w:r>
      <w:r w:rsidRPr="002612C4">
        <w:t xml:space="preserve">м </w:t>
      </w:r>
      <w:r w:rsidRPr="00014861">
        <w:rPr>
          <w:spacing w:val="-1"/>
        </w:rPr>
        <w:t>з</w:t>
      </w:r>
      <w:r w:rsidRPr="002612C4">
        <w:t>а</w:t>
      </w:r>
      <w:r w:rsidRPr="00014861">
        <w:rPr>
          <w:spacing w:val="-2"/>
        </w:rPr>
        <w:t>г</w:t>
      </w:r>
      <w:r w:rsidRPr="00014861">
        <w:rPr>
          <w:spacing w:val="1"/>
        </w:rPr>
        <w:t>р</w:t>
      </w:r>
      <w:r w:rsidRPr="002612C4">
        <w:t>я</w:t>
      </w:r>
      <w:r w:rsidRPr="00014861">
        <w:rPr>
          <w:spacing w:val="-3"/>
        </w:rPr>
        <w:t>з</w:t>
      </w:r>
      <w:r w:rsidRPr="00014861">
        <w:rPr>
          <w:spacing w:val="-1"/>
        </w:rPr>
        <w:t>н</w:t>
      </w:r>
      <w:r w:rsidRPr="002612C4">
        <w:t>е</w:t>
      </w:r>
      <w:r w:rsidRPr="00014861">
        <w:rPr>
          <w:spacing w:val="1"/>
        </w:rPr>
        <w:t>н</w:t>
      </w:r>
      <w:r w:rsidRPr="00014861">
        <w:rPr>
          <w:spacing w:val="-1"/>
        </w:rPr>
        <w:t>и</w:t>
      </w:r>
      <w:r w:rsidRPr="002612C4">
        <w:t>я в</w:t>
      </w:r>
      <w:r w:rsidRPr="00014861">
        <w:rPr>
          <w:spacing w:val="-2"/>
        </w:rPr>
        <w:t>о</w:t>
      </w:r>
      <w:r w:rsidRPr="00014861">
        <w:rPr>
          <w:spacing w:val="1"/>
        </w:rPr>
        <w:t>д</w:t>
      </w:r>
      <w:r w:rsidRPr="002612C4">
        <w:t>.</w:t>
      </w:r>
    </w:p>
    <w:p w:rsidR="00F37829" w:rsidRPr="006137A4" w:rsidRDefault="00F37829" w:rsidP="00EB08FC">
      <w:pPr>
        <w:suppressAutoHyphens/>
        <w:spacing w:after="0" w:line="360" w:lineRule="auto"/>
        <w:ind w:firstLine="851"/>
        <w:jc w:val="both"/>
      </w:pPr>
      <w:r w:rsidRPr="006137A4">
        <w:t xml:space="preserve">Главной организацией, снабжающей посёлок водой, и принимающей стоки, является </w:t>
      </w:r>
      <w:r w:rsidR="001542E8" w:rsidRPr="006137A4">
        <w:t>Муниципальное казенное учреждение "Воловская служба сервиса" муниципального образования Воловский район</w:t>
      </w:r>
      <w:r w:rsidRPr="006137A4">
        <w:t xml:space="preserve">, собственником элементов системы является муниципальное </w:t>
      </w:r>
      <w:r w:rsidR="00E66626" w:rsidRPr="006137A4">
        <w:t>образование Воловский</w:t>
      </w:r>
      <w:r w:rsidRPr="006137A4">
        <w:t xml:space="preserve"> район.</w:t>
      </w:r>
    </w:p>
    <w:p w:rsidR="00F37829" w:rsidRPr="002612C4" w:rsidRDefault="00F37829" w:rsidP="00EB08FC">
      <w:pPr>
        <w:suppressAutoHyphens/>
        <w:spacing w:after="0" w:line="360" w:lineRule="auto"/>
        <w:ind w:firstLine="851"/>
        <w:jc w:val="both"/>
      </w:pPr>
      <w:r w:rsidRPr="006137A4">
        <w:t>Предметом деятельности организации</w:t>
      </w:r>
      <w:r w:rsidR="001542E8" w:rsidRPr="006137A4">
        <w:t xml:space="preserve"> МКУ ВСС</w:t>
      </w:r>
      <w:r w:rsidRPr="006137A4">
        <w:t xml:space="preserve"> являются:</w:t>
      </w:r>
    </w:p>
    <w:p w:rsidR="00F37829" w:rsidRPr="002612C4" w:rsidRDefault="00F37829" w:rsidP="00F1300A">
      <w:pPr>
        <w:pStyle w:val="a6"/>
        <w:numPr>
          <w:ilvl w:val="0"/>
          <w:numId w:val="66"/>
        </w:numPr>
        <w:suppressAutoHyphens/>
        <w:spacing w:after="0" w:line="360" w:lineRule="auto"/>
        <w:ind w:left="0" w:firstLine="414"/>
        <w:jc w:val="both"/>
      </w:pPr>
      <w:r w:rsidRPr="002612C4">
        <w:t xml:space="preserve">добыча, производство и транспортировка потребителям воды. Качество питьевой воды должно удовлетворять требованиям </w:t>
      </w:r>
      <w:r w:rsidR="00664E51" w:rsidRPr="00664E51">
        <w:t xml:space="preserve">ГОСТ </w:t>
      </w:r>
      <w:proofErr w:type="gramStart"/>
      <w:r w:rsidR="00664E51" w:rsidRPr="00664E51">
        <w:t>Р</w:t>
      </w:r>
      <w:proofErr w:type="gramEnd"/>
      <w:r w:rsidR="00664E51" w:rsidRPr="00664E51">
        <w:t xml:space="preserve"> 51232-98 Вода питьевая. Общие требования к организации и методам контроля качества</w:t>
      </w:r>
      <w:r w:rsidRPr="002612C4">
        <w:t>;</w:t>
      </w:r>
    </w:p>
    <w:p w:rsidR="00F37829" w:rsidRPr="002612C4" w:rsidRDefault="00F37829" w:rsidP="00F1300A">
      <w:pPr>
        <w:pStyle w:val="a6"/>
        <w:numPr>
          <w:ilvl w:val="0"/>
          <w:numId w:val="66"/>
        </w:numPr>
        <w:suppressAutoHyphens/>
        <w:spacing w:after="0" w:line="360" w:lineRule="auto"/>
        <w:ind w:left="0" w:firstLine="414"/>
        <w:jc w:val="both"/>
      </w:pPr>
      <w:r w:rsidRPr="002612C4">
        <w:t>приём, отведение сточных вод;</w:t>
      </w:r>
    </w:p>
    <w:p w:rsidR="00F37829" w:rsidRPr="002612C4" w:rsidRDefault="00F37829" w:rsidP="00F1300A">
      <w:pPr>
        <w:pStyle w:val="a6"/>
        <w:numPr>
          <w:ilvl w:val="0"/>
          <w:numId w:val="66"/>
        </w:numPr>
        <w:suppressAutoHyphens/>
        <w:spacing w:after="0" w:line="360" w:lineRule="auto"/>
        <w:ind w:left="0" w:firstLine="414"/>
        <w:jc w:val="both"/>
      </w:pPr>
      <w:r w:rsidRPr="002612C4">
        <w:t>обеспечение бесперебойной и экономичной работы систем водоснабжения и водоотведения;</w:t>
      </w:r>
    </w:p>
    <w:p w:rsidR="00F37829" w:rsidRPr="002612C4" w:rsidRDefault="00F37829" w:rsidP="00F1300A">
      <w:pPr>
        <w:pStyle w:val="a6"/>
        <w:numPr>
          <w:ilvl w:val="0"/>
          <w:numId w:val="66"/>
        </w:numPr>
        <w:suppressAutoHyphens/>
        <w:spacing w:after="0" w:line="360" w:lineRule="auto"/>
        <w:ind w:left="0" w:firstLine="414"/>
        <w:jc w:val="both"/>
      </w:pPr>
      <w:r w:rsidRPr="002612C4">
        <w:t>ведение работ по механизации и автоматизации производственных процессов, по борьбе с потерями воды и непроизводительными расходами ресурсов и материалов;</w:t>
      </w:r>
    </w:p>
    <w:p w:rsidR="00F37829" w:rsidRPr="002612C4" w:rsidRDefault="00F37829" w:rsidP="00F1300A">
      <w:pPr>
        <w:pStyle w:val="a6"/>
        <w:numPr>
          <w:ilvl w:val="0"/>
          <w:numId w:val="66"/>
        </w:numPr>
        <w:suppressAutoHyphens/>
        <w:spacing w:after="0" w:line="360" w:lineRule="auto"/>
        <w:ind w:left="0" w:firstLine="414"/>
        <w:jc w:val="both"/>
      </w:pPr>
      <w:r w:rsidRPr="002612C4">
        <w:t>организация своевременного и качественного выполнения работ по профилактическому осмотру сетей и сооружений, их элементов и оборудования;</w:t>
      </w:r>
    </w:p>
    <w:p w:rsidR="00F37829" w:rsidRPr="002612C4" w:rsidRDefault="00F37829" w:rsidP="00F1300A">
      <w:pPr>
        <w:pStyle w:val="a6"/>
        <w:numPr>
          <w:ilvl w:val="0"/>
          <w:numId w:val="66"/>
        </w:numPr>
        <w:suppressAutoHyphens/>
        <w:spacing w:after="0" w:line="360" w:lineRule="auto"/>
        <w:ind w:left="0" w:firstLine="414"/>
        <w:jc w:val="both"/>
      </w:pPr>
      <w:r w:rsidRPr="002612C4">
        <w:t>проведение капитального ремонта сетей и сооружений за счёт собственных или иных средств;</w:t>
      </w:r>
    </w:p>
    <w:p w:rsidR="00F37829" w:rsidRPr="002612C4" w:rsidRDefault="00F37829" w:rsidP="00F1300A">
      <w:pPr>
        <w:pStyle w:val="a6"/>
        <w:numPr>
          <w:ilvl w:val="0"/>
          <w:numId w:val="66"/>
        </w:numPr>
        <w:suppressAutoHyphens/>
        <w:spacing w:after="0" w:line="360" w:lineRule="auto"/>
        <w:ind w:left="0" w:firstLine="414"/>
        <w:jc w:val="both"/>
      </w:pPr>
      <w:r w:rsidRPr="002612C4">
        <w:t>проведение контроля над сбросами вод промышленными объектами в сети канализации, согласно договорам с абонентами.</w:t>
      </w:r>
    </w:p>
    <w:p w:rsidR="00873DF9" w:rsidRPr="00014861" w:rsidRDefault="00873DF9" w:rsidP="00EB08FC">
      <w:pPr>
        <w:pStyle w:val="af5"/>
        <w:keepNext/>
        <w:spacing w:after="0"/>
        <w:rPr>
          <w:color w:val="auto"/>
          <w:sz w:val="22"/>
          <w:szCs w:val="20"/>
        </w:rPr>
      </w:pPr>
      <w:r w:rsidRPr="00014861">
        <w:rPr>
          <w:color w:val="auto"/>
          <w:sz w:val="22"/>
          <w:szCs w:val="20"/>
        </w:rPr>
        <w:t xml:space="preserve">Таблица </w:t>
      </w:r>
      <w:r w:rsidRPr="00014861">
        <w:rPr>
          <w:color w:val="auto"/>
          <w:sz w:val="22"/>
          <w:szCs w:val="20"/>
        </w:rPr>
        <w:fldChar w:fldCharType="begin"/>
      </w:r>
      <w:r w:rsidRPr="00014861">
        <w:rPr>
          <w:color w:val="auto"/>
          <w:sz w:val="22"/>
          <w:szCs w:val="20"/>
        </w:rPr>
        <w:instrText xml:space="preserve"> SEQ Таблица \* ARABIC </w:instrText>
      </w:r>
      <w:r w:rsidRPr="00014861">
        <w:rPr>
          <w:color w:val="auto"/>
          <w:sz w:val="22"/>
          <w:szCs w:val="20"/>
        </w:rPr>
        <w:fldChar w:fldCharType="separate"/>
      </w:r>
      <w:r w:rsidR="001A2EF5">
        <w:rPr>
          <w:noProof/>
          <w:color w:val="auto"/>
          <w:sz w:val="22"/>
          <w:szCs w:val="20"/>
        </w:rPr>
        <w:t>27</w:t>
      </w:r>
      <w:r w:rsidRPr="00014861">
        <w:rPr>
          <w:color w:val="auto"/>
          <w:sz w:val="22"/>
          <w:szCs w:val="20"/>
        </w:rPr>
        <w:fldChar w:fldCharType="end"/>
      </w:r>
      <w:r w:rsidRPr="00014861">
        <w:rPr>
          <w:color w:val="auto"/>
          <w:sz w:val="22"/>
          <w:szCs w:val="20"/>
        </w:rPr>
        <w:t xml:space="preserve"> - Характеристика источников водоснабжения и водозаборных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6083"/>
      </w:tblGrid>
      <w:tr w:rsidR="00F37829" w:rsidRPr="00014861" w:rsidTr="00F37829">
        <w:trPr>
          <w:jc w:val="center"/>
        </w:trPr>
        <w:tc>
          <w:tcPr>
            <w:tcW w:w="3489"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 xml:space="preserve">Источник водоснабжения </w:t>
            </w:r>
            <w:proofErr w:type="spellStart"/>
            <w:r w:rsidRPr="00014861">
              <w:rPr>
                <w:sz w:val="22"/>
                <w:szCs w:val="20"/>
              </w:rPr>
              <w:t>Комиссаровский</w:t>
            </w:r>
            <w:proofErr w:type="spellEnd"/>
            <w:r w:rsidRPr="00014861">
              <w:rPr>
                <w:sz w:val="22"/>
                <w:szCs w:val="20"/>
              </w:rPr>
              <w:t xml:space="preserve"> водозабор, </w:t>
            </w:r>
          </w:p>
        </w:tc>
        <w:tc>
          <w:tcPr>
            <w:tcW w:w="6083"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1-скважина -53.555154,37.93815</w:t>
            </w:r>
          </w:p>
          <w:p w:rsidR="00F37829" w:rsidRPr="00014861" w:rsidRDefault="00F37829" w:rsidP="00EB08FC">
            <w:pPr>
              <w:pStyle w:val="39"/>
              <w:autoSpaceDE w:val="0"/>
              <w:autoSpaceDN w:val="0"/>
              <w:adjustRightInd w:val="0"/>
              <w:ind w:left="0"/>
              <w:rPr>
                <w:sz w:val="22"/>
                <w:szCs w:val="20"/>
              </w:rPr>
            </w:pPr>
            <w:r w:rsidRPr="00014861">
              <w:rPr>
                <w:sz w:val="22"/>
                <w:szCs w:val="20"/>
              </w:rPr>
              <w:t>2-скважина -53.553031,37.937345(законсервирована)</w:t>
            </w:r>
          </w:p>
          <w:p w:rsidR="00F37829" w:rsidRPr="00014861" w:rsidRDefault="00F37829" w:rsidP="00EB08FC">
            <w:pPr>
              <w:pStyle w:val="39"/>
              <w:autoSpaceDE w:val="0"/>
              <w:autoSpaceDN w:val="0"/>
              <w:adjustRightInd w:val="0"/>
              <w:ind w:left="0"/>
              <w:rPr>
                <w:sz w:val="22"/>
                <w:szCs w:val="20"/>
              </w:rPr>
            </w:pPr>
            <w:r w:rsidRPr="00014861">
              <w:rPr>
                <w:sz w:val="22"/>
                <w:szCs w:val="20"/>
              </w:rPr>
              <w:t>3-скважина -53.551476,37.935285</w:t>
            </w:r>
          </w:p>
          <w:p w:rsidR="00F37829" w:rsidRPr="00014861" w:rsidRDefault="00F37829" w:rsidP="00EB08FC">
            <w:pPr>
              <w:pStyle w:val="39"/>
              <w:autoSpaceDE w:val="0"/>
              <w:autoSpaceDN w:val="0"/>
              <w:adjustRightInd w:val="0"/>
              <w:ind w:left="0"/>
              <w:rPr>
                <w:sz w:val="22"/>
                <w:szCs w:val="20"/>
              </w:rPr>
            </w:pPr>
            <w:r w:rsidRPr="00014861">
              <w:rPr>
                <w:sz w:val="22"/>
                <w:szCs w:val="20"/>
              </w:rPr>
              <w:t>Станция второго подъема (насосная) расположена по адресу: Тульская область, Воловский район, п. Волово, ул. Западная.</w:t>
            </w:r>
          </w:p>
          <w:p w:rsidR="00F37829" w:rsidRPr="00014861" w:rsidRDefault="00F37829" w:rsidP="00EB08FC">
            <w:pPr>
              <w:pStyle w:val="39"/>
              <w:autoSpaceDE w:val="0"/>
              <w:autoSpaceDN w:val="0"/>
              <w:adjustRightInd w:val="0"/>
              <w:ind w:left="0"/>
              <w:rPr>
                <w:sz w:val="22"/>
                <w:szCs w:val="20"/>
              </w:rPr>
            </w:pPr>
            <w:r w:rsidRPr="00014861">
              <w:rPr>
                <w:sz w:val="22"/>
                <w:szCs w:val="20"/>
              </w:rPr>
              <w:t xml:space="preserve">(3 </w:t>
            </w:r>
            <w:proofErr w:type="spellStart"/>
            <w:r w:rsidRPr="00014861">
              <w:rPr>
                <w:sz w:val="22"/>
                <w:szCs w:val="20"/>
              </w:rPr>
              <w:t>повысительных</w:t>
            </w:r>
            <w:proofErr w:type="spellEnd"/>
            <w:r w:rsidRPr="00014861">
              <w:rPr>
                <w:sz w:val="22"/>
                <w:szCs w:val="20"/>
              </w:rPr>
              <w:t xml:space="preserve"> насоса)</w:t>
            </w:r>
          </w:p>
          <w:p w:rsidR="00F37829" w:rsidRPr="00014861" w:rsidRDefault="00F37829" w:rsidP="00EB08FC">
            <w:pPr>
              <w:pStyle w:val="39"/>
              <w:autoSpaceDE w:val="0"/>
              <w:autoSpaceDN w:val="0"/>
              <w:adjustRightInd w:val="0"/>
              <w:ind w:left="0"/>
              <w:rPr>
                <w:sz w:val="22"/>
                <w:szCs w:val="20"/>
              </w:rPr>
            </w:pPr>
            <w:r w:rsidRPr="00014861">
              <w:rPr>
                <w:sz w:val="22"/>
                <w:szCs w:val="20"/>
              </w:rPr>
              <w:t>2 насоса АД200С2У2 (</w:t>
            </w:r>
            <w:proofErr w:type="gramStart"/>
            <w:r w:rsidRPr="00014861">
              <w:rPr>
                <w:sz w:val="22"/>
                <w:szCs w:val="20"/>
              </w:rPr>
              <w:t>работающие</w:t>
            </w:r>
            <w:proofErr w:type="gramEnd"/>
            <w:r w:rsidRPr="00014861">
              <w:rPr>
                <w:sz w:val="22"/>
                <w:szCs w:val="20"/>
              </w:rPr>
              <w:t xml:space="preserve"> попеременно)</w:t>
            </w:r>
          </w:p>
          <w:p w:rsidR="00F37829" w:rsidRPr="00014861" w:rsidRDefault="00F37829" w:rsidP="00EB08FC">
            <w:pPr>
              <w:pStyle w:val="39"/>
              <w:autoSpaceDE w:val="0"/>
              <w:autoSpaceDN w:val="0"/>
              <w:adjustRightInd w:val="0"/>
              <w:ind w:left="0"/>
              <w:rPr>
                <w:sz w:val="22"/>
                <w:szCs w:val="20"/>
              </w:rPr>
            </w:pPr>
            <w:r w:rsidRPr="00014861">
              <w:rPr>
                <w:sz w:val="22"/>
                <w:szCs w:val="20"/>
              </w:rPr>
              <w:t>Насос марки (</w:t>
            </w:r>
            <w:r w:rsidRPr="00014861">
              <w:rPr>
                <w:sz w:val="22"/>
                <w:szCs w:val="20"/>
                <w:lang w:val="en-US"/>
              </w:rPr>
              <w:t>DAB</w:t>
            </w:r>
            <w:r w:rsidRPr="00014861">
              <w:rPr>
                <w:sz w:val="22"/>
                <w:szCs w:val="20"/>
              </w:rPr>
              <w:t>) (приложение №5)</w:t>
            </w:r>
          </w:p>
          <w:p w:rsidR="00F37829" w:rsidRPr="00014861" w:rsidRDefault="00F37829" w:rsidP="00EB08FC">
            <w:pPr>
              <w:pStyle w:val="39"/>
              <w:autoSpaceDE w:val="0"/>
              <w:autoSpaceDN w:val="0"/>
              <w:adjustRightInd w:val="0"/>
              <w:ind w:left="0"/>
              <w:rPr>
                <w:sz w:val="22"/>
                <w:szCs w:val="20"/>
              </w:rPr>
            </w:pPr>
            <w:r w:rsidRPr="00014861">
              <w:rPr>
                <w:sz w:val="22"/>
                <w:szCs w:val="20"/>
              </w:rPr>
              <w:t xml:space="preserve">Существующая водонапорная башня (не действующая) - 53.556237,37.991913 </w:t>
            </w:r>
          </w:p>
        </w:tc>
      </w:tr>
      <w:tr w:rsidR="00F37829" w:rsidRPr="00014861" w:rsidTr="00F37829">
        <w:trPr>
          <w:jc w:val="center"/>
        </w:trPr>
        <w:tc>
          <w:tcPr>
            <w:tcW w:w="3489"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lastRenderedPageBreak/>
              <w:t>Собственник элементов системы и обслуживающая организация</w:t>
            </w:r>
          </w:p>
        </w:tc>
        <w:tc>
          <w:tcPr>
            <w:tcW w:w="6083"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4"/>
                <w:szCs w:val="2"/>
              </w:rPr>
            </w:pPr>
          </w:p>
          <w:p w:rsidR="00F37829" w:rsidRPr="00014861" w:rsidRDefault="00F37829" w:rsidP="00EB08FC">
            <w:pPr>
              <w:pStyle w:val="39"/>
              <w:autoSpaceDE w:val="0"/>
              <w:autoSpaceDN w:val="0"/>
              <w:adjustRightInd w:val="0"/>
              <w:ind w:left="0"/>
              <w:rPr>
                <w:sz w:val="22"/>
                <w:szCs w:val="20"/>
              </w:rPr>
            </w:pPr>
            <w:r w:rsidRPr="00014861">
              <w:rPr>
                <w:sz w:val="22"/>
                <w:szCs w:val="20"/>
              </w:rPr>
              <w:t>Находится в реестре казны муниципального образования Воловский район (аренд</w:t>
            </w:r>
            <w:proofErr w:type="gramStart"/>
            <w:r w:rsidRPr="00014861">
              <w:rPr>
                <w:sz w:val="22"/>
                <w:szCs w:val="20"/>
              </w:rPr>
              <w:t>а ООО</w:t>
            </w:r>
            <w:proofErr w:type="gramEnd"/>
            <w:r w:rsidRPr="00014861">
              <w:rPr>
                <w:sz w:val="22"/>
                <w:szCs w:val="20"/>
              </w:rPr>
              <w:t xml:space="preserve"> «</w:t>
            </w:r>
            <w:proofErr w:type="spellStart"/>
            <w:r w:rsidRPr="00014861">
              <w:rPr>
                <w:sz w:val="22"/>
                <w:szCs w:val="20"/>
              </w:rPr>
              <w:t>Воловское</w:t>
            </w:r>
            <w:proofErr w:type="spellEnd"/>
            <w:r w:rsidRPr="00014861">
              <w:rPr>
                <w:sz w:val="22"/>
                <w:szCs w:val="20"/>
              </w:rPr>
              <w:t>»)</w:t>
            </w:r>
          </w:p>
        </w:tc>
      </w:tr>
      <w:tr w:rsidR="00F37829" w:rsidRPr="00014861" w:rsidTr="00F37829">
        <w:trPr>
          <w:jc w:val="center"/>
        </w:trPr>
        <w:tc>
          <w:tcPr>
            <w:tcW w:w="3489"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Населенные пункты, обеспеченные водой</w:t>
            </w:r>
          </w:p>
        </w:tc>
        <w:tc>
          <w:tcPr>
            <w:tcW w:w="6083"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Тульская область, Воловский район, п. Волово, численность населения обеспеченного водой 3768.</w:t>
            </w:r>
          </w:p>
        </w:tc>
      </w:tr>
      <w:tr w:rsidR="00F37829" w:rsidRPr="00014861" w:rsidTr="00F37829">
        <w:trPr>
          <w:jc w:val="center"/>
        </w:trPr>
        <w:tc>
          <w:tcPr>
            <w:tcW w:w="3489"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Предприятия, обеспеченные водой</w:t>
            </w:r>
          </w:p>
        </w:tc>
        <w:tc>
          <w:tcPr>
            <w:tcW w:w="6083"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см. п.1.4. Реестр иных потребителей</w:t>
            </w:r>
          </w:p>
        </w:tc>
      </w:tr>
      <w:tr w:rsidR="00F37829" w:rsidRPr="00014861" w:rsidTr="00F37829">
        <w:trPr>
          <w:jc w:val="center"/>
        </w:trPr>
        <w:tc>
          <w:tcPr>
            <w:tcW w:w="3489"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 xml:space="preserve">Существующие источники водоснабжения и их производительности </w:t>
            </w:r>
          </w:p>
        </w:tc>
        <w:tc>
          <w:tcPr>
            <w:tcW w:w="6083" w:type="dxa"/>
            <w:tcBorders>
              <w:top w:val="single" w:sz="4" w:space="0" w:color="auto"/>
              <w:left w:val="single" w:sz="4" w:space="0" w:color="auto"/>
              <w:bottom w:val="single" w:sz="4" w:space="0" w:color="auto"/>
              <w:right w:val="single" w:sz="4" w:space="0" w:color="auto"/>
            </w:tcBorders>
            <w:vAlign w:val="center"/>
          </w:tcPr>
          <w:p w:rsidR="00F37829" w:rsidRPr="00014861" w:rsidRDefault="00F37829" w:rsidP="00EB08FC">
            <w:pPr>
              <w:pStyle w:val="39"/>
              <w:autoSpaceDE w:val="0"/>
              <w:autoSpaceDN w:val="0"/>
              <w:adjustRightInd w:val="0"/>
              <w:ind w:left="0"/>
              <w:rPr>
                <w:sz w:val="22"/>
                <w:szCs w:val="20"/>
              </w:rPr>
            </w:pPr>
            <w:r w:rsidRPr="00014861">
              <w:rPr>
                <w:sz w:val="22"/>
                <w:szCs w:val="20"/>
              </w:rPr>
              <w:t>1-скважина (основная):</w:t>
            </w:r>
          </w:p>
          <w:p w:rsidR="00F37829" w:rsidRPr="00014861" w:rsidRDefault="00F37829" w:rsidP="00EB08FC">
            <w:pPr>
              <w:pStyle w:val="39"/>
              <w:autoSpaceDE w:val="0"/>
              <w:autoSpaceDN w:val="0"/>
              <w:adjustRightInd w:val="0"/>
              <w:ind w:left="0"/>
              <w:rPr>
                <w:sz w:val="22"/>
                <w:szCs w:val="20"/>
              </w:rPr>
            </w:pPr>
            <w:r w:rsidRPr="00014861">
              <w:rPr>
                <w:sz w:val="22"/>
                <w:szCs w:val="20"/>
              </w:rPr>
              <w:t>Обсадные тру</w:t>
            </w:r>
            <w:r w:rsidR="00014861">
              <w:rPr>
                <w:sz w:val="22"/>
                <w:szCs w:val="20"/>
              </w:rPr>
              <w:t>бы ø300 мм</w:t>
            </w:r>
            <w:r w:rsidRPr="00014861">
              <w:rPr>
                <w:sz w:val="22"/>
                <w:szCs w:val="20"/>
              </w:rPr>
              <w:t xml:space="preserve"> (сталь), кирпичный павильон, электростанция (1).</w:t>
            </w:r>
          </w:p>
          <w:p w:rsidR="00F37829" w:rsidRPr="00014861" w:rsidRDefault="00F37829" w:rsidP="00EB08FC">
            <w:pPr>
              <w:pStyle w:val="39"/>
              <w:autoSpaceDE w:val="0"/>
              <w:autoSpaceDN w:val="0"/>
              <w:adjustRightInd w:val="0"/>
              <w:ind w:left="0"/>
              <w:rPr>
                <w:sz w:val="22"/>
                <w:szCs w:val="20"/>
              </w:rPr>
            </w:pPr>
            <w:r w:rsidRPr="00014861">
              <w:rPr>
                <w:sz w:val="22"/>
                <w:szCs w:val="20"/>
              </w:rPr>
              <w:t>Водоподъемные трубы ø57 мм</w:t>
            </w:r>
            <w:r w:rsidR="00014861">
              <w:rPr>
                <w:sz w:val="22"/>
                <w:szCs w:val="20"/>
              </w:rPr>
              <w:t xml:space="preserve"> </w:t>
            </w:r>
            <w:r w:rsidRPr="00014861">
              <w:rPr>
                <w:sz w:val="22"/>
                <w:szCs w:val="20"/>
              </w:rPr>
              <w:t>(сталь) на фланцевых соединениях.</w:t>
            </w:r>
          </w:p>
          <w:p w:rsidR="00F37829" w:rsidRPr="00014861" w:rsidRDefault="00F37829" w:rsidP="00EB08FC">
            <w:pPr>
              <w:pStyle w:val="39"/>
              <w:autoSpaceDE w:val="0"/>
              <w:autoSpaceDN w:val="0"/>
              <w:adjustRightInd w:val="0"/>
              <w:ind w:left="0"/>
              <w:rPr>
                <w:sz w:val="22"/>
                <w:szCs w:val="20"/>
              </w:rPr>
            </w:pPr>
            <w:r w:rsidRPr="00014861">
              <w:rPr>
                <w:sz w:val="22"/>
                <w:szCs w:val="20"/>
              </w:rPr>
              <w:t>Глубина скважины до водяного столба составляет 75-</w:t>
            </w:r>
            <w:r w:rsidR="00014861">
              <w:rPr>
                <w:sz w:val="22"/>
                <w:szCs w:val="20"/>
              </w:rPr>
              <w:t>85 м</w:t>
            </w:r>
          </w:p>
          <w:p w:rsidR="00F37829" w:rsidRPr="00014861" w:rsidRDefault="00F37829" w:rsidP="00EB08FC">
            <w:pPr>
              <w:pStyle w:val="39"/>
              <w:autoSpaceDE w:val="0"/>
              <w:autoSpaceDN w:val="0"/>
              <w:adjustRightInd w:val="0"/>
              <w:ind w:left="0"/>
              <w:rPr>
                <w:sz w:val="22"/>
                <w:szCs w:val="20"/>
              </w:rPr>
            </w:pPr>
            <w:r w:rsidRPr="00014861">
              <w:rPr>
                <w:sz w:val="22"/>
                <w:szCs w:val="20"/>
              </w:rPr>
              <w:t>Преобразователь частоты производства ЗАО «ЭЛЕКТРОТЕКС», мощность 75 кВт</w:t>
            </w:r>
            <w:r w:rsidR="00014861">
              <w:rPr>
                <w:sz w:val="22"/>
                <w:szCs w:val="20"/>
              </w:rPr>
              <w:t xml:space="preserve"> </w:t>
            </w:r>
            <w:r w:rsidRPr="00014861">
              <w:rPr>
                <w:sz w:val="22"/>
                <w:szCs w:val="20"/>
              </w:rPr>
              <w:t>(см</w:t>
            </w:r>
            <w:r w:rsidR="00014861">
              <w:rPr>
                <w:sz w:val="22"/>
                <w:szCs w:val="20"/>
              </w:rPr>
              <w:t>.</w:t>
            </w:r>
            <w:r w:rsidRPr="00014861">
              <w:rPr>
                <w:sz w:val="22"/>
                <w:szCs w:val="20"/>
              </w:rPr>
              <w:t xml:space="preserve"> приложение №1)</w:t>
            </w:r>
          </w:p>
          <w:p w:rsidR="00F37829" w:rsidRPr="00014861" w:rsidRDefault="00F37829" w:rsidP="00EB08FC">
            <w:pPr>
              <w:pStyle w:val="39"/>
              <w:autoSpaceDE w:val="0"/>
              <w:autoSpaceDN w:val="0"/>
              <w:adjustRightInd w:val="0"/>
              <w:ind w:left="0"/>
              <w:rPr>
                <w:sz w:val="22"/>
                <w:szCs w:val="20"/>
              </w:rPr>
            </w:pPr>
            <w:r w:rsidRPr="00014861">
              <w:rPr>
                <w:sz w:val="22"/>
                <w:szCs w:val="20"/>
              </w:rPr>
              <w:t>Глубинный насос ЭЦВ 12-160-100</w:t>
            </w:r>
          </w:p>
          <w:p w:rsidR="00F37829" w:rsidRPr="00014861" w:rsidRDefault="00F37829" w:rsidP="00EB08FC">
            <w:pPr>
              <w:pStyle w:val="39"/>
              <w:autoSpaceDE w:val="0"/>
              <w:autoSpaceDN w:val="0"/>
              <w:adjustRightInd w:val="0"/>
              <w:ind w:left="0"/>
              <w:rPr>
                <w:sz w:val="22"/>
                <w:szCs w:val="20"/>
              </w:rPr>
            </w:pPr>
            <w:r w:rsidRPr="00014861">
              <w:rPr>
                <w:sz w:val="22"/>
                <w:szCs w:val="20"/>
              </w:rPr>
              <w:t>2-скважина (законсервирована)</w:t>
            </w:r>
          </w:p>
          <w:p w:rsidR="00F37829" w:rsidRPr="00014861" w:rsidRDefault="00F37829" w:rsidP="00EB08FC">
            <w:pPr>
              <w:pStyle w:val="39"/>
              <w:autoSpaceDE w:val="0"/>
              <w:autoSpaceDN w:val="0"/>
              <w:adjustRightInd w:val="0"/>
              <w:ind w:left="0"/>
              <w:rPr>
                <w:sz w:val="22"/>
                <w:szCs w:val="20"/>
              </w:rPr>
            </w:pPr>
            <w:r w:rsidRPr="00014861">
              <w:rPr>
                <w:sz w:val="22"/>
                <w:szCs w:val="20"/>
              </w:rPr>
              <w:t>Обсадные трубы ø300 мм (сталь), кирпичный павильон.</w:t>
            </w:r>
          </w:p>
          <w:p w:rsidR="00F37829" w:rsidRPr="00014861" w:rsidRDefault="00F37829" w:rsidP="00EB08FC">
            <w:pPr>
              <w:pStyle w:val="39"/>
              <w:autoSpaceDE w:val="0"/>
              <w:autoSpaceDN w:val="0"/>
              <w:adjustRightInd w:val="0"/>
              <w:ind w:left="0"/>
              <w:rPr>
                <w:sz w:val="22"/>
                <w:szCs w:val="20"/>
              </w:rPr>
            </w:pPr>
            <w:r w:rsidRPr="00014861">
              <w:rPr>
                <w:sz w:val="22"/>
                <w:szCs w:val="20"/>
              </w:rPr>
              <w:t>Глубина скважины до водяного столба составляет 75-</w:t>
            </w:r>
            <w:r w:rsidR="00014861">
              <w:rPr>
                <w:sz w:val="22"/>
                <w:szCs w:val="20"/>
              </w:rPr>
              <w:t>85 м</w:t>
            </w:r>
          </w:p>
          <w:p w:rsidR="00F37829" w:rsidRPr="00014861" w:rsidRDefault="00F37829" w:rsidP="00EB08FC">
            <w:pPr>
              <w:pStyle w:val="39"/>
              <w:autoSpaceDE w:val="0"/>
              <w:autoSpaceDN w:val="0"/>
              <w:adjustRightInd w:val="0"/>
              <w:ind w:left="0"/>
              <w:rPr>
                <w:sz w:val="22"/>
                <w:szCs w:val="20"/>
              </w:rPr>
            </w:pPr>
            <w:r w:rsidRPr="00014861">
              <w:rPr>
                <w:sz w:val="22"/>
                <w:szCs w:val="20"/>
              </w:rPr>
              <w:t>3-скважина (резервная).</w:t>
            </w:r>
          </w:p>
          <w:p w:rsidR="00F37829" w:rsidRPr="00014861" w:rsidRDefault="00F37829" w:rsidP="00EB08FC">
            <w:pPr>
              <w:pStyle w:val="39"/>
              <w:autoSpaceDE w:val="0"/>
              <w:autoSpaceDN w:val="0"/>
              <w:adjustRightInd w:val="0"/>
              <w:ind w:left="0"/>
              <w:rPr>
                <w:sz w:val="22"/>
                <w:szCs w:val="20"/>
              </w:rPr>
            </w:pPr>
            <w:r w:rsidRPr="00014861">
              <w:rPr>
                <w:sz w:val="22"/>
                <w:szCs w:val="20"/>
              </w:rPr>
              <w:t>Обсадные трубы ø300 мм (сталь), кирпичный павильон, электростанция (1).</w:t>
            </w:r>
          </w:p>
          <w:p w:rsidR="00F37829" w:rsidRPr="00014861" w:rsidRDefault="00014861" w:rsidP="00EB08FC">
            <w:pPr>
              <w:pStyle w:val="39"/>
              <w:autoSpaceDE w:val="0"/>
              <w:autoSpaceDN w:val="0"/>
              <w:adjustRightInd w:val="0"/>
              <w:ind w:left="0"/>
              <w:rPr>
                <w:sz w:val="22"/>
                <w:szCs w:val="20"/>
              </w:rPr>
            </w:pPr>
            <w:r>
              <w:rPr>
                <w:sz w:val="22"/>
                <w:szCs w:val="20"/>
              </w:rPr>
              <w:t xml:space="preserve">Водоподъемные трубы ø57 мм </w:t>
            </w:r>
            <w:r w:rsidR="00F37829" w:rsidRPr="00014861">
              <w:rPr>
                <w:sz w:val="22"/>
                <w:szCs w:val="20"/>
              </w:rPr>
              <w:t>(сталь) на фланцевых соединениях.</w:t>
            </w:r>
          </w:p>
          <w:p w:rsidR="00F37829" w:rsidRPr="00014861" w:rsidRDefault="00F37829" w:rsidP="00EB08FC">
            <w:pPr>
              <w:pStyle w:val="39"/>
              <w:autoSpaceDE w:val="0"/>
              <w:autoSpaceDN w:val="0"/>
              <w:adjustRightInd w:val="0"/>
              <w:ind w:left="0"/>
              <w:rPr>
                <w:sz w:val="22"/>
                <w:szCs w:val="20"/>
              </w:rPr>
            </w:pPr>
            <w:r w:rsidRPr="00014861">
              <w:rPr>
                <w:sz w:val="22"/>
                <w:szCs w:val="20"/>
              </w:rPr>
              <w:t>Глубина скважины до водяного столба составляет 75-</w:t>
            </w:r>
            <w:r w:rsidR="00014861">
              <w:rPr>
                <w:sz w:val="22"/>
                <w:szCs w:val="20"/>
              </w:rPr>
              <w:t>85 м</w:t>
            </w:r>
          </w:p>
          <w:p w:rsidR="00F37829" w:rsidRPr="00014861" w:rsidRDefault="00F37829" w:rsidP="00EB08FC">
            <w:pPr>
              <w:pStyle w:val="39"/>
              <w:autoSpaceDE w:val="0"/>
              <w:autoSpaceDN w:val="0"/>
              <w:adjustRightInd w:val="0"/>
              <w:ind w:left="0"/>
              <w:rPr>
                <w:sz w:val="22"/>
                <w:szCs w:val="20"/>
              </w:rPr>
            </w:pPr>
            <w:r w:rsidRPr="00014861">
              <w:rPr>
                <w:sz w:val="22"/>
                <w:szCs w:val="20"/>
              </w:rPr>
              <w:t>Преобразователь частоты производства ЗАО «ЭЛЕКТРОТЕКС», мощность 75 кВт</w:t>
            </w:r>
            <w:r w:rsidR="00014861">
              <w:rPr>
                <w:sz w:val="22"/>
                <w:szCs w:val="20"/>
              </w:rPr>
              <w:t xml:space="preserve"> </w:t>
            </w:r>
            <w:r w:rsidRPr="00014861">
              <w:rPr>
                <w:sz w:val="22"/>
                <w:szCs w:val="20"/>
              </w:rPr>
              <w:t>(см</w:t>
            </w:r>
            <w:r w:rsidR="00014861">
              <w:rPr>
                <w:sz w:val="22"/>
                <w:szCs w:val="20"/>
              </w:rPr>
              <w:t>.</w:t>
            </w:r>
            <w:r w:rsidRPr="00014861">
              <w:rPr>
                <w:sz w:val="22"/>
                <w:szCs w:val="20"/>
              </w:rPr>
              <w:t xml:space="preserve"> приложение №1)</w:t>
            </w:r>
          </w:p>
          <w:p w:rsidR="00F37829" w:rsidRPr="00014861" w:rsidRDefault="00F37829" w:rsidP="00EB08FC">
            <w:pPr>
              <w:pStyle w:val="39"/>
              <w:autoSpaceDE w:val="0"/>
              <w:autoSpaceDN w:val="0"/>
              <w:adjustRightInd w:val="0"/>
              <w:ind w:left="0"/>
              <w:rPr>
                <w:sz w:val="22"/>
                <w:szCs w:val="20"/>
              </w:rPr>
            </w:pPr>
            <w:r w:rsidRPr="00014861">
              <w:rPr>
                <w:sz w:val="22"/>
                <w:szCs w:val="20"/>
              </w:rPr>
              <w:t>Глубинный насос ЭЦВ 12-160-100</w:t>
            </w:r>
          </w:p>
        </w:tc>
      </w:tr>
    </w:tbl>
    <w:p w:rsidR="00F37829" w:rsidRPr="002612C4" w:rsidRDefault="00F37829" w:rsidP="00EB08FC">
      <w:pPr>
        <w:spacing w:after="0" w:line="360" w:lineRule="auto"/>
        <w:ind w:left="-142" w:firstLine="851"/>
        <w:jc w:val="both"/>
        <w:rPr>
          <w:sz w:val="12"/>
          <w:szCs w:val="12"/>
        </w:rPr>
      </w:pPr>
    </w:p>
    <w:p w:rsidR="00F37829" w:rsidRPr="002612C4" w:rsidRDefault="00F37829" w:rsidP="00EB08FC">
      <w:pPr>
        <w:spacing w:after="0" w:line="360" w:lineRule="auto"/>
        <w:ind w:left="-142" w:firstLine="851"/>
        <w:jc w:val="both"/>
      </w:pPr>
      <w:r w:rsidRPr="002612C4">
        <w:t>В рабочем поселке Волово расположены два резервуара воды по 400</w:t>
      </w:r>
      <w:r w:rsidR="00014861">
        <w:t xml:space="preserve"> </w:t>
      </w:r>
      <w:r w:rsidRPr="002612C4">
        <w:t>л.</w:t>
      </w:r>
    </w:p>
    <w:p w:rsidR="00F37829" w:rsidRPr="002612C4" w:rsidRDefault="00F37829" w:rsidP="00EB08FC">
      <w:pPr>
        <w:spacing w:after="0" w:line="360" w:lineRule="auto"/>
        <w:ind w:left="-142" w:firstLine="851"/>
        <w:jc w:val="both"/>
      </w:pPr>
      <w:r w:rsidRPr="002612C4">
        <w:t>Качество питьевой воды, подаваемой населению рабочего поселка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F37829" w:rsidRPr="002612C4" w:rsidRDefault="00F37829" w:rsidP="00EB08FC">
      <w:pPr>
        <w:spacing w:after="0" w:line="360" w:lineRule="auto"/>
        <w:ind w:firstLine="720"/>
        <w:jc w:val="both"/>
      </w:pPr>
      <w:r w:rsidRPr="002612C4">
        <w:t>Станций обезжелезивания нет.</w:t>
      </w:r>
    </w:p>
    <w:p w:rsidR="00F37829" w:rsidRPr="002612C4" w:rsidRDefault="00F37829" w:rsidP="00EB08FC">
      <w:pPr>
        <w:spacing w:after="0" w:line="360" w:lineRule="auto"/>
        <w:ind w:firstLine="720"/>
        <w:jc w:val="both"/>
      </w:pPr>
      <w:r w:rsidRPr="002612C4">
        <w:t>В связи с высоким содержанием железа возникает необходимость строительства станций обезжелезивания.</w:t>
      </w:r>
    </w:p>
    <w:p w:rsidR="00F37829" w:rsidRPr="002612C4" w:rsidRDefault="00F37829" w:rsidP="00EB08FC">
      <w:pPr>
        <w:spacing w:after="0" w:line="360" w:lineRule="auto"/>
        <w:ind w:firstLine="720"/>
        <w:jc w:val="both"/>
      </w:pPr>
      <w:r w:rsidRPr="002612C4">
        <w:t>Так же отмечается необходимость умягчения воды.</w:t>
      </w:r>
    </w:p>
    <w:p w:rsidR="00F37829" w:rsidRDefault="00F37829" w:rsidP="00EB08FC">
      <w:pPr>
        <w:spacing w:after="0" w:line="360" w:lineRule="auto"/>
        <w:ind w:firstLine="720"/>
        <w:jc w:val="both"/>
      </w:pPr>
      <w:r w:rsidRPr="002612C4">
        <w:t>При транспортировке наблюдаются стабильные потери более 20% воды от подачи до реализации, значит, существует резерв мощности.</w:t>
      </w:r>
    </w:p>
    <w:p w:rsidR="00EE6E69" w:rsidRDefault="00EE6E69" w:rsidP="00EB08FC">
      <w:pPr>
        <w:spacing w:after="0" w:line="360" w:lineRule="auto"/>
        <w:ind w:firstLine="720"/>
        <w:jc w:val="both"/>
        <w:rPr>
          <w:b/>
        </w:rPr>
      </w:pPr>
      <w:r w:rsidRPr="00221389">
        <w:rPr>
          <w:b/>
        </w:rPr>
        <w:t>Участки месторождений</w:t>
      </w:r>
      <w:r w:rsidR="00221389" w:rsidRPr="00221389">
        <w:rPr>
          <w:b/>
        </w:rPr>
        <w:t xml:space="preserve"> подземных вод, используемых для водоснабжения</w:t>
      </w:r>
    </w:p>
    <w:p w:rsidR="00B04345" w:rsidRPr="00B04345" w:rsidRDefault="00B04345" w:rsidP="00F1300A">
      <w:pPr>
        <w:numPr>
          <w:ilvl w:val="0"/>
          <w:numId w:val="62"/>
        </w:numPr>
        <w:spacing w:after="0" w:line="360" w:lineRule="auto"/>
        <w:ind w:left="567"/>
        <w:jc w:val="both"/>
        <w:rPr>
          <w:rFonts w:eastAsia="Times New Roman"/>
          <w:color w:val="000000"/>
          <w:kern w:val="0"/>
          <w:lang w:eastAsia="ru-RU" w:bidi="ru-RU"/>
        </w:rPr>
      </w:pPr>
      <w:proofErr w:type="spellStart"/>
      <w:r w:rsidRPr="00B04345">
        <w:rPr>
          <w:rFonts w:eastAsia="Times New Roman"/>
          <w:color w:val="000000"/>
          <w:kern w:val="0"/>
          <w:lang w:eastAsia="ru-RU" w:bidi="ru-RU"/>
        </w:rPr>
        <w:t>Недропользователь</w:t>
      </w:r>
      <w:proofErr w:type="spellEnd"/>
      <w:r w:rsidRPr="00B04345">
        <w:rPr>
          <w:rFonts w:eastAsia="Times New Roman"/>
          <w:color w:val="000000"/>
          <w:kern w:val="0"/>
          <w:lang w:eastAsia="ru-RU" w:bidi="ru-RU"/>
        </w:rPr>
        <w:t xml:space="preserve"> – ООО "Воловский маслоэкстракционный завод"</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Лицензия на пользование недрами ТУЛ 80350 ВЭ от 13.02.2018</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Целевое назначение – для добычи подземных вод для технологического водоснабжения предприятия.</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Участок недр расположен к западу от п. Волово Воловского р-на Тульской области</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3827"/>
        <w:gridCol w:w="4361"/>
      </w:tblGrid>
      <w:tr w:rsidR="00B04345" w:rsidRPr="00B04345" w:rsidTr="00014861">
        <w:tc>
          <w:tcPr>
            <w:tcW w:w="1162"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1</w:t>
            </w:r>
          </w:p>
        </w:tc>
        <w:tc>
          <w:tcPr>
            <w:tcW w:w="3827"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 33 ʹ 15 ʹʹ</w:t>
            </w:r>
          </w:p>
        </w:tc>
        <w:tc>
          <w:tcPr>
            <w:tcW w:w="4361" w:type="dxa"/>
            <w:shd w:val="clear" w:color="auto" w:fill="auto"/>
            <w:vAlign w:val="center"/>
          </w:tcPr>
          <w:p w:rsidR="00B04345" w:rsidRPr="00B04345" w:rsidRDefault="00B04345" w:rsidP="00EB08FC">
            <w:pPr>
              <w:spacing w:after="0"/>
              <w:jc w:val="center"/>
              <w:rPr>
                <w:rFonts w:eastAsia="Times New Roman"/>
                <w:color w:val="000000"/>
                <w:kern w:val="0"/>
                <w:vertAlign w:val="superscript"/>
                <w:lang w:eastAsia="ru-RU" w:bidi="ru-RU"/>
              </w:rPr>
            </w:pPr>
            <w:r w:rsidRPr="00B04345">
              <w:rPr>
                <w:rFonts w:eastAsia="Times New Roman"/>
                <w:color w:val="000000"/>
                <w:kern w:val="0"/>
                <w:lang w:eastAsia="ru-RU" w:bidi="ru-RU"/>
              </w:rPr>
              <w:t>37 °58 ʹ</w:t>
            </w:r>
            <w:r w:rsidRPr="00B04345">
              <w:rPr>
                <w:rFonts w:eastAsia="Times New Roman"/>
                <w:color w:val="000000"/>
                <w:kern w:val="0"/>
                <w:lang w:val="en-US" w:eastAsia="ru-RU" w:bidi="ru-RU"/>
              </w:rPr>
              <w:t xml:space="preserve"> </w:t>
            </w:r>
            <w:r w:rsidRPr="00B04345">
              <w:rPr>
                <w:rFonts w:eastAsia="Times New Roman"/>
                <w:color w:val="000000"/>
                <w:kern w:val="0"/>
                <w:lang w:eastAsia="ru-RU" w:bidi="ru-RU"/>
              </w:rPr>
              <w:t>51 ʹʹ</w:t>
            </w:r>
          </w:p>
        </w:tc>
      </w:tr>
      <w:tr w:rsidR="00B04345" w:rsidRPr="00B04345" w:rsidTr="00014861">
        <w:tc>
          <w:tcPr>
            <w:tcW w:w="1162"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2</w:t>
            </w:r>
          </w:p>
        </w:tc>
        <w:tc>
          <w:tcPr>
            <w:tcW w:w="3827"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 33 ʹ 16 ʹʹ</w:t>
            </w:r>
          </w:p>
        </w:tc>
        <w:tc>
          <w:tcPr>
            <w:tcW w:w="4361"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 °58 ʹ 58 ʹʹ</w:t>
            </w:r>
          </w:p>
        </w:tc>
      </w:tr>
      <w:tr w:rsidR="00B04345" w:rsidRPr="00B04345" w:rsidTr="00014861">
        <w:tc>
          <w:tcPr>
            <w:tcW w:w="1162"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lastRenderedPageBreak/>
              <w:t>3</w:t>
            </w:r>
          </w:p>
        </w:tc>
        <w:tc>
          <w:tcPr>
            <w:tcW w:w="3827"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 33 ʹ 13 ʹʹ</w:t>
            </w:r>
          </w:p>
        </w:tc>
        <w:tc>
          <w:tcPr>
            <w:tcW w:w="4361"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 °58 ʹ 59 ʹʹ</w:t>
            </w:r>
          </w:p>
        </w:tc>
      </w:tr>
      <w:tr w:rsidR="00B04345" w:rsidRPr="00B04345" w:rsidTr="00014861">
        <w:tc>
          <w:tcPr>
            <w:tcW w:w="1162"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4</w:t>
            </w:r>
          </w:p>
        </w:tc>
        <w:tc>
          <w:tcPr>
            <w:tcW w:w="3827"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 33 ʹ 12 ʹʹ</w:t>
            </w:r>
          </w:p>
        </w:tc>
        <w:tc>
          <w:tcPr>
            <w:tcW w:w="4361" w:type="dxa"/>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 °58 ʹ 52 ʹʹ</w:t>
            </w:r>
          </w:p>
        </w:tc>
      </w:tr>
    </w:tbl>
    <w:p w:rsidR="00B04345" w:rsidRPr="00B04345" w:rsidRDefault="00B04345" w:rsidP="00EB08FC">
      <w:pPr>
        <w:spacing w:after="0" w:line="360" w:lineRule="auto"/>
        <w:ind w:firstLine="720"/>
        <w:jc w:val="both"/>
        <w:rPr>
          <w:rFonts w:eastAsia="Times New Roman"/>
          <w:color w:val="000000"/>
          <w:kern w:val="0"/>
          <w:lang w:eastAsia="ru-RU" w:bidi="ru-RU"/>
        </w:rPr>
      </w:pPr>
    </w:p>
    <w:p w:rsidR="00B04345" w:rsidRPr="00B04345" w:rsidRDefault="00B04345" w:rsidP="00F1300A">
      <w:pPr>
        <w:numPr>
          <w:ilvl w:val="0"/>
          <w:numId w:val="62"/>
        </w:numPr>
        <w:spacing w:after="0" w:line="360" w:lineRule="auto"/>
        <w:ind w:left="567"/>
        <w:jc w:val="both"/>
        <w:rPr>
          <w:rFonts w:eastAsia="Times New Roman"/>
          <w:color w:val="000000"/>
          <w:kern w:val="0"/>
          <w:lang w:eastAsia="ru-RU" w:bidi="ru-RU"/>
        </w:rPr>
      </w:pPr>
      <w:proofErr w:type="spellStart"/>
      <w:r w:rsidRPr="00B04345">
        <w:rPr>
          <w:rFonts w:eastAsia="Times New Roman"/>
          <w:color w:val="000000"/>
          <w:kern w:val="0"/>
          <w:lang w:eastAsia="ru-RU" w:bidi="ru-RU"/>
        </w:rPr>
        <w:t>Недропользователь</w:t>
      </w:r>
      <w:proofErr w:type="spellEnd"/>
      <w:r w:rsidRPr="00B04345">
        <w:rPr>
          <w:rFonts w:eastAsia="Times New Roman"/>
          <w:color w:val="000000"/>
          <w:kern w:val="0"/>
          <w:lang w:eastAsia="ru-RU" w:bidi="ru-RU"/>
        </w:rPr>
        <w:t xml:space="preserve"> – ООО "Воловский бройлер" (производственная площадка А)</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Лицензия на пользование недрами ТУЛ 80390 ВЭ от 02.08.2018.</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Целевое назначение для добычи подземных вод для питьевого, хозяйственно-бытового и технологического водоснабжения производственной площадки А.</w:t>
      </w:r>
    </w:p>
    <w:p w:rsidR="00B04345" w:rsidRPr="00B04345" w:rsidRDefault="00B04345" w:rsidP="00EB08FC">
      <w:pPr>
        <w:spacing w:after="0" w:line="360" w:lineRule="auto"/>
        <w:ind w:firstLine="720"/>
        <w:jc w:val="both"/>
        <w:rPr>
          <w:rFonts w:eastAsia="Times New Roman"/>
          <w:color w:val="000000"/>
          <w:kern w:val="0"/>
          <w:lang w:eastAsia="ru-RU" w:bidi="ru-RU"/>
        </w:rPr>
      </w:pPr>
      <w:r>
        <w:rPr>
          <w:rFonts w:eastAsia="Times New Roman"/>
          <w:color w:val="000000"/>
          <w:kern w:val="0"/>
          <w:lang w:eastAsia="ru-RU" w:bidi="ru-RU"/>
        </w:rPr>
        <w:t>Участок недр расположен в 4,</w:t>
      </w:r>
      <w:r w:rsidRPr="00B04345">
        <w:rPr>
          <w:rFonts w:eastAsia="Times New Roman"/>
          <w:color w:val="000000"/>
          <w:kern w:val="0"/>
          <w:lang w:eastAsia="ru-RU" w:bidi="ru-RU"/>
        </w:rPr>
        <w:t>3 км северо-западнее п. Волово Воловского района Тульской области.</w:t>
      </w:r>
    </w:p>
    <w:tbl>
      <w:tblPr>
        <w:tblW w:w="908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144"/>
        <w:gridCol w:w="3971"/>
        <w:gridCol w:w="3972"/>
      </w:tblGrid>
      <w:tr w:rsidR="00B04345" w:rsidRPr="00B04345" w:rsidTr="00014861">
        <w:trPr>
          <w:trHeight w:val="381"/>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1</w:t>
            </w:r>
          </w:p>
        </w:tc>
        <w:tc>
          <w:tcPr>
            <w:tcW w:w="3971"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09,4 ʹʹ</w:t>
            </w:r>
          </w:p>
        </w:tc>
        <w:tc>
          <w:tcPr>
            <w:tcW w:w="3972"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57 ʹ 50,7 ʹʹ</w:t>
            </w:r>
          </w:p>
        </w:tc>
      </w:tr>
      <w:tr w:rsidR="00B04345" w:rsidRPr="00B04345" w:rsidTr="00014861">
        <w:trPr>
          <w:trHeight w:val="381"/>
        </w:trPr>
        <w:tc>
          <w:tcPr>
            <w:tcW w:w="1144" w:type="dxa"/>
            <w:tcBorders>
              <w:left w:val="single" w:sz="8"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2</w:t>
            </w:r>
          </w:p>
        </w:tc>
        <w:tc>
          <w:tcPr>
            <w:tcW w:w="3971" w:type="dxa"/>
            <w:tcBorders>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08,3 ʹʹ</w:t>
            </w:r>
          </w:p>
        </w:tc>
        <w:tc>
          <w:tcPr>
            <w:tcW w:w="3972" w:type="dxa"/>
            <w:tcBorders>
              <w:bottom w:val="single" w:sz="4"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57 ʹ 55,1 ʹʹ</w:t>
            </w:r>
          </w:p>
        </w:tc>
      </w:tr>
      <w:tr w:rsidR="00B04345" w:rsidRPr="00B04345" w:rsidTr="00014861">
        <w:trPr>
          <w:trHeight w:val="381"/>
        </w:trPr>
        <w:tc>
          <w:tcPr>
            <w:tcW w:w="1144" w:type="dxa"/>
            <w:tcBorders>
              <w:left w:val="single" w:sz="8"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w:t>
            </w:r>
          </w:p>
        </w:tc>
        <w:tc>
          <w:tcPr>
            <w:tcW w:w="3971" w:type="dxa"/>
            <w:tcBorders>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05,9 ʹʹ</w:t>
            </w:r>
          </w:p>
        </w:tc>
        <w:tc>
          <w:tcPr>
            <w:tcW w:w="3972" w:type="dxa"/>
            <w:tcBorders>
              <w:bottom w:val="single" w:sz="4"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57 ʹ 53,4 ʹʹ</w:t>
            </w:r>
          </w:p>
        </w:tc>
      </w:tr>
      <w:tr w:rsidR="00B04345" w:rsidRPr="00B04345" w:rsidTr="00014861">
        <w:trPr>
          <w:trHeight w:val="396"/>
        </w:trPr>
        <w:tc>
          <w:tcPr>
            <w:tcW w:w="1144" w:type="dxa"/>
            <w:tcBorders>
              <w:left w:val="single" w:sz="8" w:space="0" w:color="000000"/>
              <w:bottom w:val="single" w:sz="8"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4</w:t>
            </w:r>
          </w:p>
        </w:tc>
        <w:tc>
          <w:tcPr>
            <w:tcW w:w="3971" w:type="dxa"/>
            <w:tcBorders>
              <w:bottom w:val="single" w:sz="8"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06,9 ʹʹ</w:t>
            </w:r>
          </w:p>
        </w:tc>
        <w:tc>
          <w:tcPr>
            <w:tcW w:w="3972" w:type="dxa"/>
            <w:tcBorders>
              <w:bottom w:val="single" w:sz="8"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37</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57 ʹ 49 ʹʹ</w:t>
            </w:r>
          </w:p>
        </w:tc>
      </w:tr>
    </w:tbl>
    <w:p w:rsidR="00B04345" w:rsidRPr="00B04345" w:rsidRDefault="00B04345" w:rsidP="00EB08FC">
      <w:pPr>
        <w:spacing w:after="0" w:line="360" w:lineRule="auto"/>
        <w:ind w:firstLine="720"/>
        <w:jc w:val="both"/>
        <w:rPr>
          <w:rFonts w:eastAsia="Times New Roman"/>
          <w:color w:val="000000"/>
          <w:kern w:val="0"/>
          <w:lang w:eastAsia="ru-RU" w:bidi="ru-RU"/>
        </w:rPr>
      </w:pPr>
    </w:p>
    <w:p w:rsidR="00B04345" w:rsidRPr="00B04345" w:rsidRDefault="00B04345" w:rsidP="00F1300A">
      <w:pPr>
        <w:numPr>
          <w:ilvl w:val="0"/>
          <w:numId w:val="62"/>
        </w:numPr>
        <w:spacing w:after="0" w:line="360" w:lineRule="auto"/>
        <w:ind w:left="567"/>
        <w:jc w:val="both"/>
        <w:rPr>
          <w:rFonts w:eastAsia="Times New Roman"/>
          <w:color w:val="000000"/>
          <w:kern w:val="0"/>
          <w:lang w:eastAsia="ru-RU" w:bidi="ru-RU"/>
        </w:rPr>
      </w:pPr>
      <w:proofErr w:type="spellStart"/>
      <w:r w:rsidRPr="00B04345">
        <w:rPr>
          <w:rFonts w:eastAsia="Times New Roman"/>
          <w:color w:val="000000"/>
          <w:kern w:val="0"/>
          <w:lang w:eastAsia="ru-RU" w:bidi="ru-RU"/>
        </w:rPr>
        <w:t>Недропользователь</w:t>
      </w:r>
      <w:proofErr w:type="spellEnd"/>
      <w:r w:rsidRPr="00B04345">
        <w:rPr>
          <w:rFonts w:eastAsia="Times New Roman"/>
          <w:color w:val="000000"/>
          <w:kern w:val="0"/>
          <w:lang w:eastAsia="ru-RU" w:bidi="ru-RU"/>
        </w:rPr>
        <w:t xml:space="preserve"> – ООО "Воловский бройлер" (производственная площадка Б-южная)</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Лицензия на пользование недрами ТУЛ 80391 ВЭ от 02.08.2018.</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Целевое назначение – для добычи подземных вод для питьевого, хозяйственно-бытового и технологического водоснабжения производственной Б-южная.</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Участок недр расположен в 2 км северо-восточнее п. Волово Воловского района Тульской области.</w:t>
      </w:r>
    </w:p>
    <w:tbl>
      <w:tblPr>
        <w:tblW w:w="908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144"/>
        <w:gridCol w:w="3971"/>
        <w:gridCol w:w="3972"/>
      </w:tblGrid>
      <w:tr w:rsidR="00B04345" w:rsidRPr="00B04345" w:rsidTr="00014861">
        <w:trPr>
          <w:trHeight w:val="381"/>
        </w:trPr>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1</w:t>
            </w:r>
          </w:p>
        </w:tc>
        <w:tc>
          <w:tcPr>
            <w:tcW w:w="3971"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06,5 ʹʹ</w:t>
            </w:r>
          </w:p>
        </w:tc>
        <w:tc>
          <w:tcPr>
            <w:tcW w:w="3972"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38</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00 ʹ 36,9 ʹʹ</w:t>
            </w:r>
          </w:p>
        </w:tc>
      </w:tr>
      <w:tr w:rsidR="00B04345" w:rsidRPr="00B04345" w:rsidTr="00014861">
        <w:trPr>
          <w:trHeight w:val="381"/>
        </w:trPr>
        <w:tc>
          <w:tcPr>
            <w:tcW w:w="1144" w:type="dxa"/>
            <w:tcBorders>
              <w:left w:val="single" w:sz="8"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2</w:t>
            </w:r>
          </w:p>
        </w:tc>
        <w:tc>
          <w:tcPr>
            <w:tcW w:w="3971" w:type="dxa"/>
            <w:tcBorders>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06,6 ʹʹ</w:t>
            </w:r>
          </w:p>
        </w:tc>
        <w:tc>
          <w:tcPr>
            <w:tcW w:w="3972" w:type="dxa"/>
            <w:tcBorders>
              <w:bottom w:val="single" w:sz="4"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38</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00 ʹ 43,7 ʹʹ</w:t>
            </w:r>
          </w:p>
        </w:tc>
      </w:tr>
      <w:tr w:rsidR="00B04345" w:rsidRPr="00B04345" w:rsidTr="00014861">
        <w:trPr>
          <w:trHeight w:val="381"/>
        </w:trPr>
        <w:tc>
          <w:tcPr>
            <w:tcW w:w="1144" w:type="dxa"/>
            <w:tcBorders>
              <w:left w:val="single" w:sz="8"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w:t>
            </w:r>
          </w:p>
        </w:tc>
        <w:tc>
          <w:tcPr>
            <w:tcW w:w="3971" w:type="dxa"/>
            <w:tcBorders>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04,4 ʹʹ</w:t>
            </w:r>
          </w:p>
        </w:tc>
        <w:tc>
          <w:tcPr>
            <w:tcW w:w="3972" w:type="dxa"/>
            <w:tcBorders>
              <w:bottom w:val="single" w:sz="4"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38</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00 ʹ 43,7 ʹʹ</w:t>
            </w:r>
          </w:p>
        </w:tc>
      </w:tr>
      <w:tr w:rsidR="00B04345" w:rsidRPr="00B04345" w:rsidTr="00014861">
        <w:trPr>
          <w:trHeight w:val="396"/>
        </w:trPr>
        <w:tc>
          <w:tcPr>
            <w:tcW w:w="1144" w:type="dxa"/>
            <w:tcBorders>
              <w:left w:val="single" w:sz="8" w:space="0" w:color="000000"/>
              <w:bottom w:val="single" w:sz="8"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4</w:t>
            </w:r>
          </w:p>
        </w:tc>
        <w:tc>
          <w:tcPr>
            <w:tcW w:w="3971" w:type="dxa"/>
            <w:tcBorders>
              <w:bottom w:val="single" w:sz="8"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35 ʹ 03,9 ʹʹ</w:t>
            </w:r>
          </w:p>
        </w:tc>
        <w:tc>
          <w:tcPr>
            <w:tcW w:w="3972" w:type="dxa"/>
            <w:tcBorders>
              <w:bottom w:val="single" w:sz="8" w:space="0" w:color="000000"/>
              <w:right w:val="single" w:sz="8"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38</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00 ʹ 37 ʹʹ</w:t>
            </w:r>
          </w:p>
        </w:tc>
      </w:tr>
    </w:tbl>
    <w:p w:rsidR="00B04345" w:rsidRPr="00B04345" w:rsidRDefault="00B04345" w:rsidP="00EB08FC">
      <w:pPr>
        <w:spacing w:after="0" w:line="360" w:lineRule="auto"/>
        <w:ind w:firstLine="720"/>
        <w:jc w:val="both"/>
        <w:rPr>
          <w:rFonts w:eastAsia="Times New Roman"/>
          <w:color w:val="000000"/>
          <w:kern w:val="0"/>
          <w:lang w:eastAsia="ru-RU" w:bidi="ru-RU"/>
        </w:rPr>
      </w:pPr>
    </w:p>
    <w:p w:rsidR="00B04345" w:rsidRPr="00B04345" w:rsidRDefault="00B04345" w:rsidP="00F1300A">
      <w:pPr>
        <w:numPr>
          <w:ilvl w:val="0"/>
          <w:numId w:val="62"/>
        </w:numPr>
        <w:spacing w:after="0" w:line="360" w:lineRule="auto"/>
        <w:jc w:val="both"/>
        <w:rPr>
          <w:rFonts w:eastAsia="Times New Roman"/>
          <w:color w:val="000000"/>
          <w:kern w:val="0"/>
          <w:lang w:eastAsia="ru-RU" w:bidi="ru-RU"/>
        </w:rPr>
      </w:pPr>
      <w:proofErr w:type="spellStart"/>
      <w:r w:rsidRPr="00B04345">
        <w:rPr>
          <w:rFonts w:eastAsia="Times New Roman"/>
          <w:color w:val="000000"/>
          <w:kern w:val="0"/>
          <w:lang w:eastAsia="ru-RU" w:bidi="ru-RU"/>
        </w:rPr>
        <w:t>Недропользователь</w:t>
      </w:r>
      <w:proofErr w:type="spellEnd"/>
      <w:r w:rsidRPr="00B04345">
        <w:rPr>
          <w:rFonts w:eastAsia="Times New Roman"/>
          <w:color w:val="000000"/>
          <w:kern w:val="0"/>
          <w:lang w:eastAsia="ru-RU" w:bidi="ru-RU"/>
        </w:rPr>
        <w:t xml:space="preserve"> – ОАО Воловский молочный завод</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Лицензия на пользование недрами ТУЛ 57330 ВЭ от 24.08.2005.</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Целевое назначение – добыча пресных подземных вод для водоснабжения предприятия.</w:t>
      </w:r>
    </w:p>
    <w:p w:rsidR="00B04345" w:rsidRPr="00B04345" w:rsidRDefault="00B04345" w:rsidP="00EB08FC">
      <w:pPr>
        <w:spacing w:after="0" w:line="360" w:lineRule="auto"/>
        <w:ind w:firstLine="720"/>
        <w:jc w:val="both"/>
        <w:rPr>
          <w:rFonts w:eastAsia="Times New Roman"/>
          <w:color w:val="000000"/>
          <w:kern w:val="0"/>
          <w:lang w:eastAsia="ru-RU" w:bidi="ru-RU"/>
        </w:rPr>
      </w:pPr>
      <w:r w:rsidRPr="00B04345">
        <w:rPr>
          <w:rFonts w:eastAsia="Times New Roman"/>
          <w:color w:val="000000"/>
          <w:kern w:val="0"/>
          <w:lang w:eastAsia="ru-RU" w:bidi="ru-RU"/>
        </w:rPr>
        <w:t>Участок недр расположен в пос. Волово Воловского района.</w:t>
      </w:r>
    </w:p>
    <w:tbl>
      <w:tblPr>
        <w:tblW w:w="908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63"/>
        <w:gridCol w:w="3264"/>
        <w:gridCol w:w="3260"/>
      </w:tblGrid>
      <w:tr w:rsidR="00B04345" w:rsidRPr="00B04345" w:rsidTr="00B04345">
        <w:trPr>
          <w:trHeight w:val="381"/>
        </w:trPr>
        <w:tc>
          <w:tcPr>
            <w:tcW w:w="2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1</w:t>
            </w:r>
          </w:p>
        </w:tc>
        <w:tc>
          <w:tcPr>
            <w:tcW w:w="3264"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53</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34 ʹ 08 ʹʹ</w:t>
            </w:r>
          </w:p>
        </w:tc>
        <w:tc>
          <w:tcPr>
            <w:tcW w:w="3260" w:type="dxa"/>
            <w:tcBorders>
              <w:top w:val="single" w:sz="4" w:space="0" w:color="000000"/>
              <w:bottom w:val="single" w:sz="4" w:space="0" w:color="000000"/>
              <w:right w:val="single" w:sz="4" w:space="0" w:color="000000"/>
            </w:tcBorders>
            <w:shd w:val="clear" w:color="auto" w:fill="auto"/>
            <w:vAlign w:val="center"/>
          </w:tcPr>
          <w:p w:rsidR="00B04345" w:rsidRPr="00B04345" w:rsidRDefault="00B04345" w:rsidP="00EB08FC">
            <w:pPr>
              <w:spacing w:after="0"/>
              <w:jc w:val="center"/>
              <w:rPr>
                <w:rFonts w:eastAsia="Times New Roman"/>
                <w:color w:val="000000"/>
                <w:kern w:val="0"/>
                <w:lang w:eastAsia="ru-RU" w:bidi="ru-RU"/>
              </w:rPr>
            </w:pPr>
            <w:r w:rsidRPr="00B04345">
              <w:rPr>
                <w:rFonts w:eastAsia="Times New Roman"/>
                <w:color w:val="000000"/>
                <w:kern w:val="0"/>
                <w:lang w:eastAsia="ru-RU" w:bidi="ru-RU"/>
              </w:rPr>
              <w:t>38</w:t>
            </w:r>
            <w:r w:rsidR="00586331" w:rsidRPr="00B04345">
              <w:rPr>
                <w:rFonts w:eastAsia="Times New Roman"/>
                <w:color w:val="000000"/>
                <w:kern w:val="0"/>
                <w:lang w:eastAsia="ru-RU" w:bidi="ru-RU"/>
              </w:rPr>
              <w:t xml:space="preserve">° </w:t>
            </w:r>
            <w:r w:rsidRPr="00B04345">
              <w:rPr>
                <w:rFonts w:eastAsia="Times New Roman"/>
                <w:color w:val="000000"/>
                <w:kern w:val="0"/>
                <w:lang w:eastAsia="ru-RU" w:bidi="ru-RU"/>
              </w:rPr>
              <w:t>00 ʹ 02 ʹʹ</w:t>
            </w:r>
          </w:p>
        </w:tc>
      </w:tr>
    </w:tbl>
    <w:p w:rsidR="00221389" w:rsidRPr="00221389" w:rsidRDefault="00221389" w:rsidP="00EB08FC">
      <w:pPr>
        <w:spacing w:after="0" w:line="360" w:lineRule="auto"/>
        <w:ind w:firstLine="720"/>
        <w:jc w:val="both"/>
        <w:rPr>
          <w:b/>
        </w:rPr>
      </w:pPr>
    </w:p>
    <w:p w:rsidR="00F37829" w:rsidRPr="002612C4" w:rsidRDefault="00F37829" w:rsidP="00EB08FC">
      <w:pPr>
        <w:spacing w:after="0" w:line="360" w:lineRule="auto"/>
        <w:jc w:val="center"/>
        <w:rPr>
          <w:b/>
        </w:rPr>
      </w:pPr>
      <w:r w:rsidRPr="002612C4">
        <w:rPr>
          <w:b/>
        </w:rPr>
        <w:t>Нормы водопотребления и расчетные расходы воды питьевого качества</w:t>
      </w:r>
    </w:p>
    <w:p w:rsidR="00F37829" w:rsidRPr="002612C4" w:rsidRDefault="00F37829" w:rsidP="00EB08FC">
      <w:pPr>
        <w:spacing w:after="0" w:line="360" w:lineRule="auto"/>
        <w:ind w:firstLine="709"/>
        <w:jc w:val="both"/>
      </w:pPr>
      <w:r w:rsidRPr="002612C4">
        <w:t>Удельное среднесуточное водопотребление на одного жителя принято в соответствии с СНиП 2.04.02-84 «Водоснабжение. Наружные сети и сооружения».</w:t>
      </w:r>
    </w:p>
    <w:p w:rsidR="00F37829" w:rsidRPr="002612C4" w:rsidRDefault="00F37829" w:rsidP="00EB08FC">
      <w:pPr>
        <w:spacing w:after="0" w:line="360" w:lineRule="auto"/>
        <w:ind w:firstLine="709"/>
        <w:jc w:val="both"/>
      </w:pPr>
      <w:r w:rsidRPr="002612C4">
        <w:t>Количество воды на нужды промышленности и неучтенные расходы определены в размере 20</w:t>
      </w:r>
      <w:r w:rsidR="00014861">
        <w:t xml:space="preserve"> </w:t>
      </w:r>
      <w:r w:rsidRPr="002612C4">
        <w:t>% суммарного расхода воды на хозяйственно</w:t>
      </w:r>
      <w:r w:rsidR="000F5F4D">
        <w:t xml:space="preserve">-питьевые нужды. </w:t>
      </w:r>
      <w:r w:rsidRPr="002612C4">
        <w:t xml:space="preserve">Среднесуточное </w:t>
      </w:r>
      <w:r w:rsidRPr="002612C4">
        <w:lastRenderedPageBreak/>
        <w:t xml:space="preserve">потребление воды (за поливочный сезон) на поливку принимается в размере 10 % общего расхода воды на хозяйственно-питьевые нужды. Численность населения на </w:t>
      </w:r>
      <w:r w:rsidRPr="002612C4">
        <w:rPr>
          <w:lang w:val="en-US"/>
        </w:rPr>
        <w:t>I</w:t>
      </w:r>
      <w:r w:rsidRPr="002612C4">
        <w:t xml:space="preserve"> очередь и расчетный срок прогнозируется на уровне 3555 и 3608 человек соответственно.</w:t>
      </w:r>
    </w:p>
    <w:p w:rsidR="00611BCF" w:rsidRDefault="00F37829" w:rsidP="00EB08FC">
      <w:pPr>
        <w:spacing w:after="0" w:line="360" w:lineRule="auto"/>
        <w:ind w:firstLine="708"/>
        <w:jc w:val="both"/>
        <w:rPr>
          <w:rFonts w:eastAsia="Times New Roman"/>
          <w:kern w:val="0"/>
          <w:lang w:eastAsia="ru-RU"/>
        </w:rPr>
      </w:pPr>
      <w:r w:rsidRPr="002612C4">
        <w:rPr>
          <w:rFonts w:eastAsia="Times New Roman"/>
          <w:kern w:val="0"/>
          <w:lang w:eastAsia="ru-RU"/>
        </w:rPr>
        <w:t>Расчет среднесуточного водопотребления на расчетный срок представлен в таблице</w:t>
      </w:r>
      <w:r w:rsidR="00C61F69">
        <w:rPr>
          <w:rFonts w:eastAsia="Times New Roman"/>
          <w:kern w:val="0"/>
          <w:lang w:eastAsia="ru-RU"/>
        </w:rPr>
        <w:t xml:space="preserve"> </w:t>
      </w:r>
      <w:r w:rsidR="00611BCF">
        <w:rPr>
          <w:rFonts w:eastAsia="Times New Roman"/>
          <w:kern w:val="0"/>
          <w:lang w:eastAsia="ru-RU"/>
        </w:rPr>
        <w:t>28</w:t>
      </w:r>
      <w:r w:rsidRPr="002612C4">
        <w:rPr>
          <w:rFonts w:eastAsia="Times New Roman"/>
          <w:kern w:val="0"/>
          <w:lang w:eastAsia="ru-RU"/>
        </w:rPr>
        <w:t>.</w:t>
      </w:r>
    </w:p>
    <w:p w:rsidR="00586331" w:rsidRDefault="00586331" w:rsidP="00EB08FC">
      <w:pPr>
        <w:suppressAutoHyphens/>
        <w:spacing w:after="0" w:line="240" w:lineRule="auto"/>
        <w:jc w:val="both"/>
        <w:rPr>
          <w:b/>
          <w:sz w:val="20"/>
          <w:szCs w:val="20"/>
        </w:rPr>
      </w:pPr>
    </w:p>
    <w:p w:rsidR="00873DF9" w:rsidRPr="00014861" w:rsidRDefault="00873DF9" w:rsidP="00EB08FC">
      <w:pPr>
        <w:suppressAutoHyphens/>
        <w:spacing w:after="0" w:line="240" w:lineRule="auto"/>
        <w:jc w:val="both"/>
        <w:rPr>
          <w:b/>
          <w:sz w:val="22"/>
          <w:szCs w:val="22"/>
        </w:rPr>
      </w:pPr>
      <w:r w:rsidRPr="00014861">
        <w:rPr>
          <w:b/>
          <w:sz w:val="22"/>
          <w:szCs w:val="22"/>
        </w:rPr>
        <w:t xml:space="preserve">Таблица </w:t>
      </w:r>
      <w:r w:rsidRPr="00014861">
        <w:rPr>
          <w:b/>
          <w:sz w:val="22"/>
          <w:szCs w:val="22"/>
        </w:rPr>
        <w:fldChar w:fldCharType="begin"/>
      </w:r>
      <w:r w:rsidRPr="00014861">
        <w:rPr>
          <w:b/>
          <w:sz w:val="22"/>
          <w:szCs w:val="22"/>
        </w:rPr>
        <w:instrText xml:space="preserve"> SEQ Таблица \* ARABIC </w:instrText>
      </w:r>
      <w:r w:rsidRPr="00014861">
        <w:rPr>
          <w:b/>
          <w:sz w:val="22"/>
          <w:szCs w:val="22"/>
        </w:rPr>
        <w:fldChar w:fldCharType="separate"/>
      </w:r>
      <w:r w:rsidR="001A2EF5">
        <w:rPr>
          <w:b/>
          <w:noProof/>
          <w:sz w:val="22"/>
          <w:szCs w:val="22"/>
        </w:rPr>
        <w:t>28</w:t>
      </w:r>
      <w:r w:rsidRPr="00014861">
        <w:rPr>
          <w:b/>
          <w:sz w:val="22"/>
          <w:szCs w:val="22"/>
        </w:rPr>
        <w:fldChar w:fldCharType="end"/>
      </w:r>
      <w:r w:rsidRPr="00014861">
        <w:rPr>
          <w:b/>
          <w:sz w:val="22"/>
          <w:szCs w:val="22"/>
        </w:rPr>
        <w:t xml:space="preserve"> -</w:t>
      </w:r>
      <w:r w:rsidRPr="00014861">
        <w:rPr>
          <w:b/>
          <w:kern w:val="0"/>
          <w:sz w:val="22"/>
          <w:szCs w:val="22"/>
          <w:lang w:eastAsia="ar-SA"/>
        </w:rPr>
        <w:t xml:space="preserve"> Прогнозный среднесуточный расход воды </w:t>
      </w:r>
      <w:r w:rsidRPr="00014861">
        <w:rPr>
          <w:b/>
          <w:sz w:val="22"/>
          <w:szCs w:val="22"/>
        </w:rPr>
        <w:t>муниципального образования рабочий поселок Волово</w:t>
      </w:r>
    </w:p>
    <w:tbl>
      <w:tblPr>
        <w:tblW w:w="5000" w:type="pct"/>
        <w:tblLook w:val="04A0" w:firstRow="1" w:lastRow="0" w:firstColumn="1" w:lastColumn="0" w:noHBand="0" w:noVBand="1"/>
      </w:tblPr>
      <w:tblGrid>
        <w:gridCol w:w="3145"/>
        <w:gridCol w:w="987"/>
        <w:gridCol w:w="1297"/>
        <w:gridCol w:w="987"/>
        <w:gridCol w:w="1297"/>
        <w:gridCol w:w="987"/>
        <w:gridCol w:w="1297"/>
      </w:tblGrid>
      <w:tr w:rsidR="00F37829" w:rsidRPr="00014861" w:rsidTr="00610BA7">
        <w:trPr>
          <w:trHeight w:val="585"/>
          <w:tblHeader/>
        </w:trPr>
        <w:tc>
          <w:tcPr>
            <w:tcW w:w="166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Наименование потребителей</w:t>
            </w:r>
          </w:p>
        </w:tc>
        <w:tc>
          <w:tcPr>
            <w:tcW w:w="1112" w:type="pct"/>
            <w:gridSpan w:val="2"/>
            <w:tcBorders>
              <w:top w:val="single" w:sz="4" w:space="0" w:color="auto"/>
              <w:left w:val="nil"/>
              <w:bottom w:val="single" w:sz="4" w:space="0" w:color="auto"/>
              <w:right w:val="single" w:sz="4" w:space="0" w:color="000000"/>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Число жителей, чел.</w:t>
            </w:r>
          </w:p>
        </w:tc>
        <w:tc>
          <w:tcPr>
            <w:tcW w:w="1112" w:type="pct"/>
            <w:gridSpan w:val="2"/>
            <w:tcBorders>
              <w:top w:val="single" w:sz="4" w:space="0" w:color="auto"/>
              <w:left w:val="nil"/>
              <w:bottom w:val="single" w:sz="4" w:space="0" w:color="auto"/>
              <w:right w:val="single" w:sz="4" w:space="0" w:color="000000"/>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 xml:space="preserve">Норма водопотребления, </w:t>
            </w:r>
            <w:proofErr w:type="gramStart"/>
            <w:r w:rsidRPr="00014861">
              <w:rPr>
                <w:b/>
                <w:sz w:val="22"/>
                <w:szCs w:val="22"/>
              </w:rPr>
              <w:t>л</w:t>
            </w:r>
            <w:proofErr w:type="gramEnd"/>
            <w:r w:rsidRPr="00014861">
              <w:rPr>
                <w:b/>
                <w:sz w:val="22"/>
                <w:szCs w:val="22"/>
              </w:rPr>
              <w:t>/</w:t>
            </w:r>
            <w:proofErr w:type="spellStart"/>
            <w:r w:rsidRPr="00014861">
              <w:rPr>
                <w:b/>
                <w:sz w:val="22"/>
                <w:szCs w:val="22"/>
              </w:rPr>
              <w:t>сут</w:t>
            </w:r>
            <w:proofErr w:type="spellEnd"/>
            <w:r w:rsidRPr="00014861">
              <w:rPr>
                <w:b/>
                <w:sz w:val="22"/>
                <w:szCs w:val="22"/>
              </w:rPr>
              <w:t>. чел.</w:t>
            </w:r>
          </w:p>
        </w:tc>
        <w:tc>
          <w:tcPr>
            <w:tcW w:w="1112" w:type="pct"/>
            <w:gridSpan w:val="2"/>
            <w:tcBorders>
              <w:top w:val="single" w:sz="4" w:space="0" w:color="auto"/>
              <w:left w:val="nil"/>
              <w:bottom w:val="single" w:sz="4" w:space="0" w:color="auto"/>
              <w:right w:val="single" w:sz="4" w:space="0" w:color="000000"/>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Суточный расход воды населением, м3/</w:t>
            </w:r>
            <w:proofErr w:type="spellStart"/>
            <w:r w:rsidRPr="00014861">
              <w:rPr>
                <w:b/>
                <w:sz w:val="22"/>
                <w:szCs w:val="22"/>
              </w:rPr>
              <w:t>сут</w:t>
            </w:r>
            <w:proofErr w:type="spellEnd"/>
            <w:r w:rsidRPr="00014861">
              <w:rPr>
                <w:b/>
                <w:sz w:val="22"/>
                <w:szCs w:val="22"/>
              </w:rPr>
              <w:t>.</w:t>
            </w:r>
          </w:p>
        </w:tc>
      </w:tr>
      <w:tr w:rsidR="00F37829" w:rsidRPr="00014861" w:rsidTr="00611BCF">
        <w:trPr>
          <w:trHeight w:val="450"/>
          <w:tblHeader/>
        </w:trPr>
        <w:tc>
          <w:tcPr>
            <w:tcW w:w="1665" w:type="pct"/>
            <w:vMerge/>
            <w:tcBorders>
              <w:top w:val="single" w:sz="4" w:space="0" w:color="auto"/>
              <w:left w:val="single" w:sz="4" w:space="0" w:color="auto"/>
              <w:bottom w:val="single" w:sz="4" w:space="0" w:color="000000"/>
              <w:right w:val="single" w:sz="4" w:space="0" w:color="auto"/>
            </w:tcBorders>
            <w:vAlign w:val="center"/>
          </w:tcPr>
          <w:p w:rsidR="00F37829" w:rsidRPr="00014861" w:rsidRDefault="00F37829" w:rsidP="00EB08FC">
            <w:pPr>
              <w:spacing w:after="0"/>
              <w:jc w:val="center"/>
              <w:rPr>
                <w:b/>
                <w:sz w:val="22"/>
                <w:szCs w:val="22"/>
              </w:rPr>
            </w:pP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28" w:name="_Toc337186"/>
            <w:bookmarkStart w:id="129" w:name="_Toc343994"/>
            <w:bookmarkStart w:id="130" w:name="_Toc360353"/>
            <w:r w:rsidRPr="00014861">
              <w:rPr>
                <w:b/>
                <w:sz w:val="22"/>
                <w:szCs w:val="22"/>
              </w:rPr>
              <w:t>I очередь</w:t>
            </w:r>
            <w:bookmarkEnd w:id="128"/>
            <w:bookmarkEnd w:id="129"/>
            <w:bookmarkEnd w:id="130"/>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31" w:name="_Toc337187"/>
            <w:bookmarkStart w:id="132" w:name="_Toc343995"/>
            <w:bookmarkStart w:id="133" w:name="_Toc360354"/>
            <w:r w:rsidRPr="00014861">
              <w:rPr>
                <w:b/>
                <w:sz w:val="22"/>
                <w:szCs w:val="22"/>
              </w:rPr>
              <w:t>расчетный срок</w:t>
            </w:r>
            <w:bookmarkEnd w:id="131"/>
            <w:bookmarkEnd w:id="132"/>
            <w:bookmarkEnd w:id="133"/>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34" w:name="_Toc337188"/>
            <w:bookmarkStart w:id="135" w:name="_Toc343996"/>
            <w:bookmarkStart w:id="136" w:name="_Toc360355"/>
            <w:r w:rsidRPr="00014861">
              <w:rPr>
                <w:b/>
                <w:sz w:val="22"/>
                <w:szCs w:val="22"/>
              </w:rPr>
              <w:t>I очередь</w:t>
            </w:r>
            <w:bookmarkEnd w:id="134"/>
            <w:bookmarkEnd w:id="135"/>
            <w:bookmarkEnd w:id="136"/>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37" w:name="_Toc337189"/>
            <w:bookmarkStart w:id="138" w:name="_Toc343997"/>
            <w:bookmarkStart w:id="139" w:name="_Toc360356"/>
            <w:r w:rsidRPr="00014861">
              <w:rPr>
                <w:b/>
                <w:sz w:val="22"/>
                <w:szCs w:val="22"/>
              </w:rPr>
              <w:t>расчетный срок</w:t>
            </w:r>
            <w:bookmarkEnd w:id="137"/>
            <w:bookmarkEnd w:id="138"/>
            <w:bookmarkEnd w:id="139"/>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40" w:name="_Toc337190"/>
            <w:bookmarkStart w:id="141" w:name="_Toc343998"/>
            <w:bookmarkStart w:id="142" w:name="_Toc360357"/>
            <w:r w:rsidRPr="00014861">
              <w:rPr>
                <w:b/>
                <w:sz w:val="22"/>
                <w:szCs w:val="22"/>
              </w:rPr>
              <w:t>I очередь</w:t>
            </w:r>
            <w:bookmarkEnd w:id="140"/>
            <w:bookmarkEnd w:id="141"/>
            <w:bookmarkEnd w:id="142"/>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bookmarkStart w:id="143" w:name="_Toc337191"/>
            <w:bookmarkStart w:id="144" w:name="_Toc343999"/>
            <w:bookmarkStart w:id="145" w:name="_Toc360358"/>
            <w:r w:rsidRPr="00014861">
              <w:rPr>
                <w:b/>
                <w:sz w:val="22"/>
                <w:szCs w:val="22"/>
              </w:rPr>
              <w:t>расчетный срок</w:t>
            </w:r>
            <w:bookmarkEnd w:id="143"/>
            <w:bookmarkEnd w:id="144"/>
            <w:bookmarkEnd w:id="145"/>
          </w:p>
        </w:tc>
      </w:tr>
      <w:tr w:rsidR="00F37829" w:rsidRPr="00014861" w:rsidTr="00586331">
        <w:trPr>
          <w:trHeight w:val="20"/>
        </w:trPr>
        <w:tc>
          <w:tcPr>
            <w:tcW w:w="1665"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46" w:name="_Toc337192"/>
            <w:bookmarkStart w:id="147" w:name="_Toc344000"/>
            <w:bookmarkStart w:id="148" w:name="_Toc360359"/>
            <w:r w:rsidRPr="00014861">
              <w:rPr>
                <w:sz w:val="22"/>
                <w:szCs w:val="22"/>
              </w:rPr>
              <w:t>Жилые дома с водопроводом, канализацией (благоустроенная застройка)</w:t>
            </w:r>
            <w:bookmarkEnd w:id="146"/>
            <w:bookmarkEnd w:id="147"/>
            <w:bookmarkEnd w:id="148"/>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49" w:name="_Toc337193"/>
            <w:bookmarkStart w:id="150" w:name="_Toc344001"/>
            <w:bookmarkStart w:id="151" w:name="_Toc360360"/>
            <w:r w:rsidRPr="00014861">
              <w:rPr>
                <w:sz w:val="22"/>
                <w:szCs w:val="22"/>
              </w:rPr>
              <w:t>3 555</w:t>
            </w:r>
            <w:bookmarkEnd w:id="149"/>
            <w:bookmarkEnd w:id="150"/>
            <w:bookmarkEnd w:id="151"/>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52" w:name="_Toc337194"/>
            <w:bookmarkStart w:id="153" w:name="_Toc344002"/>
            <w:bookmarkStart w:id="154" w:name="_Toc360361"/>
            <w:r w:rsidRPr="00014861">
              <w:rPr>
                <w:sz w:val="22"/>
                <w:szCs w:val="22"/>
              </w:rPr>
              <w:t>3 608</w:t>
            </w:r>
            <w:bookmarkEnd w:id="152"/>
            <w:bookmarkEnd w:id="153"/>
            <w:bookmarkEnd w:id="154"/>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55" w:name="_Toc337195"/>
            <w:bookmarkStart w:id="156" w:name="_Toc344003"/>
            <w:bookmarkStart w:id="157" w:name="_Toc360362"/>
            <w:r w:rsidRPr="00014861">
              <w:rPr>
                <w:sz w:val="22"/>
                <w:szCs w:val="22"/>
              </w:rPr>
              <w:t>160</w:t>
            </w:r>
            <w:bookmarkEnd w:id="155"/>
            <w:bookmarkEnd w:id="156"/>
            <w:bookmarkEnd w:id="157"/>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58" w:name="_Toc337196"/>
            <w:bookmarkStart w:id="159" w:name="_Toc344004"/>
            <w:bookmarkStart w:id="160" w:name="_Toc360363"/>
            <w:r w:rsidRPr="00014861">
              <w:rPr>
                <w:sz w:val="22"/>
                <w:szCs w:val="22"/>
              </w:rPr>
              <w:t>160</w:t>
            </w:r>
            <w:bookmarkEnd w:id="158"/>
            <w:bookmarkEnd w:id="159"/>
            <w:bookmarkEnd w:id="160"/>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61" w:name="_Toc337197"/>
            <w:bookmarkStart w:id="162" w:name="_Toc344005"/>
            <w:bookmarkStart w:id="163" w:name="_Toc360364"/>
            <w:r w:rsidRPr="00014861">
              <w:rPr>
                <w:sz w:val="22"/>
                <w:szCs w:val="22"/>
              </w:rPr>
              <w:t>569</w:t>
            </w:r>
            <w:bookmarkEnd w:id="161"/>
            <w:bookmarkEnd w:id="162"/>
            <w:bookmarkEnd w:id="163"/>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bookmarkStart w:id="164" w:name="_Toc337198"/>
            <w:bookmarkStart w:id="165" w:name="_Toc344006"/>
            <w:bookmarkStart w:id="166" w:name="_Toc360365"/>
            <w:r w:rsidRPr="00014861">
              <w:rPr>
                <w:sz w:val="22"/>
                <w:szCs w:val="22"/>
              </w:rPr>
              <w:t>577</w:t>
            </w:r>
            <w:bookmarkEnd w:id="164"/>
            <w:bookmarkEnd w:id="165"/>
            <w:bookmarkEnd w:id="166"/>
          </w:p>
        </w:tc>
      </w:tr>
      <w:tr w:rsidR="00F37829" w:rsidRPr="00014861" w:rsidTr="00586331">
        <w:trPr>
          <w:trHeight w:val="397"/>
        </w:trPr>
        <w:tc>
          <w:tcPr>
            <w:tcW w:w="1665"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Население</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3 555</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3 608</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160</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160</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569</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577</w:t>
            </w:r>
          </w:p>
        </w:tc>
      </w:tr>
      <w:tr w:rsidR="00F37829" w:rsidRPr="00014861" w:rsidTr="00586331">
        <w:trPr>
          <w:trHeight w:val="20"/>
        </w:trPr>
        <w:tc>
          <w:tcPr>
            <w:tcW w:w="1665"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 xml:space="preserve">Неучтенные </w:t>
            </w:r>
            <w:proofErr w:type="gramStart"/>
            <w:r w:rsidRPr="00014861">
              <w:rPr>
                <w:sz w:val="22"/>
                <w:szCs w:val="22"/>
              </w:rPr>
              <w:t>расходы</w:t>
            </w:r>
            <w:proofErr w:type="gramEnd"/>
            <w:r w:rsidRPr="00014861">
              <w:rPr>
                <w:sz w:val="22"/>
                <w:szCs w:val="22"/>
              </w:rPr>
              <w:t xml:space="preserve"> включая нужды промышленности (15% общего водопотребления)</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85</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87</w:t>
            </w:r>
          </w:p>
        </w:tc>
      </w:tr>
      <w:tr w:rsidR="00F37829" w:rsidRPr="00014861" w:rsidTr="00586331">
        <w:trPr>
          <w:trHeight w:val="20"/>
        </w:trPr>
        <w:tc>
          <w:tcPr>
            <w:tcW w:w="1665"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Поливка зеленых насаждений (10% общего водопотребления)</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Х</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57</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58</w:t>
            </w:r>
          </w:p>
        </w:tc>
      </w:tr>
      <w:tr w:rsidR="00F37829" w:rsidRPr="00014861" w:rsidTr="00586331">
        <w:trPr>
          <w:trHeight w:val="397"/>
        </w:trPr>
        <w:tc>
          <w:tcPr>
            <w:tcW w:w="1665"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Итого</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3 555</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3 608</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0F530F" w:rsidP="00EB08FC">
            <w:pPr>
              <w:spacing w:after="0"/>
              <w:jc w:val="center"/>
              <w:rPr>
                <w:b/>
                <w:sz w:val="22"/>
                <w:szCs w:val="22"/>
              </w:rPr>
            </w:pPr>
            <w:r w:rsidRPr="00014861">
              <w:rPr>
                <w:b/>
                <w:sz w:val="22"/>
                <w:szCs w:val="22"/>
              </w:rPr>
              <w:t>160</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0F530F" w:rsidP="00EB08FC">
            <w:pPr>
              <w:spacing w:after="0"/>
              <w:jc w:val="center"/>
              <w:rPr>
                <w:b/>
                <w:sz w:val="22"/>
                <w:szCs w:val="22"/>
              </w:rPr>
            </w:pPr>
            <w:r w:rsidRPr="00014861">
              <w:rPr>
                <w:b/>
                <w:sz w:val="22"/>
                <w:szCs w:val="22"/>
              </w:rPr>
              <w:t>160</w:t>
            </w:r>
          </w:p>
        </w:tc>
        <w:tc>
          <w:tcPr>
            <w:tcW w:w="483"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711</w:t>
            </w:r>
          </w:p>
        </w:tc>
        <w:tc>
          <w:tcPr>
            <w:tcW w:w="628"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722</w:t>
            </w:r>
          </w:p>
        </w:tc>
      </w:tr>
    </w:tbl>
    <w:p w:rsidR="00F37829" w:rsidRPr="00014861" w:rsidRDefault="00F37829" w:rsidP="00EB08FC">
      <w:pPr>
        <w:pStyle w:val="af5"/>
        <w:keepNext/>
        <w:spacing w:after="0"/>
        <w:jc w:val="both"/>
        <w:rPr>
          <w:rFonts w:eastAsia="Times New Roman"/>
          <w:b w:val="0"/>
          <w:bCs w:val="0"/>
          <w:color w:val="auto"/>
          <w:sz w:val="22"/>
          <w:szCs w:val="22"/>
        </w:rPr>
      </w:pPr>
    </w:p>
    <w:p w:rsidR="00610BA7" w:rsidRPr="00014861" w:rsidRDefault="00610BA7" w:rsidP="00EB08FC">
      <w:pPr>
        <w:suppressAutoHyphens/>
        <w:spacing w:after="0" w:line="240" w:lineRule="auto"/>
        <w:jc w:val="both"/>
        <w:rPr>
          <w:b/>
          <w:sz w:val="22"/>
          <w:szCs w:val="22"/>
        </w:rPr>
      </w:pPr>
      <w:r w:rsidRPr="00014861">
        <w:rPr>
          <w:b/>
          <w:sz w:val="22"/>
          <w:szCs w:val="22"/>
        </w:rPr>
        <w:t xml:space="preserve">Таблица </w:t>
      </w:r>
      <w:r w:rsidRPr="00014861">
        <w:rPr>
          <w:b/>
          <w:sz w:val="22"/>
          <w:szCs w:val="22"/>
        </w:rPr>
        <w:fldChar w:fldCharType="begin"/>
      </w:r>
      <w:r w:rsidRPr="00014861">
        <w:rPr>
          <w:b/>
          <w:sz w:val="22"/>
          <w:szCs w:val="22"/>
        </w:rPr>
        <w:instrText xml:space="preserve"> SEQ Таблица \* ARABIC </w:instrText>
      </w:r>
      <w:r w:rsidRPr="00014861">
        <w:rPr>
          <w:b/>
          <w:sz w:val="22"/>
          <w:szCs w:val="22"/>
        </w:rPr>
        <w:fldChar w:fldCharType="separate"/>
      </w:r>
      <w:r w:rsidR="001A2EF5">
        <w:rPr>
          <w:b/>
          <w:noProof/>
          <w:sz w:val="22"/>
          <w:szCs w:val="22"/>
        </w:rPr>
        <w:t>29</w:t>
      </w:r>
      <w:r w:rsidRPr="00014861">
        <w:rPr>
          <w:b/>
          <w:sz w:val="22"/>
          <w:szCs w:val="22"/>
        </w:rPr>
        <w:fldChar w:fldCharType="end"/>
      </w:r>
      <w:r w:rsidRPr="00014861">
        <w:rPr>
          <w:b/>
          <w:sz w:val="22"/>
          <w:szCs w:val="22"/>
        </w:rPr>
        <w:t xml:space="preserve"> - Максимальный </w:t>
      </w:r>
      <w:r w:rsidRPr="00014861">
        <w:rPr>
          <w:b/>
          <w:kern w:val="0"/>
          <w:sz w:val="22"/>
          <w:szCs w:val="22"/>
          <w:lang w:eastAsia="ar-SA"/>
        </w:rPr>
        <w:t xml:space="preserve">прогнозный суточный расход воды </w:t>
      </w:r>
      <w:r w:rsidRPr="00014861">
        <w:rPr>
          <w:b/>
          <w:sz w:val="22"/>
          <w:szCs w:val="22"/>
        </w:rPr>
        <w:t>муниципального образования рабочий поселок Волово</w:t>
      </w:r>
    </w:p>
    <w:tbl>
      <w:tblPr>
        <w:tblW w:w="5000" w:type="pct"/>
        <w:tblCellMar>
          <w:left w:w="0" w:type="dxa"/>
          <w:right w:w="0" w:type="dxa"/>
        </w:tblCellMar>
        <w:tblLook w:val="04A0" w:firstRow="1" w:lastRow="0" w:firstColumn="1" w:lastColumn="0" w:noHBand="0" w:noVBand="1"/>
      </w:tblPr>
      <w:tblGrid>
        <w:gridCol w:w="1059"/>
        <w:gridCol w:w="4917"/>
        <w:gridCol w:w="1324"/>
        <w:gridCol w:w="1169"/>
        <w:gridCol w:w="1322"/>
      </w:tblGrid>
      <w:tr w:rsidR="00F37829" w:rsidRPr="00014861" w:rsidTr="00586331">
        <w:trPr>
          <w:trHeight w:val="340"/>
          <w:tblHeader/>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 xml:space="preserve">№ </w:t>
            </w:r>
            <w:proofErr w:type="gramStart"/>
            <w:r w:rsidRPr="00014861">
              <w:rPr>
                <w:b/>
                <w:sz w:val="22"/>
                <w:szCs w:val="22"/>
              </w:rPr>
              <w:t>п</w:t>
            </w:r>
            <w:proofErr w:type="gramEnd"/>
            <w:r w:rsidRPr="00014861">
              <w:rPr>
                <w:b/>
                <w:sz w:val="22"/>
                <w:szCs w:val="22"/>
              </w:rPr>
              <w:t>/п</w:t>
            </w:r>
          </w:p>
        </w:tc>
        <w:tc>
          <w:tcPr>
            <w:tcW w:w="2511" w:type="pct"/>
            <w:tcBorders>
              <w:top w:val="single" w:sz="4" w:space="0" w:color="auto"/>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Наименование показателя</w:t>
            </w:r>
          </w:p>
        </w:tc>
        <w:tc>
          <w:tcPr>
            <w:tcW w:w="676" w:type="pct"/>
            <w:tcBorders>
              <w:top w:val="single" w:sz="4" w:space="0" w:color="auto"/>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Единица измерения</w:t>
            </w:r>
          </w:p>
        </w:tc>
        <w:tc>
          <w:tcPr>
            <w:tcW w:w="597" w:type="pct"/>
            <w:tcBorders>
              <w:top w:val="single" w:sz="4" w:space="0" w:color="auto"/>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I очередь</w:t>
            </w:r>
          </w:p>
        </w:tc>
        <w:tc>
          <w:tcPr>
            <w:tcW w:w="675" w:type="pct"/>
            <w:tcBorders>
              <w:top w:val="single" w:sz="4" w:space="0" w:color="auto"/>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b/>
                <w:sz w:val="22"/>
                <w:szCs w:val="22"/>
              </w:rPr>
            </w:pPr>
            <w:r w:rsidRPr="00014861">
              <w:rPr>
                <w:b/>
                <w:sz w:val="22"/>
                <w:szCs w:val="22"/>
              </w:rPr>
              <w:t>Расчётный срок</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Среднесуточный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w:t>
            </w:r>
            <w:r w:rsidRPr="00014861">
              <w:rPr>
                <w:sz w:val="22"/>
                <w:szCs w:val="22"/>
                <w:vertAlign w:val="superscript"/>
              </w:rPr>
              <w:t>3</w:t>
            </w:r>
            <w:r w:rsidRPr="00014861">
              <w:rPr>
                <w:sz w:val="22"/>
                <w:szCs w:val="22"/>
              </w:rPr>
              <w:t>/</w:t>
            </w:r>
            <w:proofErr w:type="spellStart"/>
            <w:r w:rsidRPr="00014861">
              <w:rPr>
                <w:sz w:val="22"/>
                <w:szCs w:val="22"/>
              </w:rPr>
              <w:t>сут</w:t>
            </w:r>
            <w:proofErr w:type="spellEnd"/>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711,00</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721,60</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2</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Коэффициент суточной неравномерности</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1,20</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1,20</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3</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Максимальный суточный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w:t>
            </w:r>
            <w:r w:rsidRPr="00014861">
              <w:rPr>
                <w:sz w:val="22"/>
                <w:szCs w:val="22"/>
                <w:vertAlign w:val="superscript"/>
              </w:rPr>
              <w:t>3</w:t>
            </w:r>
            <w:r w:rsidRPr="00014861">
              <w:rPr>
                <w:sz w:val="22"/>
                <w:szCs w:val="22"/>
              </w:rPr>
              <w:t>/</w:t>
            </w:r>
            <w:proofErr w:type="spellStart"/>
            <w:r w:rsidRPr="00014861">
              <w:rPr>
                <w:sz w:val="22"/>
                <w:szCs w:val="22"/>
              </w:rPr>
              <w:t>сут</w:t>
            </w:r>
            <w:proofErr w:type="spellEnd"/>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853,20</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865,92</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4</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Средний часовой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w:t>
            </w:r>
            <w:r w:rsidRPr="00014861">
              <w:rPr>
                <w:sz w:val="22"/>
                <w:szCs w:val="22"/>
                <w:vertAlign w:val="superscript"/>
              </w:rPr>
              <w:t>3</w:t>
            </w:r>
            <w:r w:rsidRPr="00014861">
              <w:rPr>
                <w:sz w:val="22"/>
                <w:szCs w:val="22"/>
              </w:rPr>
              <w:t>/час</w:t>
            </w: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35,55</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36,08</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5</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Коэффициент часовой неравномерности</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1,83</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1,83</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6</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Максимальный часовой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w:t>
            </w:r>
            <w:r w:rsidRPr="00014861">
              <w:rPr>
                <w:sz w:val="22"/>
                <w:szCs w:val="22"/>
                <w:vertAlign w:val="superscript"/>
              </w:rPr>
              <w:t>3</w:t>
            </w:r>
            <w:r w:rsidRPr="00014861">
              <w:rPr>
                <w:sz w:val="22"/>
                <w:szCs w:val="22"/>
              </w:rPr>
              <w:t>/час</w:t>
            </w: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65,10</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66,08</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7</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Максимальный секундный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proofErr w:type="gramStart"/>
            <w:r w:rsidRPr="00014861">
              <w:rPr>
                <w:sz w:val="22"/>
                <w:szCs w:val="22"/>
              </w:rPr>
              <w:t>л</w:t>
            </w:r>
            <w:proofErr w:type="gramEnd"/>
            <w:r w:rsidRPr="00014861">
              <w:rPr>
                <w:sz w:val="22"/>
                <w:szCs w:val="22"/>
              </w:rPr>
              <w:t>/сек</w:t>
            </w: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18,08</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18,35</w:t>
            </w:r>
          </w:p>
        </w:tc>
      </w:tr>
      <w:tr w:rsidR="00F37829" w:rsidRPr="00014861" w:rsidTr="00586331">
        <w:trPr>
          <w:trHeight w:val="340"/>
        </w:trPr>
        <w:tc>
          <w:tcPr>
            <w:tcW w:w="541" w:type="pct"/>
            <w:tcBorders>
              <w:top w:val="nil"/>
              <w:left w:val="single" w:sz="4" w:space="0" w:color="auto"/>
              <w:bottom w:val="single" w:sz="4" w:space="0" w:color="auto"/>
              <w:right w:val="single" w:sz="4" w:space="0" w:color="auto"/>
            </w:tcBorders>
            <w:shd w:val="clear" w:color="auto" w:fill="auto"/>
            <w:noWrap/>
            <w:vAlign w:val="center"/>
          </w:tcPr>
          <w:p w:rsidR="00F37829" w:rsidRPr="00014861" w:rsidRDefault="00F37829" w:rsidP="00EB08FC">
            <w:pPr>
              <w:spacing w:after="0"/>
              <w:jc w:val="center"/>
              <w:rPr>
                <w:sz w:val="22"/>
                <w:szCs w:val="22"/>
              </w:rPr>
            </w:pPr>
            <w:r w:rsidRPr="00014861">
              <w:rPr>
                <w:sz w:val="22"/>
                <w:szCs w:val="22"/>
              </w:rPr>
              <w:t>8</w:t>
            </w:r>
          </w:p>
        </w:tc>
        <w:tc>
          <w:tcPr>
            <w:tcW w:w="2511"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Максимальный суточный расход</w:t>
            </w:r>
          </w:p>
        </w:tc>
        <w:tc>
          <w:tcPr>
            <w:tcW w:w="676"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proofErr w:type="gramStart"/>
            <w:r w:rsidRPr="00014861">
              <w:rPr>
                <w:sz w:val="22"/>
                <w:szCs w:val="22"/>
              </w:rPr>
              <w:t>л</w:t>
            </w:r>
            <w:proofErr w:type="gramEnd"/>
            <w:r w:rsidRPr="00014861">
              <w:rPr>
                <w:sz w:val="22"/>
                <w:szCs w:val="22"/>
              </w:rPr>
              <w:t>/сек</w:t>
            </w:r>
          </w:p>
        </w:tc>
        <w:tc>
          <w:tcPr>
            <w:tcW w:w="597"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1562,52</w:t>
            </w:r>
          </w:p>
        </w:tc>
        <w:tc>
          <w:tcPr>
            <w:tcW w:w="675" w:type="pct"/>
            <w:tcBorders>
              <w:top w:val="nil"/>
              <w:left w:val="nil"/>
              <w:bottom w:val="single" w:sz="4" w:space="0" w:color="auto"/>
              <w:right w:val="single" w:sz="4" w:space="0" w:color="auto"/>
            </w:tcBorders>
            <w:shd w:val="clear" w:color="auto" w:fill="auto"/>
            <w:vAlign w:val="center"/>
          </w:tcPr>
          <w:p w:rsidR="00F37829" w:rsidRPr="00014861" w:rsidRDefault="00F37829" w:rsidP="00EB08FC">
            <w:pPr>
              <w:spacing w:after="0"/>
              <w:jc w:val="center"/>
              <w:rPr>
                <w:sz w:val="22"/>
                <w:szCs w:val="22"/>
              </w:rPr>
            </w:pPr>
            <w:r w:rsidRPr="00014861">
              <w:rPr>
                <w:sz w:val="22"/>
                <w:szCs w:val="22"/>
              </w:rPr>
              <w:t>1585,81</w:t>
            </w:r>
          </w:p>
        </w:tc>
      </w:tr>
    </w:tbl>
    <w:p w:rsidR="00F37829" w:rsidRPr="00014861" w:rsidRDefault="00F37829" w:rsidP="00EB08FC">
      <w:pPr>
        <w:spacing w:after="0" w:line="360" w:lineRule="auto"/>
        <w:ind w:firstLine="851"/>
        <w:jc w:val="both"/>
        <w:rPr>
          <w:sz w:val="22"/>
          <w:szCs w:val="22"/>
        </w:rPr>
      </w:pPr>
    </w:p>
    <w:p w:rsidR="00F37829" w:rsidRPr="002612C4" w:rsidRDefault="00F37829" w:rsidP="00EB08FC">
      <w:pPr>
        <w:suppressAutoHyphens/>
        <w:spacing w:after="0" w:line="360" w:lineRule="auto"/>
        <w:ind w:firstLine="851"/>
        <w:contextualSpacing/>
        <w:jc w:val="both"/>
      </w:pPr>
      <w:r w:rsidRPr="002612C4">
        <w:t xml:space="preserve"> Максимальные потребности в воде на расчетный срок должны быть обеспечены от водозаборных сооружений производительностью не менее 1600 м</w:t>
      </w:r>
      <w:r w:rsidRPr="002612C4">
        <w:rPr>
          <w:vertAlign w:val="superscript"/>
        </w:rPr>
        <w:t>3</w:t>
      </w:r>
      <w:r w:rsidRPr="002612C4">
        <w:t>/сутки.</w:t>
      </w:r>
    </w:p>
    <w:p w:rsidR="00F37829" w:rsidRPr="002612C4" w:rsidRDefault="00F37829" w:rsidP="00EB08FC">
      <w:pPr>
        <w:spacing w:after="0" w:line="360" w:lineRule="auto"/>
        <w:ind w:firstLine="851"/>
        <w:contextualSpacing/>
        <w:jc w:val="both"/>
      </w:pPr>
      <w:r w:rsidRPr="002612C4">
        <w:t>На участках с большой степенью износа предлагается вводить постепенную замену старого трубопровода новым. Замену следует осуществлять с использованием полимерных труб, которые имеют повышенный срок службы до 50 лет.</w:t>
      </w:r>
    </w:p>
    <w:p w:rsidR="005225AF" w:rsidRDefault="005225AF" w:rsidP="00EB08FC">
      <w:pPr>
        <w:spacing w:after="0" w:line="360" w:lineRule="auto"/>
        <w:jc w:val="center"/>
        <w:rPr>
          <w:b/>
          <w:i/>
        </w:rPr>
      </w:pPr>
    </w:p>
    <w:p w:rsidR="00F37829" w:rsidRPr="002612C4" w:rsidRDefault="00F37829" w:rsidP="00EB08FC">
      <w:pPr>
        <w:spacing w:after="0" w:line="360" w:lineRule="auto"/>
        <w:jc w:val="center"/>
        <w:rPr>
          <w:b/>
          <w:i/>
        </w:rPr>
      </w:pPr>
      <w:r w:rsidRPr="002612C4">
        <w:rPr>
          <w:b/>
          <w:i/>
        </w:rPr>
        <w:t>Расходы воды на пожаротушение</w:t>
      </w:r>
      <w:bookmarkEnd w:id="126"/>
      <w:bookmarkEnd w:id="127"/>
    </w:p>
    <w:p w:rsidR="00F37829" w:rsidRPr="002612C4" w:rsidRDefault="00F37829" w:rsidP="00EB08FC">
      <w:pPr>
        <w:spacing w:after="0" w:line="360" w:lineRule="auto"/>
        <w:ind w:firstLine="851"/>
        <w:jc w:val="both"/>
      </w:pPr>
      <w:r w:rsidRPr="002612C4">
        <w:lastRenderedPageBreak/>
        <w:t xml:space="preserve">Противопожарный водопровод принимается </w:t>
      </w:r>
      <w:proofErr w:type="gramStart"/>
      <w:r w:rsidRPr="002612C4">
        <w:t>объединенным</w:t>
      </w:r>
      <w:proofErr w:type="gramEnd"/>
      <w:r w:rsidRPr="002612C4">
        <w:t xml:space="preserve"> с хозяйственно-питьевым. Расход воды для обеспечения пожаротушения устанавливаются в зависимости от численности населенного пункта согласно </w:t>
      </w:r>
      <w:hyperlink r:id="rId18" w:history="1">
        <w:r w:rsidRPr="002612C4">
          <w:rPr>
            <w:kern w:val="0"/>
            <w:lang w:eastAsia="ru-RU"/>
          </w:rPr>
          <w:t>СП 8.13130.2009</w:t>
        </w:r>
      </w:hyperlink>
      <w:r w:rsidRPr="002612C4">
        <w:rPr>
          <w:kern w:val="0"/>
          <w:lang w:eastAsia="ru-RU"/>
        </w:rPr>
        <w:t>. «Системы противопожарной защиты. Источники наружного противопожарного водоснабжения. Требования пожарной безопасности».</w:t>
      </w:r>
    </w:p>
    <w:p w:rsidR="00F37829" w:rsidRPr="002612C4" w:rsidRDefault="00F37829" w:rsidP="00EB08FC">
      <w:pPr>
        <w:pStyle w:val="aff2"/>
      </w:pPr>
      <w:r w:rsidRPr="002612C4">
        <w:t xml:space="preserve">Наружное пожаротушение предусматривается из пожарных гидрантов, устанавливаемых на уличных сетях водопровода. </w:t>
      </w:r>
    </w:p>
    <w:p w:rsidR="00610BA7" w:rsidRPr="00014861" w:rsidRDefault="00610BA7" w:rsidP="00EB08FC">
      <w:pPr>
        <w:suppressAutoHyphens/>
        <w:spacing w:after="0" w:line="240" w:lineRule="auto"/>
        <w:jc w:val="both"/>
        <w:rPr>
          <w:b/>
          <w:sz w:val="22"/>
          <w:szCs w:val="20"/>
        </w:rPr>
      </w:pPr>
      <w:r w:rsidRPr="00014861">
        <w:rPr>
          <w:b/>
          <w:sz w:val="22"/>
          <w:szCs w:val="20"/>
        </w:rPr>
        <w:t xml:space="preserve">Таблица </w:t>
      </w:r>
      <w:r w:rsidRPr="00014861">
        <w:rPr>
          <w:b/>
          <w:sz w:val="22"/>
          <w:szCs w:val="20"/>
        </w:rPr>
        <w:fldChar w:fldCharType="begin"/>
      </w:r>
      <w:r w:rsidRPr="00014861">
        <w:rPr>
          <w:b/>
          <w:sz w:val="22"/>
          <w:szCs w:val="20"/>
        </w:rPr>
        <w:instrText xml:space="preserve"> SEQ Таблица \* ARABIC </w:instrText>
      </w:r>
      <w:r w:rsidRPr="00014861">
        <w:rPr>
          <w:b/>
          <w:sz w:val="22"/>
          <w:szCs w:val="20"/>
        </w:rPr>
        <w:fldChar w:fldCharType="separate"/>
      </w:r>
      <w:r w:rsidR="001A2EF5">
        <w:rPr>
          <w:b/>
          <w:noProof/>
          <w:sz w:val="22"/>
          <w:szCs w:val="20"/>
        </w:rPr>
        <w:t>30</w:t>
      </w:r>
      <w:r w:rsidRPr="00014861">
        <w:rPr>
          <w:b/>
          <w:sz w:val="22"/>
          <w:szCs w:val="20"/>
        </w:rPr>
        <w:fldChar w:fldCharType="end"/>
      </w:r>
      <w:r w:rsidRPr="00014861">
        <w:rPr>
          <w:b/>
          <w:sz w:val="22"/>
          <w:szCs w:val="20"/>
        </w:rPr>
        <w:t xml:space="preserve"> - Расход воды на наружное пожаротушение на 1ю очередь и расчетный срок муниципального образования рабочий поселок Волово</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882"/>
        <w:gridCol w:w="1450"/>
        <w:gridCol w:w="1450"/>
        <w:gridCol w:w="1450"/>
        <w:gridCol w:w="1450"/>
        <w:gridCol w:w="1450"/>
      </w:tblGrid>
      <w:tr w:rsidR="00F37829" w:rsidRPr="00014861" w:rsidTr="00014861">
        <w:trPr>
          <w:cantSplit/>
          <w:trHeight w:val="1077"/>
        </w:trPr>
        <w:tc>
          <w:tcPr>
            <w:tcW w:w="327"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 xml:space="preserve">№ </w:t>
            </w:r>
          </w:p>
          <w:p w:rsidR="00F37829" w:rsidRPr="00014861" w:rsidRDefault="00F37829" w:rsidP="00EB08FC">
            <w:pPr>
              <w:keepNext/>
              <w:spacing w:after="0" w:line="240" w:lineRule="auto"/>
              <w:jc w:val="center"/>
              <w:rPr>
                <w:sz w:val="22"/>
                <w:szCs w:val="20"/>
              </w:rPr>
            </w:pPr>
            <w:proofErr w:type="gramStart"/>
            <w:r w:rsidRPr="00014861">
              <w:rPr>
                <w:sz w:val="22"/>
                <w:szCs w:val="20"/>
              </w:rPr>
              <w:t>п</w:t>
            </w:r>
            <w:proofErr w:type="gramEnd"/>
            <w:r w:rsidRPr="00014861">
              <w:rPr>
                <w:sz w:val="22"/>
                <w:szCs w:val="20"/>
              </w:rPr>
              <w:t>/п</w:t>
            </w:r>
          </w:p>
        </w:tc>
        <w:tc>
          <w:tcPr>
            <w:tcW w:w="963"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Проектный срок</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Население, тыс. чел.</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Расчетное количество пожаров</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Продолжительность пожара, час</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Расход воды на ту</w:t>
            </w:r>
            <w:r w:rsidRPr="00014861">
              <w:rPr>
                <w:sz w:val="22"/>
                <w:szCs w:val="20"/>
              </w:rPr>
              <w:softHyphen/>
              <w:t>шение одного по</w:t>
            </w:r>
            <w:r w:rsidRPr="00014861">
              <w:rPr>
                <w:sz w:val="22"/>
                <w:szCs w:val="20"/>
              </w:rPr>
              <w:softHyphen/>
              <w:t>жара, л/</w:t>
            </w:r>
            <w:proofErr w:type="gramStart"/>
            <w:r w:rsidRPr="00014861">
              <w:rPr>
                <w:sz w:val="22"/>
                <w:szCs w:val="20"/>
              </w:rPr>
              <w:t>с</w:t>
            </w:r>
            <w:proofErr w:type="gramEnd"/>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Расход воды всего, м</w:t>
            </w:r>
            <w:r w:rsidRPr="00014861">
              <w:rPr>
                <w:sz w:val="22"/>
                <w:szCs w:val="20"/>
                <w:vertAlign w:val="superscript"/>
              </w:rPr>
              <w:t>3</w:t>
            </w:r>
            <w:r w:rsidRPr="00014861">
              <w:rPr>
                <w:sz w:val="22"/>
                <w:szCs w:val="20"/>
              </w:rPr>
              <w:t>/</w:t>
            </w:r>
            <w:proofErr w:type="spellStart"/>
            <w:r w:rsidRPr="00014861">
              <w:rPr>
                <w:sz w:val="22"/>
                <w:szCs w:val="20"/>
              </w:rPr>
              <w:t>сут</w:t>
            </w:r>
            <w:proofErr w:type="spellEnd"/>
            <w:r w:rsidRPr="00014861">
              <w:rPr>
                <w:sz w:val="22"/>
                <w:szCs w:val="20"/>
              </w:rPr>
              <w:t>.</w:t>
            </w:r>
          </w:p>
        </w:tc>
      </w:tr>
      <w:tr w:rsidR="00F37829" w:rsidRPr="00014861" w:rsidTr="00014861">
        <w:trPr>
          <w:trHeight w:val="414"/>
        </w:trPr>
        <w:tc>
          <w:tcPr>
            <w:tcW w:w="327"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w:t>
            </w:r>
          </w:p>
        </w:tc>
        <w:tc>
          <w:tcPr>
            <w:tcW w:w="963"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 очередь</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3,5</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3</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10</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108</w:t>
            </w:r>
          </w:p>
        </w:tc>
      </w:tr>
      <w:tr w:rsidR="00F37829" w:rsidRPr="00014861" w:rsidTr="00014861">
        <w:trPr>
          <w:trHeight w:val="419"/>
        </w:trPr>
        <w:tc>
          <w:tcPr>
            <w:tcW w:w="327"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2</w:t>
            </w:r>
          </w:p>
        </w:tc>
        <w:tc>
          <w:tcPr>
            <w:tcW w:w="963"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расчетный срок</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3,6</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3</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10</w:t>
            </w:r>
          </w:p>
        </w:tc>
        <w:tc>
          <w:tcPr>
            <w:tcW w:w="742" w:type="pct"/>
            <w:shd w:val="clear" w:color="auto" w:fill="auto"/>
            <w:vAlign w:val="center"/>
          </w:tcPr>
          <w:p w:rsidR="00F37829" w:rsidRPr="00014861" w:rsidRDefault="00F37829" w:rsidP="00EB08FC">
            <w:pPr>
              <w:keepNext/>
              <w:spacing w:after="0" w:line="240" w:lineRule="auto"/>
              <w:jc w:val="center"/>
              <w:rPr>
                <w:sz w:val="22"/>
                <w:szCs w:val="20"/>
              </w:rPr>
            </w:pPr>
            <w:r w:rsidRPr="00014861">
              <w:rPr>
                <w:sz w:val="22"/>
                <w:szCs w:val="20"/>
              </w:rPr>
              <w:t>108</w:t>
            </w:r>
          </w:p>
        </w:tc>
      </w:tr>
    </w:tbl>
    <w:p w:rsidR="00F37829" w:rsidRPr="002612C4" w:rsidRDefault="00F37829" w:rsidP="00EB08FC">
      <w:pPr>
        <w:spacing w:after="0" w:line="360" w:lineRule="auto"/>
        <w:ind w:firstLine="851"/>
        <w:contextualSpacing/>
        <w:jc w:val="both"/>
        <w:rPr>
          <w:sz w:val="12"/>
          <w:szCs w:val="12"/>
        </w:rPr>
      </w:pPr>
    </w:p>
    <w:p w:rsidR="00F37829" w:rsidRPr="002612C4" w:rsidRDefault="00F37829" w:rsidP="00EB08FC">
      <w:pPr>
        <w:spacing w:after="0" w:line="360" w:lineRule="auto"/>
        <w:ind w:firstLine="851"/>
        <w:contextualSpacing/>
        <w:jc w:val="both"/>
      </w:pPr>
      <w:r w:rsidRPr="002612C4">
        <w:t xml:space="preserve">Для расчета расхода воды на наружное пожаротушение </w:t>
      </w:r>
      <w:proofErr w:type="gramStart"/>
      <w:r w:rsidRPr="002612C4">
        <w:t>принят один пожар с расходом воды 10 л/сек</w:t>
      </w:r>
      <w:proofErr w:type="gramEnd"/>
      <w:r w:rsidRPr="002612C4">
        <w:t xml:space="preserve">. Продолжительность тушения пожара – 3 часа. </w:t>
      </w:r>
      <w:proofErr w:type="gramStart"/>
      <w:r w:rsidRPr="002612C4">
        <w:t>Учитывая вышеизложенное, потребный расход воды на пожаротушение на I очередь и расчетный срок строительства составит:</w:t>
      </w:r>
      <w:proofErr w:type="gramEnd"/>
    </w:p>
    <w:p w:rsidR="00F37829" w:rsidRPr="002612C4" w:rsidRDefault="00F37829" w:rsidP="00EB08FC">
      <w:pPr>
        <w:spacing w:after="0" w:line="360" w:lineRule="auto"/>
        <w:contextualSpacing/>
        <w:jc w:val="center"/>
        <w:rPr>
          <w:position w:val="-24"/>
        </w:rPr>
      </w:pPr>
      <w:r w:rsidRPr="002612C4">
        <w:rPr>
          <w:position w:val="-24"/>
        </w:rPr>
        <w:object w:dxaOrig="24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30.75pt" o:ole="">
            <v:imagedata r:id="rId19" o:title=""/>
          </v:shape>
          <o:OLEObject Type="Embed" ProgID="Equation.3" ShapeID="_x0000_i1025" DrawAspect="Content" ObjectID="_1723885314" r:id="rId20"/>
        </w:object>
      </w:r>
    </w:p>
    <w:p w:rsidR="00F37829" w:rsidRPr="002612C4" w:rsidRDefault="00F37829" w:rsidP="00EB08FC">
      <w:pPr>
        <w:spacing w:after="0" w:line="360" w:lineRule="auto"/>
        <w:ind w:firstLine="851"/>
        <w:contextualSpacing/>
        <w:jc w:val="both"/>
      </w:pPr>
      <w:r w:rsidRPr="002612C4">
        <w:t>Максимальный срок восстановления пожарного объема воды должен быть не более 72 часов.</w:t>
      </w:r>
    </w:p>
    <w:p w:rsidR="00F37829" w:rsidRPr="002612C4" w:rsidRDefault="00F37829" w:rsidP="00EB08FC">
      <w:pPr>
        <w:spacing w:after="0" w:line="360" w:lineRule="auto"/>
        <w:ind w:firstLine="851"/>
        <w:contextualSpacing/>
        <w:jc w:val="both"/>
      </w:pPr>
      <w:r w:rsidRPr="002612C4">
        <w:t>Аварийный запас воды должен обеспечивать производственные нужды по аварийному графику и хозяйственно-питьевые нужды в размере 70</w:t>
      </w:r>
      <w:r w:rsidR="003F55DF">
        <w:t xml:space="preserve"> </w:t>
      </w:r>
      <w:r w:rsidRPr="002612C4">
        <w:t>% от расчетного расхода в течение 12 часов.</w:t>
      </w:r>
    </w:p>
    <w:p w:rsidR="00F37829" w:rsidRPr="002612C4" w:rsidRDefault="00F37829" w:rsidP="00EB08FC">
      <w:pPr>
        <w:spacing w:after="0" w:line="360" w:lineRule="auto"/>
        <w:ind w:firstLine="851"/>
        <w:jc w:val="both"/>
      </w:pPr>
      <w:r w:rsidRPr="002612C4">
        <w:t>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w:t>
      </w:r>
    </w:p>
    <w:p w:rsidR="00F37829" w:rsidRPr="002612C4" w:rsidRDefault="00F37829" w:rsidP="00EB08FC">
      <w:pPr>
        <w:spacing w:after="0" w:line="360" w:lineRule="auto"/>
        <w:ind w:firstLine="851"/>
        <w:jc w:val="both"/>
      </w:pPr>
      <w:r w:rsidRPr="002612C4">
        <w:t>Неприкосновенный трехчасовой противопожарный запас воды хранится в резервуарах чистой воды.</w:t>
      </w:r>
    </w:p>
    <w:p w:rsidR="00F37829" w:rsidRPr="002612C4" w:rsidRDefault="00F37829" w:rsidP="00EB08FC">
      <w:pPr>
        <w:spacing w:after="0" w:line="360" w:lineRule="auto"/>
        <w:ind w:firstLine="851"/>
        <w:jc w:val="both"/>
      </w:pPr>
      <w:r w:rsidRPr="002612C4">
        <w:t>Предприятия и организации, имеющие ведомственные водопроводы, должны обеспечивать пожаротушение из собственных систем водоснабжения.</w:t>
      </w:r>
    </w:p>
    <w:p w:rsidR="00F37829" w:rsidRPr="009B7397" w:rsidRDefault="00F37829" w:rsidP="00EB08FC">
      <w:pPr>
        <w:pStyle w:val="a6"/>
        <w:keepNext/>
        <w:spacing w:after="0" w:line="360" w:lineRule="auto"/>
        <w:ind w:left="0"/>
        <w:jc w:val="center"/>
        <w:rPr>
          <w:b/>
        </w:rPr>
      </w:pPr>
      <w:r w:rsidRPr="009B7397">
        <w:rPr>
          <w:b/>
        </w:rPr>
        <w:t>Проектные предложения</w:t>
      </w:r>
    </w:p>
    <w:p w:rsidR="00F37829" w:rsidRPr="009B7397" w:rsidRDefault="00F37829" w:rsidP="00EB08FC">
      <w:pPr>
        <w:suppressAutoHyphens/>
        <w:spacing w:after="0" w:line="360" w:lineRule="auto"/>
        <w:ind w:firstLine="851"/>
        <w:jc w:val="both"/>
      </w:pPr>
      <w:r w:rsidRPr="009B7397">
        <w:rPr>
          <w:rFonts w:eastAsia="Times New Roman"/>
        </w:rPr>
        <w:t xml:space="preserve">Генеральный план </w:t>
      </w:r>
      <w:r w:rsidR="00610BA7" w:rsidRPr="009B7397">
        <w:t xml:space="preserve">муниципального образования рабочий поселок Волово </w:t>
      </w:r>
      <w:r w:rsidRPr="009B7397">
        <w:rPr>
          <w:rFonts w:eastAsia="Times New Roman"/>
        </w:rPr>
        <w:t xml:space="preserve">определяет мероприятия по развитию системы водоснабжения. Обеспечение населения </w:t>
      </w:r>
      <w:r w:rsidR="00453E47" w:rsidRPr="009B7397">
        <w:rPr>
          <w:rFonts w:eastAsia="Times New Roman"/>
        </w:rPr>
        <w:t>поселка питьевой</w:t>
      </w:r>
      <w:r w:rsidRPr="009B7397">
        <w:rPr>
          <w:rFonts w:eastAsia="Times New Roman"/>
        </w:rPr>
        <w:t xml:space="preserve"> водой, отвечающей гигиеническим требованиям, определяется рядом параметров: качеством воды в источнике водоснабжения, эффективностью работы очистных сооружений, </w:t>
      </w:r>
      <w:r w:rsidRPr="009B7397">
        <w:rPr>
          <w:rFonts w:eastAsia="Times New Roman"/>
        </w:rPr>
        <w:lastRenderedPageBreak/>
        <w:t>техническим состоянием магистральных сетей водоснабжения и техническим состоянием внутренних сетей.</w:t>
      </w:r>
    </w:p>
    <w:p w:rsidR="00F37829" w:rsidRPr="009B7397" w:rsidRDefault="00F37829" w:rsidP="00EB08FC">
      <w:pPr>
        <w:spacing w:after="0" w:line="360" w:lineRule="auto"/>
        <w:ind w:firstLine="851"/>
        <w:jc w:val="both"/>
      </w:pPr>
      <w:r w:rsidRPr="009B7397">
        <w:t xml:space="preserve">Генеральным планом на </w:t>
      </w:r>
      <w:r w:rsidRPr="009B7397">
        <w:rPr>
          <w:lang w:val="en-US"/>
        </w:rPr>
        <w:t>I</w:t>
      </w:r>
      <w:r w:rsidRPr="009B7397">
        <w:t xml:space="preserve"> очередь строительства согласно положени</w:t>
      </w:r>
      <w:r w:rsidR="003F55DF" w:rsidRPr="009B7397">
        <w:t>ям</w:t>
      </w:r>
      <w:r w:rsidRPr="009B7397">
        <w:t xml:space="preserve"> </w:t>
      </w:r>
      <w:r w:rsidR="009B7397" w:rsidRPr="009B7397">
        <w:t>Программы «Комплексное развитие систем коммунальной инфраструктуры муниципального образования Воловский район</w:t>
      </w:r>
      <w:r w:rsidRPr="009B7397">
        <w:t xml:space="preserve">» предусмотрена реконструкция водопроводных сетей в р.п. </w:t>
      </w:r>
      <w:proofErr w:type="gramStart"/>
      <w:r w:rsidRPr="009B7397">
        <w:t>Волово по улицам ул. Ленина, ул. Механическая, ул. Западная</w:t>
      </w:r>
      <w:r w:rsidR="00173007" w:rsidRPr="009B7397">
        <w:t>, от ул. Слепцова до ул. Комсомольская, ул. Новая, ул. Сентемова</w:t>
      </w:r>
      <w:r w:rsidR="005A2FE7" w:rsidRPr="009B7397">
        <w:t>, Хрунова</w:t>
      </w:r>
      <w:r w:rsidRPr="009B7397">
        <w:t>.</w:t>
      </w:r>
      <w:proofErr w:type="gramEnd"/>
    </w:p>
    <w:p w:rsidR="00F37829" w:rsidRPr="00A7693D" w:rsidRDefault="00F37829" w:rsidP="00EB08FC">
      <w:pPr>
        <w:spacing w:after="0" w:line="360" w:lineRule="auto"/>
        <w:ind w:firstLine="851"/>
        <w:jc w:val="both"/>
      </w:pPr>
      <w:r w:rsidRPr="00A7693D">
        <w:t xml:space="preserve">Генеральным планом предлагается на расчетный срок прокладка уличного водопровода на территориях новой жилой и общественно-деловой застройки; своевременная реконструкция и ремонт водопроводных сетей; обеспечение производительности водозаборных сооружений не менее 1600 </w:t>
      </w:r>
      <w:r w:rsidRPr="009B7397">
        <w:t>м</w:t>
      </w:r>
      <w:r w:rsidRPr="009B7397">
        <w:rPr>
          <w:vertAlign w:val="superscript"/>
        </w:rPr>
        <w:t>3</w:t>
      </w:r>
      <w:r w:rsidRPr="009B7397">
        <w:t>/сутки</w:t>
      </w:r>
      <w:r w:rsidRPr="00A7693D">
        <w:t>.</w:t>
      </w:r>
    </w:p>
    <w:p w:rsidR="009B7397" w:rsidRPr="002612C4" w:rsidRDefault="009B7397" w:rsidP="0040292A">
      <w:pPr>
        <w:suppressAutoHyphens/>
        <w:spacing w:after="0" w:line="360" w:lineRule="auto"/>
        <w:ind w:firstLine="851"/>
        <w:jc w:val="both"/>
        <w:rPr>
          <w:color w:val="000000"/>
        </w:rPr>
      </w:pPr>
      <w:r w:rsidRPr="009B7397">
        <w:rPr>
          <w:color w:val="000000"/>
        </w:rPr>
        <w:t>В муниципальном образовании в 2026-2028 году планируется строительство объекта «Строительство станции водоподготовки с реконструкцией системы водоснабжения п. Волово», рамках государственной программы Тульской области «Обеспечение качественными услугами жилищно-коммунального хозяйства,   населения Тульской области", подпрограммы «Развитие и модернизация инженерной инфраструктуры в коммунальном хозяйстве Тульской области», регионального проекта «Чистая вода».</w:t>
      </w:r>
    </w:p>
    <w:p w:rsidR="00F37829" w:rsidRPr="002612C4" w:rsidRDefault="00F37829" w:rsidP="00EB08FC">
      <w:pPr>
        <w:pStyle w:val="30"/>
        <w:keepNext w:val="0"/>
        <w:keepLines w:val="0"/>
        <w:suppressAutoHyphens/>
        <w:spacing w:before="360" w:after="120" w:line="360" w:lineRule="auto"/>
        <w:jc w:val="center"/>
        <w:rPr>
          <w:rFonts w:ascii="Times New Roman" w:hAnsi="Times New Roman"/>
          <w:color w:val="auto"/>
          <w:kern w:val="32"/>
          <w:sz w:val="28"/>
          <w:szCs w:val="28"/>
          <w:lang w:eastAsia="ru-RU"/>
        </w:rPr>
      </w:pPr>
      <w:bookmarkStart w:id="167" w:name="_Toc374715236"/>
      <w:bookmarkStart w:id="168" w:name="_Toc96428138"/>
      <w:r w:rsidRPr="002612C4">
        <w:rPr>
          <w:rFonts w:ascii="Times New Roman" w:hAnsi="Times New Roman"/>
          <w:color w:val="auto"/>
          <w:kern w:val="32"/>
          <w:sz w:val="28"/>
          <w:szCs w:val="28"/>
          <w:lang w:eastAsia="ru-RU"/>
        </w:rPr>
        <w:t>2.7.2 Водоотведение</w:t>
      </w:r>
      <w:bookmarkEnd w:id="167"/>
      <w:bookmarkEnd w:id="168"/>
    </w:p>
    <w:p w:rsidR="00F37829" w:rsidRPr="00610BA7" w:rsidRDefault="00F37829" w:rsidP="00EB08FC">
      <w:pPr>
        <w:suppressAutoHyphens/>
        <w:spacing w:after="0" w:line="360" w:lineRule="auto"/>
        <w:ind w:firstLine="851"/>
        <w:jc w:val="both"/>
      </w:pPr>
      <w:bookmarkStart w:id="169" w:name="_Toc247965279"/>
      <w:bookmarkStart w:id="170" w:name="_Toc268263647"/>
      <w:bookmarkStart w:id="171" w:name="_Toc342472325"/>
      <w:r w:rsidRPr="00610BA7">
        <w:t>С</w:t>
      </w:r>
      <w:r w:rsidRPr="00610BA7">
        <w:rPr>
          <w:spacing w:val="1"/>
        </w:rPr>
        <w:t>и</w:t>
      </w:r>
      <w:r w:rsidRPr="00610BA7">
        <w:t>стема   водоо</w:t>
      </w:r>
      <w:r w:rsidRPr="00610BA7">
        <w:rPr>
          <w:spacing w:val="-1"/>
        </w:rPr>
        <w:t>т</w:t>
      </w:r>
      <w:r w:rsidRPr="00610BA7">
        <w:t>вед</w:t>
      </w:r>
      <w:r w:rsidRPr="00610BA7">
        <w:rPr>
          <w:spacing w:val="-2"/>
        </w:rPr>
        <w:t>е</w:t>
      </w:r>
      <w:r w:rsidRPr="00610BA7">
        <w:rPr>
          <w:spacing w:val="1"/>
        </w:rPr>
        <w:t>ни</w:t>
      </w:r>
      <w:r w:rsidRPr="00610BA7">
        <w:t>я</w:t>
      </w:r>
      <w:r w:rsidRPr="00610BA7">
        <w:rPr>
          <w:spacing w:val="2"/>
        </w:rPr>
        <w:t xml:space="preserve"> </w:t>
      </w:r>
      <w:r w:rsidR="00610BA7" w:rsidRPr="00610BA7">
        <w:t xml:space="preserve">муниципального образования рабочий поселок Волово </w:t>
      </w:r>
      <w:r w:rsidRPr="00610BA7">
        <w:t>Воловского района Тульской области</w:t>
      </w:r>
      <w:r w:rsidRPr="00610BA7">
        <w:rPr>
          <w:spacing w:val="1"/>
        </w:rPr>
        <w:t xml:space="preserve"> р</w:t>
      </w:r>
      <w:r w:rsidRPr="00610BA7">
        <w:t>аз</w:t>
      </w:r>
      <w:r w:rsidRPr="00610BA7">
        <w:rPr>
          <w:spacing w:val="-1"/>
        </w:rPr>
        <w:t>в</w:t>
      </w:r>
      <w:r w:rsidRPr="00610BA7">
        <w:rPr>
          <w:spacing w:val="1"/>
        </w:rPr>
        <w:t>и</w:t>
      </w:r>
      <w:r w:rsidRPr="00610BA7">
        <w:t>та</w:t>
      </w:r>
      <w:r w:rsidRPr="00610BA7">
        <w:rPr>
          <w:spacing w:val="1"/>
        </w:rPr>
        <w:t xml:space="preserve"> </w:t>
      </w:r>
      <w:r w:rsidRPr="00610BA7">
        <w:rPr>
          <w:spacing w:val="-2"/>
        </w:rPr>
        <w:t>с</w:t>
      </w:r>
      <w:r w:rsidRPr="00610BA7">
        <w:rPr>
          <w:spacing w:val="-1"/>
        </w:rPr>
        <w:t>л</w:t>
      </w:r>
      <w:r w:rsidRPr="00610BA7">
        <w:t>а</w:t>
      </w:r>
      <w:r w:rsidRPr="00610BA7">
        <w:rPr>
          <w:spacing w:val="1"/>
        </w:rPr>
        <w:t>бо</w:t>
      </w:r>
      <w:r w:rsidRPr="00610BA7">
        <w:t xml:space="preserve">. </w:t>
      </w:r>
      <w:r w:rsidRPr="00610BA7">
        <w:rPr>
          <w:spacing w:val="-1"/>
        </w:rPr>
        <w:t>Ц</w:t>
      </w:r>
      <w:r w:rsidRPr="00610BA7">
        <w:t>е</w:t>
      </w:r>
      <w:r w:rsidRPr="00610BA7">
        <w:rPr>
          <w:spacing w:val="1"/>
        </w:rPr>
        <w:t>н</w:t>
      </w:r>
      <w:r w:rsidRPr="00610BA7">
        <w:rPr>
          <w:spacing w:val="-3"/>
        </w:rPr>
        <w:t>т</w:t>
      </w:r>
      <w:r w:rsidRPr="00610BA7">
        <w:rPr>
          <w:spacing w:val="1"/>
        </w:rPr>
        <w:t>р</w:t>
      </w:r>
      <w:r w:rsidRPr="00610BA7">
        <w:t>али</w:t>
      </w:r>
      <w:r w:rsidRPr="00610BA7">
        <w:rPr>
          <w:spacing w:val="-3"/>
        </w:rPr>
        <w:t>з</w:t>
      </w:r>
      <w:r w:rsidRPr="00610BA7">
        <w:rPr>
          <w:spacing w:val="1"/>
        </w:rPr>
        <w:t>о</w:t>
      </w:r>
      <w:r w:rsidRPr="00610BA7">
        <w:t>в</w:t>
      </w:r>
      <w:r w:rsidRPr="00610BA7">
        <w:rPr>
          <w:spacing w:val="-3"/>
        </w:rPr>
        <w:t>а</w:t>
      </w:r>
      <w:r w:rsidRPr="00610BA7">
        <w:rPr>
          <w:spacing w:val="1"/>
        </w:rPr>
        <w:t>н</w:t>
      </w:r>
      <w:r w:rsidRPr="00610BA7">
        <w:rPr>
          <w:spacing w:val="-1"/>
        </w:rPr>
        <w:t>ны</w:t>
      </w:r>
      <w:r w:rsidRPr="00610BA7">
        <w:t>е с</w:t>
      </w:r>
      <w:r w:rsidRPr="00610BA7">
        <w:rPr>
          <w:spacing w:val="1"/>
        </w:rPr>
        <w:t>и</w:t>
      </w:r>
      <w:r w:rsidRPr="00610BA7">
        <w:t>сте</w:t>
      </w:r>
      <w:r w:rsidRPr="00610BA7">
        <w:rPr>
          <w:spacing w:val="-3"/>
        </w:rPr>
        <w:t>м</w:t>
      </w:r>
      <w:r w:rsidRPr="00610BA7">
        <w:t>ы</w:t>
      </w:r>
      <w:r w:rsidRPr="00610BA7">
        <w:rPr>
          <w:spacing w:val="55"/>
        </w:rPr>
        <w:t xml:space="preserve"> </w:t>
      </w:r>
      <w:r w:rsidRPr="00610BA7">
        <w:rPr>
          <w:spacing w:val="3"/>
        </w:rPr>
        <w:t>х</w:t>
      </w:r>
      <w:r w:rsidRPr="00610BA7">
        <w:rPr>
          <w:spacing w:val="1"/>
        </w:rPr>
        <w:t>о</w:t>
      </w:r>
      <w:r w:rsidRPr="00610BA7">
        <w:t>з</w:t>
      </w:r>
      <w:r w:rsidRPr="00610BA7">
        <w:rPr>
          <w:spacing w:val="-3"/>
        </w:rPr>
        <w:t>я</w:t>
      </w:r>
      <w:r w:rsidRPr="00610BA7">
        <w:rPr>
          <w:spacing w:val="1"/>
        </w:rPr>
        <w:t>й</w:t>
      </w:r>
      <w:r w:rsidRPr="00610BA7">
        <w:t>ств</w:t>
      </w:r>
      <w:r w:rsidRPr="00610BA7">
        <w:rPr>
          <w:spacing w:val="-3"/>
        </w:rPr>
        <w:t>е</w:t>
      </w:r>
      <w:r w:rsidRPr="00610BA7">
        <w:rPr>
          <w:spacing w:val="1"/>
        </w:rPr>
        <w:t>н</w:t>
      </w:r>
      <w:r w:rsidRPr="00610BA7">
        <w:rPr>
          <w:spacing w:val="-1"/>
        </w:rPr>
        <w:t>н</w:t>
      </w:r>
      <w:r w:rsidRPr="00610BA7">
        <w:rPr>
          <w:spacing w:val="3"/>
        </w:rPr>
        <w:t>о</w:t>
      </w:r>
      <w:r w:rsidRPr="00610BA7">
        <w:rPr>
          <w:spacing w:val="-2"/>
        </w:rPr>
        <w:t>-</w:t>
      </w:r>
      <w:r w:rsidRPr="00610BA7">
        <w:rPr>
          <w:spacing w:val="1"/>
        </w:rPr>
        <w:t>бы</w:t>
      </w:r>
      <w:r w:rsidRPr="00610BA7">
        <w:rPr>
          <w:spacing w:val="-3"/>
        </w:rPr>
        <w:t>т</w:t>
      </w:r>
      <w:r w:rsidRPr="00610BA7">
        <w:rPr>
          <w:spacing w:val="1"/>
        </w:rPr>
        <w:t>о</w:t>
      </w:r>
      <w:r w:rsidRPr="00610BA7">
        <w:t>в</w:t>
      </w:r>
      <w:r w:rsidRPr="00610BA7">
        <w:rPr>
          <w:spacing w:val="-2"/>
        </w:rPr>
        <w:t>о</w:t>
      </w:r>
      <w:r w:rsidRPr="00610BA7">
        <w:t>й</w:t>
      </w:r>
      <w:r w:rsidRPr="00610BA7">
        <w:rPr>
          <w:spacing w:val="57"/>
        </w:rPr>
        <w:t xml:space="preserve"> </w:t>
      </w:r>
      <w:r w:rsidRPr="00610BA7">
        <w:t>к</w:t>
      </w:r>
      <w:r w:rsidRPr="00610BA7">
        <w:rPr>
          <w:spacing w:val="-2"/>
        </w:rPr>
        <w:t>а</w:t>
      </w:r>
      <w:r w:rsidRPr="00610BA7">
        <w:rPr>
          <w:spacing w:val="1"/>
        </w:rPr>
        <w:t>н</w:t>
      </w:r>
      <w:r w:rsidRPr="00610BA7">
        <w:t>а</w:t>
      </w:r>
      <w:r w:rsidRPr="00610BA7">
        <w:rPr>
          <w:spacing w:val="-3"/>
        </w:rPr>
        <w:t>л</w:t>
      </w:r>
      <w:r w:rsidRPr="00610BA7">
        <w:rPr>
          <w:spacing w:val="1"/>
        </w:rPr>
        <w:t>и</w:t>
      </w:r>
      <w:r w:rsidRPr="00610BA7">
        <w:t>за</w:t>
      </w:r>
      <w:r w:rsidRPr="00610BA7">
        <w:rPr>
          <w:spacing w:val="-2"/>
        </w:rPr>
        <w:t>ц</w:t>
      </w:r>
      <w:r w:rsidRPr="00610BA7">
        <w:rPr>
          <w:spacing w:val="1"/>
        </w:rPr>
        <w:t>и</w:t>
      </w:r>
      <w:r w:rsidRPr="00610BA7">
        <w:t>и</w:t>
      </w:r>
      <w:r w:rsidRPr="00610BA7">
        <w:rPr>
          <w:spacing w:val="55"/>
        </w:rPr>
        <w:t xml:space="preserve"> </w:t>
      </w:r>
      <w:r w:rsidRPr="00610BA7">
        <w:rPr>
          <w:spacing w:val="1"/>
        </w:rPr>
        <w:t>р</w:t>
      </w:r>
      <w:r w:rsidRPr="00610BA7">
        <w:rPr>
          <w:spacing w:val="-2"/>
        </w:rPr>
        <w:t>а</w:t>
      </w:r>
      <w:r w:rsidRPr="00610BA7">
        <w:rPr>
          <w:spacing w:val="1"/>
        </w:rPr>
        <w:t>бо</w:t>
      </w:r>
      <w:r w:rsidRPr="00610BA7">
        <w:rPr>
          <w:spacing w:val="-3"/>
        </w:rPr>
        <w:t>т</w:t>
      </w:r>
      <w:r w:rsidRPr="00610BA7">
        <w:t>ают</w:t>
      </w:r>
      <w:r w:rsidRPr="00610BA7">
        <w:rPr>
          <w:spacing w:val="56"/>
        </w:rPr>
        <w:t xml:space="preserve"> </w:t>
      </w:r>
      <w:r w:rsidRPr="00610BA7">
        <w:t>в</w:t>
      </w:r>
      <w:r w:rsidRPr="00610BA7">
        <w:rPr>
          <w:spacing w:val="56"/>
        </w:rPr>
        <w:t xml:space="preserve"> </w:t>
      </w:r>
      <w:r w:rsidRPr="00610BA7">
        <w:rPr>
          <w:spacing w:val="1"/>
        </w:rPr>
        <w:t>о</w:t>
      </w:r>
      <w:r w:rsidRPr="00610BA7">
        <w:t>с</w:t>
      </w:r>
      <w:r w:rsidRPr="00610BA7">
        <w:rPr>
          <w:spacing w:val="-1"/>
        </w:rPr>
        <w:t>н</w:t>
      </w:r>
      <w:r w:rsidRPr="00610BA7">
        <w:rPr>
          <w:spacing w:val="1"/>
        </w:rPr>
        <w:t>о</w:t>
      </w:r>
      <w:r w:rsidRPr="00610BA7">
        <w:rPr>
          <w:spacing w:val="-3"/>
        </w:rPr>
        <w:t>в</w:t>
      </w:r>
      <w:r w:rsidRPr="00610BA7">
        <w:rPr>
          <w:spacing w:val="1"/>
        </w:rPr>
        <w:t>но</w:t>
      </w:r>
      <w:r w:rsidRPr="00610BA7">
        <w:t>м</w:t>
      </w:r>
      <w:r w:rsidRPr="00610BA7">
        <w:rPr>
          <w:spacing w:val="57"/>
        </w:rPr>
        <w:t xml:space="preserve"> </w:t>
      </w:r>
      <w:r w:rsidRPr="00610BA7">
        <w:t>с</w:t>
      </w:r>
      <w:r w:rsidRPr="00610BA7">
        <w:rPr>
          <w:spacing w:val="55"/>
        </w:rPr>
        <w:t xml:space="preserve"> </w:t>
      </w:r>
      <w:r w:rsidRPr="00610BA7">
        <w:rPr>
          <w:spacing w:val="1"/>
        </w:rPr>
        <w:t>п</w:t>
      </w:r>
      <w:r w:rsidRPr="00610BA7">
        <w:rPr>
          <w:spacing w:val="-2"/>
        </w:rPr>
        <w:t>е</w:t>
      </w:r>
      <w:r w:rsidRPr="00610BA7">
        <w:rPr>
          <w:spacing w:val="1"/>
        </w:rPr>
        <w:t>р</w:t>
      </w:r>
      <w:r w:rsidRPr="00610BA7">
        <w:t>е</w:t>
      </w:r>
      <w:r w:rsidRPr="00610BA7">
        <w:rPr>
          <w:spacing w:val="-2"/>
        </w:rPr>
        <w:t>г</w:t>
      </w:r>
      <w:r w:rsidRPr="00610BA7">
        <w:rPr>
          <w:spacing w:val="-1"/>
        </w:rPr>
        <w:t>р</w:t>
      </w:r>
      <w:r w:rsidRPr="00610BA7">
        <w:rPr>
          <w:spacing w:val="-4"/>
        </w:rPr>
        <w:t>у</w:t>
      </w:r>
      <w:r w:rsidRPr="00610BA7">
        <w:t>зк</w:t>
      </w:r>
      <w:r w:rsidRPr="00610BA7">
        <w:rPr>
          <w:spacing w:val="1"/>
        </w:rPr>
        <w:t>о</w:t>
      </w:r>
      <w:r w:rsidRPr="00610BA7">
        <w:rPr>
          <w:spacing w:val="10"/>
        </w:rPr>
        <w:t>й</w:t>
      </w:r>
      <w:r w:rsidRPr="00610BA7">
        <w:t>. Как</w:t>
      </w:r>
      <w:r w:rsidRPr="00610BA7">
        <w:rPr>
          <w:spacing w:val="3"/>
        </w:rPr>
        <w:t xml:space="preserve"> </w:t>
      </w:r>
      <w:r w:rsidRPr="00610BA7">
        <w:rPr>
          <w:spacing w:val="-1"/>
        </w:rPr>
        <w:t>п</w:t>
      </w:r>
      <w:r w:rsidRPr="00610BA7">
        <w:rPr>
          <w:spacing w:val="1"/>
        </w:rPr>
        <w:t>р</w:t>
      </w:r>
      <w:r w:rsidRPr="00610BA7">
        <w:t>ави</w:t>
      </w:r>
      <w:r w:rsidRPr="00610BA7">
        <w:rPr>
          <w:spacing w:val="-3"/>
        </w:rPr>
        <w:t>л</w:t>
      </w:r>
      <w:r w:rsidRPr="00610BA7">
        <w:rPr>
          <w:spacing w:val="1"/>
        </w:rPr>
        <w:t>о</w:t>
      </w:r>
      <w:r w:rsidRPr="00610BA7">
        <w:t>,</w:t>
      </w:r>
      <w:r w:rsidRPr="00610BA7">
        <w:rPr>
          <w:spacing w:val="2"/>
        </w:rPr>
        <w:t xml:space="preserve"> </w:t>
      </w:r>
      <w:r w:rsidRPr="00610BA7">
        <w:t>ст</w:t>
      </w:r>
      <w:r w:rsidRPr="00610BA7">
        <w:rPr>
          <w:spacing w:val="-1"/>
        </w:rPr>
        <w:t>о</w:t>
      </w:r>
      <w:r w:rsidRPr="00610BA7">
        <w:t>ч</w:t>
      </w:r>
      <w:r w:rsidRPr="00610BA7">
        <w:rPr>
          <w:spacing w:val="-1"/>
        </w:rPr>
        <w:t>н</w:t>
      </w:r>
      <w:r w:rsidRPr="00610BA7">
        <w:rPr>
          <w:spacing w:val="1"/>
        </w:rPr>
        <w:t>ы</w:t>
      </w:r>
      <w:r w:rsidRPr="00610BA7">
        <w:t>е</w:t>
      </w:r>
      <w:r w:rsidRPr="00610BA7">
        <w:rPr>
          <w:spacing w:val="3"/>
        </w:rPr>
        <w:t xml:space="preserve"> </w:t>
      </w:r>
      <w:r w:rsidRPr="00610BA7">
        <w:t>в</w:t>
      </w:r>
      <w:r w:rsidRPr="00610BA7">
        <w:rPr>
          <w:spacing w:val="-2"/>
        </w:rPr>
        <w:t>о</w:t>
      </w:r>
      <w:r w:rsidRPr="00610BA7">
        <w:rPr>
          <w:spacing w:val="1"/>
        </w:rPr>
        <w:t>д</w:t>
      </w:r>
      <w:r w:rsidRPr="00610BA7">
        <w:rPr>
          <w:spacing w:val="4"/>
        </w:rPr>
        <w:t>ы</w:t>
      </w:r>
      <w:r w:rsidRPr="00610BA7">
        <w:t xml:space="preserve">, </w:t>
      </w:r>
      <w:r w:rsidRPr="00610BA7">
        <w:rPr>
          <w:spacing w:val="1"/>
        </w:rPr>
        <w:t>п</w:t>
      </w:r>
      <w:r w:rsidRPr="00610BA7">
        <w:rPr>
          <w:spacing w:val="-1"/>
        </w:rPr>
        <w:t>р</w:t>
      </w:r>
      <w:r w:rsidRPr="00610BA7">
        <w:rPr>
          <w:spacing w:val="1"/>
        </w:rPr>
        <w:t>о</w:t>
      </w:r>
      <w:r w:rsidRPr="00610BA7">
        <w:t>ш</w:t>
      </w:r>
      <w:r w:rsidRPr="00610BA7">
        <w:rPr>
          <w:spacing w:val="-3"/>
        </w:rPr>
        <w:t>е</w:t>
      </w:r>
      <w:r w:rsidRPr="00610BA7">
        <w:rPr>
          <w:spacing w:val="1"/>
        </w:rPr>
        <w:t>д</w:t>
      </w:r>
      <w:r w:rsidRPr="00610BA7">
        <w:rPr>
          <w:spacing w:val="-3"/>
        </w:rPr>
        <w:t>ш</w:t>
      </w:r>
      <w:r w:rsidRPr="00610BA7">
        <w:rPr>
          <w:spacing w:val="-1"/>
        </w:rPr>
        <w:t>и</w:t>
      </w:r>
      <w:r w:rsidRPr="00610BA7">
        <w:t>е</w:t>
      </w:r>
      <w:r w:rsidRPr="00610BA7">
        <w:rPr>
          <w:spacing w:val="3"/>
        </w:rPr>
        <w:t xml:space="preserve"> </w:t>
      </w:r>
      <w:r w:rsidRPr="00610BA7">
        <w:rPr>
          <w:spacing w:val="1"/>
        </w:rPr>
        <w:t>о</w:t>
      </w:r>
      <w:r w:rsidRPr="00610BA7">
        <w:rPr>
          <w:spacing w:val="-2"/>
        </w:rPr>
        <w:t>ч</w:t>
      </w:r>
      <w:r w:rsidRPr="00610BA7">
        <w:rPr>
          <w:spacing w:val="1"/>
        </w:rPr>
        <w:t>и</w:t>
      </w:r>
      <w:r w:rsidRPr="00610BA7">
        <w:t>стк</w:t>
      </w:r>
      <w:r w:rsidRPr="00610BA7">
        <w:rPr>
          <w:spacing w:val="-3"/>
        </w:rPr>
        <w:t>у</w:t>
      </w:r>
      <w:r w:rsidRPr="00610BA7">
        <w:t>,</w:t>
      </w:r>
      <w:r w:rsidRPr="00610BA7">
        <w:rPr>
          <w:spacing w:val="2"/>
        </w:rPr>
        <w:t xml:space="preserve"> </w:t>
      </w:r>
      <w:r w:rsidRPr="00610BA7">
        <w:rPr>
          <w:spacing w:val="1"/>
        </w:rPr>
        <w:t>н</w:t>
      </w:r>
      <w:r w:rsidRPr="00610BA7">
        <w:t>е</w:t>
      </w:r>
      <w:r w:rsidRPr="00610BA7">
        <w:rPr>
          <w:spacing w:val="3"/>
        </w:rPr>
        <w:t xml:space="preserve"> </w:t>
      </w:r>
      <w:r w:rsidRPr="00610BA7">
        <w:t>с</w:t>
      </w:r>
      <w:r w:rsidRPr="00610BA7">
        <w:rPr>
          <w:spacing w:val="-1"/>
        </w:rPr>
        <w:t>о</w:t>
      </w:r>
      <w:r w:rsidRPr="00610BA7">
        <w:rPr>
          <w:spacing w:val="1"/>
        </w:rPr>
        <w:t>о</w:t>
      </w:r>
      <w:r w:rsidRPr="00610BA7">
        <w:t>т</w:t>
      </w:r>
      <w:r w:rsidRPr="00610BA7">
        <w:rPr>
          <w:spacing w:val="-3"/>
        </w:rPr>
        <w:t>в</w:t>
      </w:r>
      <w:r w:rsidRPr="00610BA7">
        <w:t>етст</w:t>
      </w:r>
      <w:r w:rsidRPr="00610BA7">
        <w:rPr>
          <w:spacing w:val="-1"/>
        </w:rPr>
        <w:t>в</w:t>
      </w:r>
      <w:r w:rsidRPr="00610BA7">
        <w:rPr>
          <w:spacing w:val="-4"/>
        </w:rPr>
        <w:t>у</w:t>
      </w:r>
      <w:r w:rsidRPr="00610BA7">
        <w:rPr>
          <w:spacing w:val="-1"/>
        </w:rPr>
        <w:t>ю</w:t>
      </w:r>
      <w:r w:rsidRPr="00610BA7">
        <w:t>т</w:t>
      </w:r>
      <w:r w:rsidRPr="00610BA7">
        <w:rPr>
          <w:spacing w:val="5"/>
        </w:rPr>
        <w:t xml:space="preserve"> </w:t>
      </w:r>
      <w:r w:rsidRPr="00610BA7">
        <w:rPr>
          <w:spacing w:val="-4"/>
        </w:rPr>
        <w:t>у</w:t>
      </w:r>
      <w:r w:rsidRPr="00610BA7">
        <w:t>ста</w:t>
      </w:r>
      <w:r w:rsidRPr="00610BA7">
        <w:rPr>
          <w:spacing w:val="1"/>
        </w:rPr>
        <w:t>но</w:t>
      </w:r>
      <w:r w:rsidRPr="00610BA7">
        <w:t>в</w:t>
      </w:r>
      <w:r w:rsidRPr="00610BA7">
        <w:rPr>
          <w:spacing w:val="-1"/>
        </w:rPr>
        <w:t>л</w:t>
      </w:r>
      <w:r w:rsidRPr="00610BA7">
        <w:t>е</w:t>
      </w:r>
      <w:r w:rsidRPr="00610BA7">
        <w:rPr>
          <w:spacing w:val="1"/>
        </w:rPr>
        <w:t>н</w:t>
      </w:r>
      <w:r w:rsidRPr="00610BA7">
        <w:rPr>
          <w:spacing w:val="-1"/>
        </w:rPr>
        <w:t>н</w:t>
      </w:r>
      <w:r w:rsidRPr="00610BA7">
        <w:rPr>
          <w:spacing w:val="1"/>
        </w:rPr>
        <w:t>ы</w:t>
      </w:r>
      <w:r w:rsidRPr="00610BA7">
        <w:t xml:space="preserve">м </w:t>
      </w:r>
      <w:r w:rsidRPr="00610BA7">
        <w:rPr>
          <w:spacing w:val="1"/>
        </w:rPr>
        <w:t>н</w:t>
      </w:r>
      <w:r w:rsidRPr="00610BA7">
        <w:rPr>
          <w:spacing w:val="-1"/>
        </w:rPr>
        <w:t>о</w:t>
      </w:r>
      <w:r w:rsidRPr="00610BA7">
        <w:rPr>
          <w:spacing w:val="1"/>
        </w:rPr>
        <w:t>р</w:t>
      </w:r>
      <w:r w:rsidRPr="00610BA7">
        <w:t>мам</w:t>
      </w:r>
      <w:r w:rsidRPr="00610BA7">
        <w:rPr>
          <w:spacing w:val="2"/>
        </w:rPr>
        <w:t xml:space="preserve"> </w:t>
      </w:r>
      <w:r w:rsidRPr="00610BA7">
        <w:rPr>
          <w:spacing w:val="-1"/>
        </w:rPr>
        <w:t>П</w:t>
      </w:r>
      <w:r w:rsidRPr="00610BA7">
        <w:t>ДС и</w:t>
      </w:r>
      <w:r w:rsidRPr="00610BA7">
        <w:rPr>
          <w:spacing w:val="3"/>
        </w:rPr>
        <w:t xml:space="preserve"> </w:t>
      </w:r>
      <w:r w:rsidRPr="00610BA7">
        <w:rPr>
          <w:spacing w:val="-1"/>
        </w:rPr>
        <w:t>П</w:t>
      </w:r>
      <w:r w:rsidRPr="00610BA7">
        <w:t>ДК</w:t>
      </w:r>
      <w:r w:rsidRPr="00610BA7">
        <w:rPr>
          <w:spacing w:val="2"/>
        </w:rPr>
        <w:t xml:space="preserve"> </w:t>
      </w:r>
      <w:r w:rsidRPr="00610BA7">
        <w:t>и</w:t>
      </w:r>
      <w:r w:rsidRPr="00610BA7">
        <w:rPr>
          <w:spacing w:val="3"/>
        </w:rPr>
        <w:t xml:space="preserve"> </w:t>
      </w:r>
      <w:r w:rsidRPr="00610BA7">
        <w:rPr>
          <w:spacing w:val="1"/>
        </w:rPr>
        <w:t>о</w:t>
      </w:r>
      <w:r w:rsidRPr="00610BA7">
        <w:t>тн</w:t>
      </w:r>
      <w:r w:rsidRPr="00610BA7">
        <w:rPr>
          <w:spacing w:val="-2"/>
        </w:rPr>
        <w:t>е</w:t>
      </w:r>
      <w:r w:rsidRPr="00610BA7">
        <w:t>се</w:t>
      </w:r>
      <w:r w:rsidRPr="00610BA7">
        <w:rPr>
          <w:spacing w:val="-1"/>
        </w:rPr>
        <w:t>н</w:t>
      </w:r>
      <w:r w:rsidRPr="00610BA7">
        <w:t>ы</w:t>
      </w:r>
      <w:r w:rsidRPr="00610BA7">
        <w:rPr>
          <w:spacing w:val="3"/>
        </w:rPr>
        <w:t xml:space="preserve"> </w:t>
      </w:r>
      <w:r w:rsidRPr="00610BA7">
        <w:t>к</w:t>
      </w:r>
      <w:r w:rsidRPr="00610BA7">
        <w:rPr>
          <w:spacing w:val="2"/>
        </w:rPr>
        <w:t xml:space="preserve"> </w:t>
      </w:r>
      <w:r w:rsidRPr="00610BA7">
        <w:t>ка</w:t>
      </w:r>
      <w:r w:rsidRPr="00610BA7">
        <w:rPr>
          <w:spacing w:val="3"/>
        </w:rPr>
        <w:t>т</w:t>
      </w:r>
      <w:r w:rsidRPr="00610BA7">
        <w:rPr>
          <w:spacing w:val="-2"/>
        </w:rPr>
        <w:t>е</w:t>
      </w:r>
      <w:r w:rsidRPr="00610BA7">
        <w:t>г</w:t>
      </w:r>
      <w:r w:rsidRPr="00610BA7">
        <w:rPr>
          <w:spacing w:val="1"/>
        </w:rPr>
        <w:t>о</w:t>
      </w:r>
      <w:r w:rsidRPr="00610BA7">
        <w:rPr>
          <w:spacing w:val="-1"/>
        </w:rPr>
        <w:t>ри</w:t>
      </w:r>
      <w:r w:rsidRPr="00610BA7">
        <w:t>и</w:t>
      </w:r>
      <w:r w:rsidRPr="00610BA7">
        <w:rPr>
          <w:spacing w:val="3"/>
        </w:rPr>
        <w:t xml:space="preserve"> </w:t>
      </w:r>
      <w:r w:rsidRPr="00610BA7">
        <w:rPr>
          <w:spacing w:val="1"/>
        </w:rPr>
        <w:t>н</w:t>
      </w:r>
      <w:r w:rsidRPr="00610BA7">
        <w:rPr>
          <w:spacing w:val="-2"/>
        </w:rPr>
        <w:t>е</w:t>
      </w:r>
      <w:r w:rsidRPr="00610BA7">
        <w:rPr>
          <w:spacing w:val="1"/>
        </w:rPr>
        <w:t>до</w:t>
      </w:r>
      <w:r w:rsidRPr="00610BA7">
        <w:t>с</w:t>
      </w:r>
      <w:r w:rsidRPr="00610BA7">
        <w:rPr>
          <w:spacing w:val="-3"/>
        </w:rPr>
        <w:t>т</w:t>
      </w:r>
      <w:r w:rsidRPr="00610BA7">
        <w:t>ат</w:t>
      </w:r>
      <w:r w:rsidRPr="00610BA7">
        <w:rPr>
          <w:spacing w:val="-1"/>
        </w:rPr>
        <w:t>о</w:t>
      </w:r>
      <w:r w:rsidRPr="00610BA7">
        <w:t>ч</w:t>
      </w:r>
      <w:r w:rsidRPr="00610BA7">
        <w:rPr>
          <w:spacing w:val="-1"/>
        </w:rPr>
        <w:t>н</w:t>
      </w:r>
      <w:r w:rsidRPr="00610BA7">
        <w:t>о</w:t>
      </w:r>
      <w:r w:rsidRPr="00610BA7">
        <w:rPr>
          <w:spacing w:val="1"/>
        </w:rPr>
        <w:t xml:space="preserve"> </w:t>
      </w:r>
      <w:proofErr w:type="gramStart"/>
      <w:r w:rsidRPr="00610BA7">
        <w:rPr>
          <w:spacing w:val="1"/>
        </w:rPr>
        <w:t>о</w:t>
      </w:r>
      <w:r w:rsidRPr="00610BA7">
        <w:t>ч</w:t>
      </w:r>
      <w:r w:rsidRPr="00610BA7">
        <w:rPr>
          <w:spacing w:val="1"/>
        </w:rPr>
        <w:t>и</w:t>
      </w:r>
      <w:r w:rsidRPr="00610BA7">
        <w:rPr>
          <w:spacing w:val="-3"/>
        </w:rPr>
        <w:t>щ</w:t>
      </w:r>
      <w:r w:rsidRPr="00610BA7">
        <w:t>е</w:t>
      </w:r>
      <w:r w:rsidRPr="00610BA7">
        <w:rPr>
          <w:spacing w:val="-1"/>
        </w:rPr>
        <w:t>н</w:t>
      </w:r>
      <w:r w:rsidRPr="00610BA7">
        <w:rPr>
          <w:spacing w:val="1"/>
        </w:rPr>
        <w:t>н</w:t>
      </w:r>
      <w:r w:rsidRPr="00610BA7">
        <w:rPr>
          <w:spacing w:val="-1"/>
        </w:rPr>
        <w:t>ы</w:t>
      </w:r>
      <w:r w:rsidRPr="00610BA7">
        <w:rPr>
          <w:spacing w:val="1"/>
        </w:rPr>
        <w:t>х</w:t>
      </w:r>
      <w:proofErr w:type="gramEnd"/>
      <w:r w:rsidRPr="00610BA7">
        <w:t>.</w:t>
      </w:r>
      <w:r w:rsidRPr="00610BA7">
        <w:rPr>
          <w:spacing w:val="2"/>
        </w:rPr>
        <w:t xml:space="preserve"> </w:t>
      </w:r>
    </w:p>
    <w:p w:rsidR="00F37829" w:rsidRPr="002612C4" w:rsidRDefault="00F37829" w:rsidP="00EB08FC">
      <w:pPr>
        <w:autoSpaceDE w:val="0"/>
        <w:autoSpaceDN w:val="0"/>
        <w:adjustRightInd w:val="0"/>
        <w:spacing w:after="0" w:line="360" w:lineRule="auto"/>
        <w:ind w:firstLine="851"/>
        <w:jc w:val="both"/>
      </w:pPr>
      <w:r w:rsidRPr="002612C4">
        <w:rPr>
          <w:bCs/>
        </w:rPr>
        <w:t xml:space="preserve">Практически все действующие очистные сооружения требуют капитального ремонта. Протяженность </w:t>
      </w:r>
      <w:r w:rsidRPr="002612C4">
        <w:t>канализационных сетей р.п. Волово составляют 5,4 км.</w:t>
      </w:r>
    </w:p>
    <w:p w:rsidR="00F37829" w:rsidRPr="002612C4" w:rsidRDefault="00F37829" w:rsidP="00EB08FC">
      <w:pPr>
        <w:autoSpaceDE w:val="0"/>
        <w:autoSpaceDN w:val="0"/>
        <w:adjustRightInd w:val="0"/>
        <w:spacing w:after="0" w:line="360" w:lineRule="auto"/>
        <w:ind w:firstLine="851"/>
        <w:jc w:val="both"/>
      </w:pPr>
      <w:r w:rsidRPr="002612C4">
        <w:t>Основная характеристика системы канализации:</w:t>
      </w:r>
    </w:p>
    <w:p w:rsidR="00F37829" w:rsidRPr="002612C4" w:rsidRDefault="00C61F69" w:rsidP="00F1300A">
      <w:pPr>
        <w:pStyle w:val="af6"/>
        <w:numPr>
          <w:ilvl w:val="0"/>
          <w:numId w:val="56"/>
        </w:numPr>
        <w:spacing w:before="0" w:beforeAutospacing="0" w:after="0" w:afterAutospacing="0" w:line="360" w:lineRule="auto"/>
        <w:ind w:left="0" w:firstLine="272"/>
        <w:jc w:val="both"/>
      </w:pPr>
      <w:proofErr w:type="gramStart"/>
      <w:r>
        <w:t>к</w:t>
      </w:r>
      <w:r w:rsidR="00F37829" w:rsidRPr="002612C4">
        <w:t xml:space="preserve">анализация, главный коллектор, ул. Александрова, ул. Ленина – протяженность – 3 197 м., материал </w:t>
      </w:r>
      <w:r w:rsidR="005E246F">
        <w:t>–</w:t>
      </w:r>
      <w:r w:rsidR="00F37829" w:rsidRPr="002612C4">
        <w:t xml:space="preserve"> чугун, диаметр 100 мм, 1986 года ввода в эксплуатацию; </w:t>
      </w:r>
      <w:proofErr w:type="gramEnd"/>
    </w:p>
    <w:p w:rsidR="00F37829" w:rsidRPr="002612C4" w:rsidRDefault="00C61F69" w:rsidP="00F1300A">
      <w:pPr>
        <w:pStyle w:val="af6"/>
        <w:numPr>
          <w:ilvl w:val="0"/>
          <w:numId w:val="56"/>
        </w:numPr>
        <w:spacing w:before="0" w:beforeAutospacing="0" w:after="0" w:afterAutospacing="0" w:line="360" w:lineRule="auto"/>
        <w:ind w:left="0" w:firstLine="272"/>
        <w:jc w:val="both"/>
      </w:pPr>
      <w:r>
        <w:t>к</w:t>
      </w:r>
      <w:r w:rsidR="00F37829" w:rsidRPr="002612C4">
        <w:t xml:space="preserve">анализационная сеть ул. Дорожная </w:t>
      </w:r>
      <w:r w:rsidR="005E246F">
        <w:t>–</w:t>
      </w:r>
      <w:r w:rsidR="00F37829" w:rsidRPr="002612C4">
        <w:t xml:space="preserve"> протяженность – 595 м., материал </w:t>
      </w:r>
      <w:r w:rsidR="005E246F">
        <w:t>–</w:t>
      </w:r>
      <w:r w:rsidR="00F37829" w:rsidRPr="002612C4">
        <w:t xml:space="preserve"> чугун, диаметр 100 мм, 1986 года ввода в эксплуатацию; </w:t>
      </w:r>
    </w:p>
    <w:p w:rsidR="00F37829" w:rsidRPr="002612C4" w:rsidRDefault="00C61F69" w:rsidP="00F1300A">
      <w:pPr>
        <w:pStyle w:val="af6"/>
        <w:numPr>
          <w:ilvl w:val="0"/>
          <w:numId w:val="56"/>
        </w:numPr>
        <w:spacing w:before="0" w:beforeAutospacing="0" w:after="0" w:afterAutospacing="0" w:line="360" w:lineRule="auto"/>
        <w:ind w:left="0" w:firstLine="272"/>
        <w:jc w:val="both"/>
      </w:pPr>
      <w:r>
        <w:t>к</w:t>
      </w:r>
      <w:r w:rsidR="00F37829" w:rsidRPr="002612C4">
        <w:t xml:space="preserve">анализационная сеть ул. Александрова </w:t>
      </w:r>
      <w:r w:rsidR="005E246F">
        <w:t>–</w:t>
      </w:r>
      <w:r w:rsidR="00F37829" w:rsidRPr="002612C4">
        <w:t xml:space="preserve"> протяженность – 764 м., материал </w:t>
      </w:r>
      <w:r w:rsidR="005E246F">
        <w:t>–</w:t>
      </w:r>
      <w:r w:rsidR="00F37829" w:rsidRPr="002612C4">
        <w:t xml:space="preserve"> чугун, диаметр 100 мм, 1978 года ввода в эксплуатацию; </w:t>
      </w:r>
    </w:p>
    <w:p w:rsidR="00F37829" w:rsidRPr="002612C4" w:rsidRDefault="00C61F69" w:rsidP="00F1300A">
      <w:pPr>
        <w:pStyle w:val="af6"/>
        <w:numPr>
          <w:ilvl w:val="0"/>
          <w:numId w:val="56"/>
        </w:numPr>
        <w:spacing w:before="0" w:beforeAutospacing="0" w:after="0" w:afterAutospacing="0" w:line="360" w:lineRule="auto"/>
        <w:ind w:left="0" w:firstLine="272"/>
        <w:jc w:val="both"/>
      </w:pPr>
      <w:r>
        <w:t>н</w:t>
      </w:r>
      <w:r w:rsidR="00F37829" w:rsidRPr="002612C4">
        <w:t xml:space="preserve">аружная канализация ул. Хрунова </w:t>
      </w:r>
      <w:r w:rsidR="005E246F">
        <w:t>–</w:t>
      </w:r>
      <w:r w:rsidR="00F37829" w:rsidRPr="002612C4">
        <w:t xml:space="preserve"> протяженность – 460 м., материал </w:t>
      </w:r>
      <w:r w:rsidR="005E246F">
        <w:t>–</w:t>
      </w:r>
      <w:r w:rsidR="00F37829" w:rsidRPr="002612C4">
        <w:t xml:space="preserve"> чугун, диаметр 100 мм, 1954 года ввода в эксплуатацию; </w:t>
      </w:r>
    </w:p>
    <w:p w:rsidR="00F37829" w:rsidRPr="002612C4" w:rsidRDefault="00C61F69" w:rsidP="00F1300A">
      <w:pPr>
        <w:pStyle w:val="af6"/>
        <w:numPr>
          <w:ilvl w:val="0"/>
          <w:numId w:val="56"/>
        </w:numPr>
        <w:spacing w:before="0" w:beforeAutospacing="0" w:after="0" w:afterAutospacing="0" w:line="360" w:lineRule="auto"/>
        <w:ind w:left="0" w:firstLine="272"/>
        <w:jc w:val="both"/>
      </w:pPr>
      <w:r>
        <w:lastRenderedPageBreak/>
        <w:t>н</w:t>
      </w:r>
      <w:r w:rsidR="00F37829" w:rsidRPr="002612C4">
        <w:t xml:space="preserve">аружная канализация ДРСУ, ул. Юбилейная </w:t>
      </w:r>
      <w:r w:rsidR="005E246F">
        <w:t>–</w:t>
      </w:r>
      <w:r w:rsidR="00F37829" w:rsidRPr="002612C4">
        <w:t xml:space="preserve"> протяженность – 205 м., материал </w:t>
      </w:r>
      <w:r w:rsidR="005E246F">
        <w:t>–</w:t>
      </w:r>
      <w:r w:rsidR="00F37829" w:rsidRPr="002612C4">
        <w:t xml:space="preserve"> чугун, диаметр 100 мм, 1980 года ввода в эксплуатацию; </w:t>
      </w:r>
    </w:p>
    <w:p w:rsidR="00F37829" w:rsidRPr="002612C4" w:rsidRDefault="00C61F69" w:rsidP="00F1300A">
      <w:pPr>
        <w:pStyle w:val="af6"/>
        <w:numPr>
          <w:ilvl w:val="0"/>
          <w:numId w:val="56"/>
        </w:numPr>
        <w:spacing w:before="0" w:beforeAutospacing="0" w:after="0" w:afterAutospacing="0" w:line="360" w:lineRule="auto"/>
        <w:ind w:left="0" w:firstLine="272"/>
        <w:jc w:val="both"/>
      </w:pPr>
      <w:r>
        <w:t>к</w:t>
      </w:r>
      <w:r w:rsidR="00F37829" w:rsidRPr="002612C4">
        <w:t xml:space="preserve">анализация </w:t>
      </w:r>
      <w:proofErr w:type="gramStart"/>
      <w:r w:rsidR="00F37829" w:rsidRPr="002612C4">
        <w:t>возле</w:t>
      </w:r>
      <w:proofErr w:type="gramEnd"/>
      <w:r w:rsidR="00F37829" w:rsidRPr="002612C4">
        <w:t xml:space="preserve"> ж/ф, ул. </w:t>
      </w:r>
      <w:proofErr w:type="gramStart"/>
      <w:r w:rsidR="00F37829" w:rsidRPr="002612C4">
        <w:t>Зеленый</w:t>
      </w:r>
      <w:proofErr w:type="gramEnd"/>
      <w:r w:rsidR="00F37829" w:rsidRPr="002612C4">
        <w:t xml:space="preserve"> Бульвар </w:t>
      </w:r>
      <w:r w:rsidR="005E246F">
        <w:t>–</w:t>
      </w:r>
      <w:r w:rsidR="00F37829" w:rsidRPr="002612C4">
        <w:t xml:space="preserve"> протяженность – 84 м., материал </w:t>
      </w:r>
      <w:r w:rsidR="005E246F">
        <w:t>–</w:t>
      </w:r>
      <w:r w:rsidR="00F37829" w:rsidRPr="002612C4">
        <w:t xml:space="preserve"> чугун, диаметр 100 мм, 1995 года ввода в эксплуатацию;</w:t>
      </w:r>
    </w:p>
    <w:p w:rsidR="00F37829" w:rsidRPr="002612C4" w:rsidRDefault="00C61F69" w:rsidP="00F1300A">
      <w:pPr>
        <w:pStyle w:val="af6"/>
        <w:numPr>
          <w:ilvl w:val="0"/>
          <w:numId w:val="56"/>
        </w:numPr>
        <w:spacing w:before="0" w:beforeAutospacing="0" w:after="0" w:afterAutospacing="0" w:line="360" w:lineRule="auto"/>
        <w:ind w:left="0" w:firstLine="272"/>
        <w:jc w:val="both"/>
      </w:pPr>
      <w:proofErr w:type="gramStart"/>
      <w:r>
        <w:t>н</w:t>
      </w:r>
      <w:r w:rsidR="00F37829" w:rsidRPr="002612C4">
        <w:t>апорный рециркулятор сточных вод, ул. Алекс</w:t>
      </w:r>
      <w:r w:rsidR="005E246F">
        <w:t>андрова – протяженность – 118 м</w:t>
      </w:r>
      <w:r w:rsidR="00F37829" w:rsidRPr="002612C4">
        <w:t xml:space="preserve">, материал </w:t>
      </w:r>
      <w:r w:rsidR="005E246F">
        <w:t>–</w:t>
      </w:r>
      <w:r w:rsidR="00F37829" w:rsidRPr="002612C4">
        <w:t xml:space="preserve"> чугун, диаметр 100 мм, 1986 года ввода в эксплуатацию.</w:t>
      </w:r>
      <w:proofErr w:type="gramEnd"/>
    </w:p>
    <w:p w:rsidR="00F37829" w:rsidRPr="002612C4" w:rsidRDefault="00F37829" w:rsidP="00EB08FC">
      <w:pPr>
        <w:spacing w:after="0" w:line="360" w:lineRule="auto"/>
        <w:ind w:firstLine="851"/>
        <w:jc w:val="both"/>
      </w:pPr>
      <w:r w:rsidRPr="002612C4">
        <w:t xml:space="preserve">Количество стоков не контролируется. </w:t>
      </w:r>
    </w:p>
    <w:p w:rsidR="00F37829" w:rsidRPr="002612C4" w:rsidRDefault="00F37829" w:rsidP="00EB08FC">
      <w:pPr>
        <w:spacing w:after="0" w:line="360" w:lineRule="auto"/>
        <w:ind w:firstLine="851"/>
        <w:jc w:val="both"/>
      </w:pPr>
      <w:r w:rsidRPr="002612C4">
        <w:t>В ведомстве</w:t>
      </w:r>
      <w:r w:rsidR="001542E8">
        <w:t xml:space="preserve"> МКУ ВСС</w:t>
      </w:r>
      <w:r w:rsidRPr="002612C4">
        <w:t xml:space="preserve"> имеются нерабочие очистные сооружения на ул.</w:t>
      </w:r>
      <w:r w:rsidR="008D6AA0">
        <w:t xml:space="preserve"> </w:t>
      </w:r>
      <w:r w:rsidRPr="002612C4">
        <w:t>Александрова (53.547645,</w:t>
      </w:r>
      <w:r w:rsidR="005E246F">
        <w:t xml:space="preserve"> </w:t>
      </w:r>
      <w:r w:rsidRPr="002612C4">
        <w:t>38.010812). Проекты разработаны в 1979 году, по данным администрации МО р.п.</w:t>
      </w:r>
      <w:r w:rsidR="008D6AA0">
        <w:t xml:space="preserve"> </w:t>
      </w:r>
      <w:r w:rsidRPr="002612C4">
        <w:t>Волово ориентировочно введены в эксплуатацию в 1990-1991 гг. Износ сооружений оценивается в 98</w:t>
      </w:r>
      <w:r w:rsidR="008D6AA0">
        <w:t xml:space="preserve"> </w:t>
      </w:r>
      <w:r w:rsidRPr="002612C4">
        <w:t>%. Полностью отсутствует техническая документация на строительство сооружений и сетей канализации. Проектная производительность сооружений составляет 1350 м</w:t>
      </w:r>
      <w:r w:rsidRPr="002612C4">
        <w:rPr>
          <w:vertAlign w:val="superscript"/>
        </w:rPr>
        <w:t>3</w:t>
      </w:r>
      <w:r w:rsidRPr="002612C4">
        <w:t>/сут. Проведение замеров фактического сброса сточных вод невозможно в связи с тем, что очистные сооружения в нерабочем состоянии. Отсутствует эксплуатационный персонал по всем звеньям механической и биологической очистки сточных вод. Имеется только дежурный на канализационной станции перекачки сточных вод, в обязанность которого входит обеспечение своевременной откачки стоков во избежание затопления КНС.</w:t>
      </w:r>
    </w:p>
    <w:p w:rsidR="00F37829" w:rsidRPr="002612C4" w:rsidRDefault="00F37829" w:rsidP="00EB08FC">
      <w:pPr>
        <w:spacing w:after="0" w:line="360" w:lineRule="auto"/>
        <w:ind w:firstLine="851"/>
        <w:jc w:val="both"/>
        <w:rPr>
          <w:i/>
        </w:rPr>
      </w:pPr>
      <w:r w:rsidRPr="002612C4">
        <w:rPr>
          <w:i/>
        </w:rPr>
        <w:t>Состав очистных сооружений:</w:t>
      </w:r>
    </w:p>
    <w:p w:rsidR="00F37829" w:rsidRPr="002612C4" w:rsidRDefault="00F37829" w:rsidP="00D774A6">
      <w:pPr>
        <w:pStyle w:val="48"/>
        <w:numPr>
          <w:ilvl w:val="0"/>
          <w:numId w:val="47"/>
        </w:numPr>
        <w:spacing w:line="360" w:lineRule="auto"/>
        <w:ind w:left="0" w:firstLine="851"/>
        <w:jc w:val="both"/>
      </w:pPr>
      <w:r w:rsidRPr="002612C4">
        <w:t>Канализационная насосная станция перекачки – 1 соор.</w:t>
      </w:r>
    </w:p>
    <w:p w:rsidR="00F37829" w:rsidRPr="002612C4" w:rsidRDefault="00F37829" w:rsidP="00D774A6">
      <w:pPr>
        <w:pStyle w:val="48"/>
        <w:numPr>
          <w:ilvl w:val="0"/>
          <w:numId w:val="47"/>
        </w:numPr>
        <w:spacing w:line="360" w:lineRule="auto"/>
        <w:ind w:left="0" w:firstLine="851"/>
        <w:jc w:val="both"/>
      </w:pPr>
      <w:r w:rsidRPr="002612C4">
        <w:t>Приёмная камера – 1 соор.</w:t>
      </w:r>
    </w:p>
    <w:p w:rsidR="00F37829" w:rsidRPr="002612C4" w:rsidRDefault="00F37829" w:rsidP="00D774A6">
      <w:pPr>
        <w:pStyle w:val="48"/>
        <w:numPr>
          <w:ilvl w:val="0"/>
          <w:numId w:val="47"/>
        </w:numPr>
        <w:spacing w:line="360" w:lineRule="auto"/>
        <w:ind w:left="0" w:firstLine="851"/>
        <w:jc w:val="both"/>
      </w:pPr>
      <w:r w:rsidRPr="002612C4">
        <w:t>Механическая очистка: песколовки с круговым движением воды – 2 секции; Двухъярусные отстойники – 3 соор.</w:t>
      </w:r>
    </w:p>
    <w:p w:rsidR="00F37829" w:rsidRPr="002612C4" w:rsidRDefault="00F37829" w:rsidP="00D774A6">
      <w:pPr>
        <w:pStyle w:val="48"/>
        <w:numPr>
          <w:ilvl w:val="0"/>
          <w:numId w:val="47"/>
        </w:numPr>
        <w:spacing w:line="360" w:lineRule="auto"/>
        <w:ind w:left="0" w:firstLine="851"/>
        <w:jc w:val="both"/>
      </w:pPr>
      <w:r w:rsidRPr="002612C4">
        <w:t>Биологическая очистка – аэротенки – 2 соор.</w:t>
      </w:r>
    </w:p>
    <w:p w:rsidR="00F37829" w:rsidRPr="002612C4" w:rsidRDefault="00F37829" w:rsidP="00D774A6">
      <w:pPr>
        <w:pStyle w:val="48"/>
        <w:numPr>
          <w:ilvl w:val="0"/>
          <w:numId w:val="47"/>
        </w:numPr>
        <w:spacing w:line="360" w:lineRule="auto"/>
        <w:ind w:left="0" w:firstLine="851"/>
        <w:jc w:val="both"/>
      </w:pPr>
      <w:r w:rsidRPr="002612C4">
        <w:t>Вторичные отстойники – 4 шт.</w:t>
      </w:r>
    </w:p>
    <w:p w:rsidR="00F37829" w:rsidRPr="002612C4" w:rsidRDefault="00F37829" w:rsidP="00D774A6">
      <w:pPr>
        <w:pStyle w:val="48"/>
        <w:numPr>
          <w:ilvl w:val="0"/>
          <w:numId w:val="47"/>
        </w:numPr>
        <w:spacing w:line="360" w:lineRule="auto"/>
        <w:ind w:left="0" w:firstLine="851"/>
        <w:jc w:val="both"/>
      </w:pPr>
      <w:r w:rsidRPr="002612C4">
        <w:t>Иловые и песковые площадки.</w:t>
      </w:r>
      <w:r w:rsidRPr="002612C4">
        <w:tab/>
      </w:r>
    </w:p>
    <w:p w:rsidR="00F37829" w:rsidRPr="002612C4" w:rsidRDefault="00F37829" w:rsidP="00EB08FC">
      <w:pPr>
        <w:spacing w:after="0" w:line="360" w:lineRule="auto"/>
        <w:ind w:firstLine="851"/>
        <w:jc w:val="both"/>
      </w:pPr>
      <w:r w:rsidRPr="002612C4">
        <w:t>Большая часть застройки посёлка Волово не охвачена централизованной системой водоотведения. Абоненты имеют выгребные ямы.</w:t>
      </w:r>
    </w:p>
    <w:p w:rsidR="00F37829" w:rsidRPr="00B645D0" w:rsidRDefault="00F37829" w:rsidP="00EB08FC">
      <w:pPr>
        <w:suppressAutoHyphens/>
        <w:spacing w:after="0" w:line="360" w:lineRule="auto"/>
        <w:ind w:firstLine="851"/>
        <w:jc w:val="both"/>
      </w:pPr>
      <w:r w:rsidRPr="00B645D0">
        <w:t xml:space="preserve">По данным администрации </w:t>
      </w:r>
      <w:r w:rsidR="007743B9" w:rsidRPr="00B645D0">
        <w:t>муниципального образования рабочий поселок Волово</w:t>
      </w:r>
      <w:r w:rsidR="00B645D0" w:rsidRPr="00B645D0">
        <w:t xml:space="preserve"> </w:t>
      </w:r>
      <w:r w:rsidRPr="00B645D0">
        <w:t xml:space="preserve">большая часть уличных и дворовых трубопроводов системы самотечно-напорной канализации эксплуатируются дольше своего нормативного эксплуатационного срока. Наибольшее количество уличных трубопроводов выполнено из керамических труб, нормативный срок эксплуатации которых – 40 лет. Из-за движения грунтов в осенне-зимний период отдельные участки трубопроводов имеют механические разломы и трещины. В настоящее время необходимо производить их замену на полиэтиленовые трубопроводы. </w:t>
      </w:r>
    </w:p>
    <w:p w:rsidR="00F37829" w:rsidRPr="002612C4" w:rsidRDefault="00F37829" w:rsidP="00EB08FC">
      <w:pPr>
        <w:spacing w:after="0" w:line="360" w:lineRule="auto"/>
        <w:ind w:firstLine="851"/>
        <w:jc w:val="both"/>
      </w:pPr>
      <w:r w:rsidRPr="002612C4">
        <w:t xml:space="preserve">Для дальнейшего развития сети водоотведения р.п. Волово необходима реконструкция и модернизация существующих сетей и сооружений и </w:t>
      </w:r>
      <w:r w:rsidRPr="002612C4">
        <w:rPr>
          <w:rFonts w:eastAsia="A"/>
        </w:rPr>
        <w:t>прокладка</w:t>
      </w:r>
      <w:r w:rsidRPr="002612C4">
        <w:t xml:space="preserve"> новых участков сети</w:t>
      </w:r>
      <w:r w:rsidRPr="002612C4">
        <w:rPr>
          <w:rFonts w:eastAsia="A"/>
        </w:rPr>
        <w:t>.</w:t>
      </w:r>
    </w:p>
    <w:p w:rsidR="00F37829" w:rsidRDefault="00F37829" w:rsidP="00EB08FC">
      <w:pPr>
        <w:spacing w:after="0" w:line="360" w:lineRule="auto"/>
        <w:ind w:firstLine="851"/>
        <w:jc w:val="both"/>
      </w:pPr>
      <w:r w:rsidRPr="002612C4">
        <w:lastRenderedPageBreak/>
        <w:t>Для обеспечения надежной и безаварийной работы системы водоотведения поселения требуется вести ремонт и перекладку полностью изношенных трубопроводов самотечно-напорной сети с использован</w:t>
      </w:r>
      <w:r w:rsidR="00BA4E38">
        <w:t>ием современных материалов,</w:t>
      </w:r>
      <w:r w:rsidRPr="002612C4">
        <w:t xml:space="preserve"> так же строительство канализационных сетей в районах посёлка, не имеющих централизованного водоотведения.</w:t>
      </w:r>
    </w:p>
    <w:p w:rsidR="005E246F" w:rsidRPr="002612C4" w:rsidRDefault="005E246F" w:rsidP="00EB08FC">
      <w:pPr>
        <w:spacing w:after="0" w:line="360" w:lineRule="auto"/>
        <w:ind w:firstLine="851"/>
        <w:jc w:val="both"/>
      </w:pPr>
    </w:p>
    <w:p w:rsidR="00F37829" w:rsidRPr="00B645D0" w:rsidRDefault="00F37829" w:rsidP="00EB08FC">
      <w:pPr>
        <w:suppressAutoHyphens/>
        <w:spacing w:after="0" w:line="360" w:lineRule="auto"/>
        <w:jc w:val="center"/>
        <w:rPr>
          <w:b/>
        </w:rPr>
      </w:pPr>
      <w:r w:rsidRPr="00B645D0">
        <w:rPr>
          <w:rFonts w:eastAsia="Times New Roman"/>
          <w:b/>
          <w:kern w:val="0"/>
          <w:lang w:eastAsia="ru-RU"/>
        </w:rPr>
        <w:t xml:space="preserve">Расчет прогнозной потребности в водоотведении </w:t>
      </w:r>
      <w:r w:rsidR="00B645D0" w:rsidRPr="00B645D0">
        <w:rPr>
          <w:b/>
        </w:rPr>
        <w:t>муниципального образования рабочий поселок Волово</w:t>
      </w:r>
    </w:p>
    <w:p w:rsidR="00F37829" w:rsidRPr="002612C4" w:rsidRDefault="00F37829" w:rsidP="00EB08FC">
      <w:pPr>
        <w:adjustRightInd w:val="0"/>
        <w:spacing w:after="0" w:line="360" w:lineRule="auto"/>
        <w:ind w:firstLine="851"/>
        <w:jc w:val="both"/>
        <w:textAlignment w:val="baseline"/>
        <w:rPr>
          <w:rFonts w:eastAsia="Times New Roman"/>
          <w:kern w:val="0"/>
          <w:lang w:eastAsia="ru-RU"/>
        </w:rPr>
      </w:pPr>
      <w:r w:rsidRPr="002612C4">
        <w:rPr>
          <w:rFonts w:eastAsia="Times New Roman"/>
          <w:kern w:val="0"/>
          <w:lang w:eastAsia="ru-RU"/>
        </w:rPr>
        <w:t xml:space="preserve">Расчет водоотведения выполнен согласно </w:t>
      </w:r>
      <w:r w:rsidRPr="002612C4">
        <w:t>СП 30.13330.2012 Внутренний водопровод и канализация зданий. Актуализиров</w:t>
      </w:r>
      <w:r w:rsidR="00453E47">
        <w:t>анная редакция СНиП 2.04.01-85*</w:t>
      </w:r>
      <w:r w:rsidRPr="002612C4">
        <w:rPr>
          <w:rFonts w:eastAsia="Times New Roman"/>
          <w:kern w:val="0"/>
          <w:lang w:eastAsia="ru-RU"/>
        </w:rPr>
        <w:t xml:space="preserve">. </w:t>
      </w:r>
    </w:p>
    <w:p w:rsidR="00F37829" w:rsidRPr="002612C4" w:rsidRDefault="00F37829" w:rsidP="00EB08FC">
      <w:pPr>
        <w:pStyle w:val="a6"/>
        <w:spacing w:after="0" w:line="360" w:lineRule="auto"/>
        <w:ind w:left="403"/>
        <w:jc w:val="center"/>
        <w:rPr>
          <w:b/>
        </w:rPr>
      </w:pPr>
      <w:r w:rsidRPr="002612C4">
        <w:rPr>
          <w:rFonts w:eastAsia="Times New Roman"/>
          <w:iCs/>
          <w:kern w:val="0"/>
          <w:lang w:eastAsia="ru-RU"/>
        </w:rPr>
        <w:t>Расчет среднесуточного водоотведения на расчетный срок приведен в таблице.</w:t>
      </w:r>
    </w:p>
    <w:p w:rsidR="00610BA7" w:rsidRPr="003F55DF" w:rsidRDefault="00610BA7" w:rsidP="00EB08FC">
      <w:pPr>
        <w:keepNext/>
        <w:suppressAutoHyphens/>
        <w:spacing w:after="0" w:line="240" w:lineRule="auto"/>
        <w:jc w:val="both"/>
        <w:rPr>
          <w:b/>
          <w:sz w:val="22"/>
          <w:szCs w:val="20"/>
        </w:rPr>
      </w:pPr>
      <w:r w:rsidRPr="003F55DF">
        <w:rPr>
          <w:b/>
          <w:sz w:val="22"/>
          <w:szCs w:val="20"/>
        </w:rPr>
        <w:t xml:space="preserve">Таблица </w:t>
      </w:r>
      <w:r w:rsidRPr="003F55DF">
        <w:rPr>
          <w:b/>
          <w:sz w:val="22"/>
          <w:szCs w:val="20"/>
        </w:rPr>
        <w:fldChar w:fldCharType="begin"/>
      </w:r>
      <w:r w:rsidRPr="003F55DF">
        <w:rPr>
          <w:b/>
          <w:sz w:val="22"/>
          <w:szCs w:val="20"/>
        </w:rPr>
        <w:instrText xml:space="preserve"> SEQ Таблица \* ARABIC </w:instrText>
      </w:r>
      <w:r w:rsidRPr="003F55DF">
        <w:rPr>
          <w:b/>
          <w:sz w:val="22"/>
          <w:szCs w:val="20"/>
        </w:rPr>
        <w:fldChar w:fldCharType="separate"/>
      </w:r>
      <w:r w:rsidR="001A2EF5">
        <w:rPr>
          <w:b/>
          <w:noProof/>
          <w:sz w:val="22"/>
          <w:szCs w:val="20"/>
        </w:rPr>
        <w:t>31</w:t>
      </w:r>
      <w:r w:rsidRPr="003F55DF">
        <w:rPr>
          <w:b/>
          <w:sz w:val="22"/>
          <w:szCs w:val="20"/>
        </w:rPr>
        <w:fldChar w:fldCharType="end"/>
      </w:r>
      <w:r w:rsidRPr="003F55DF">
        <w:rPr>
          <w:b/>
          <w:sz w:val="22"/>
          <w:szCs w:val="20"/>
        </w:rPr>
        <w:t xml:space="preserve"> - Расчет показателей среднесуточного водоотведения на прогнозный период развития </w:t>
      </w:r>
      <w:r w:rsidR="00BA4E38" w:rsidRPr="003F55DF">
        <w:rPr>
          <w:b/>
          <w:sz w:val="22"/>
          <w:szCs w:val="20"/>
        </w:rPr>
        <w:t>муниципального образования рабочий поселок Волово</w:t>
      </w:r>
    </w:p>
    <w:tbl>
      <w:tblPr>
        <w:tblW w:w="5000" w:type="pct"/>
        <w:tblLayout w:type="fixed"/>
        <w:tblLook w:val="04A0" w:firstRow="1" w:lastRow="0" w:firstColumn="1" w:lastColumn="0" w:noHBand="0" w:noVBand="1"/>
      </w:tblPr>
      <w:tblGrid>
        <w:gridCol w:w="2616"/>
        <w:gridCol w:w="1229"/>
        <w:gridCol w:w="1230"/>
        <w:gridCol w:w="1230"/>
        <w:gridCol w:w="1230"/>
        <w:gridCol w:w="1230"/>
        <w:gridCol w:w="1232"/>
      </w:tblGrid>
      <w:tr w:rsidR="00F37829" w:rsidRPr="003F55DF" w:rsidTr="005E246F">
        <w:trPr>
          <w:trHeight w:val="803"/>
        </w:trPr>
        <w:tc>
          <w:tcPr>
            <w:tcW w:w="130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Наименование потребителей</w:t>
            </w:r>
          </w:p>
        </w:tc>
        <w:tc>
          <w:tcPr>
            <w:tcW w:w="1230" w:type="pct"/>
            <w:gridSpan w:val="2"/>
            <w:tcBorders>
              <w:top w:val="single" w:sz="4" w:space="0" w:color="auto"/>
              <w:left w:val="nil"/>
              <w:bottom w:val="single" w:sz="4" w:space="0" w:color="auto"/>
              <w:right w:val="single" w:sz="4" w:space="0" w:color="000000"/>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Число жителей, чел.</w:t>
            </w:r>
          </w:p>
        </w:tc>
        <w:tc>
          <w:tcPr>
            <w:tcW w:w="1230" w:type="pct"/>
            <w:gridSpan w:val="2"/>
            <w:tcBorders>
              <w:top w:val="single" w:sz="4" w:space="0" w:color="auto"/>
              <w:left w:val="nil"/>
              <w:bottom w:val="single" w:sz="4" w:space="0" w:color="auto"/>
              <w:right w:val="single" w:sz="4" w:space="0" w:color="000000"/>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Норма водоотведения, л/сут</w:t>
            </w:r>
            <w:proofErr w:type="gramStart"/>
            <w:r w:rsidRPr="003F55DF">
              <w:rPr>
                <w:rFonts w:eastAsia="Times New Roman"/>
                <w:b/>
                <w:kern w:val="0"/>
                <w:sz w:val="22"/>
                <w:szCs w:val="20"/>
                <w:lang w:eastAsia="ru-RU"/>
              </w:rPr>
              <w:t>.ч</w:t>
            </w:r>
            <w:proofErr w:type="gramEnd"/>
            <w:r w:rsidRPr="003F55DF">
              <w:rPr>
                <w:rFonts w:eastAsia="Times New Roman"/>
                <w:b/>
                <w:kern w:val="0"/>
                <w:sz w:val="22"/>
                <w:szCs w:val="20"/>
                <w:lang w:eastAsia="ru-RU"/>
              </w:rPr>
              <w:t>ел.</w:t>
            </w:r>
          </w:p>
        </w:tc>
        <w:tc>
          <w:tcPr>
            <w:tcW w:w="1231" w:type="pct"/>
            <w:gridSpan w:val="2"/>
            <w:tcBorders>
              <w:top w:val="single" w:sz="4" w:space="0" w:color="auto"/>
              <w:left w:val="nil"/>
              <w:bottom w:val="single" w:sz="4" w:space="0" w:color="auto"/>
              <w:right w:val="single" w:sz="4" w:space="0" w:color="000000"/>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Суточный расход, м</w:t>
            </w:r>
            <w:r w:rsidRPr="003F55DF">
              <w:rPr>
                <w:rFonts w:eastAsia="Times New Roman"/>
                <w:b/>
                <w:kern w:val="0"/>
                <w:sz w:val="22"/>
                <w:szCs w:val="20"/>
                <w:vertAlign w:val="superscript"/>
                <w:lang w:eastAsia="ru-RU"/>
              </w:rPr>
              <w:t>3</w:t>
            </w:r>
            <w:r w:rsidRPr="003F55DF">
              <w:rPr>
                <w:rFonts w:eastAsia="Times New Roman"/>
                <w:b/>
                <w:kern w:val="0"/>
                <w:sz w:val="22"/>
                <w:szCs w:val="20"/>
                <w:lang w:eastAsia="ru-RU"/>
              </w:rPr>
              <w:t>/сут.</w:t>
            </w:r>
          </w:p>
        </w:tc>
      </w:tr>
      <w:tr w:rsidR="00F37829" w:rsidRPr="003F55DF" w:rsidTr="005E246F">
        <w:trPr>
          <w:trHeight w:val="510"/>
        </w:trPr>
        <w:tc>
          <w:tcPr>
            <w:tcW w:w="1309" w:type="pct"/>
            <w:vMerge/>
            <w:tcBorders>
              <w:top w:val="single" w:sz="4" w:space="0" w:color="auto"/>
              <w:left w:val="single" w:sz="4" w:space="0" w:color="auto"/>
              <w:bottom w:val="single" w:sz="4" w:space="0" w:color="auto"/>
              <w:right w:val="single" w:sz="4" w:space="0" w:color="auto"/>
            </w:tcBorders>
            <w:vAlign w:val="center"/>
          </w:tcPr>
          <w:p w:rsidR="00F37829" w:rsidRPr="003F55DF" w:rsidRDefault="00F37829" w:rsidP="00EB08FC">
            <w:pPr>
              <w:keepNext/>
              <w:spacing w:after="0" w:line="240" w:lineRule="auto"/>
              <w:rPr>
                <w:rFonts w:eastAsia="Times New Roman"/>
                <w:b/>
                <w:kern w:val="0"/>
                <w:sz w:val="22"/>
                <w:szCs w:val="20"/>
                <w:lang w:eastAsia="ru-RU"/>
              </w:rPr>
            </w:pP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I очередь</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расчётный срок</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I очередь</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расчётный срок</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I очередь</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расчётный срок</w:t>
            </w:r>
          </w:p>
        </w:tc>
      </w:tr>
      <w:tr w:rsidR="00F37829" w:rsidRPr="003F55DF" w:rsidTr="005E246F">
        <w:trPr>
          <w:trHeight w:val="270"/>
        </w:trPr>
        <w:tc>
          <w:tcPr>
            <w:tcW w:w="1309"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rPr>
                <w:rFonts w:eastAsia="Times New Roman"/>
                <w:bCs/>
                <w:i/>
                <w:iCs/>
                <w:kern w:val="0"/>
                <w:sz w:val="22"/>
                <w:szCs w:val="20"/>
                <w:lang w:eastAsia="ru-RU"/>
              </w:rPr>
            </w:pPr>
            <w:r w:rsidRPr="003F55DF">
              <w:rPr>
                <w:rFonts w:eastAsia="Times New Roman"/>
                <w:bCs/>
                <w:i/>
                <w:iCs/>
                <w:kern w:val="0"/>
                <w:sz w:val="22"/>
                <w:szCs w:val="20"/>
                <w:lang w:eastAsia="ru-RU"/>
              </w:rPr>
              <w:t>Население</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3 555</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3 608</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160,0</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160,0</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569</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577</w:t>
            </w:r>
          </w:p>
        </w:tc>
      </w:tr>
      <w:tr w:rsidR="00F37829" w:rsidRPr="003F55DF" w:rsidTr="005E246F">
        <w:trPr>
          <w:trHeight w:val="1095"/>
        </w:trPr>
        <w:tc>
          <w:tcPr>
            <w:tcW w:w="1309" w:type="pct"/>
            <w:tcBorders>
              <w:top w:val="nil"/>
              <w:left w:val="single" w:sz="4" w:space="0" w:color="auto"/>
              <w:bottom w:val="single" w:sz="4" w:space="0" w:color="auto"/>
              <w:right w:val="single" w:sz="4" w:space="0" w:color="auto"/>
            </w:tcBorders>
            <w:shd w:val="clear" w:color="auto" w:fill="auto"/>
            <w:vAlign w:val="bottom"/>
          </w:tcPr>
          <w:p w:rsidR="00F37829" w:rsidRPr="003F55DF" w:rsidRDefault="00F37829" w:rsidP="00EB08FC">
            <w:pPr>
              <w:keepNext/>
              <w:spacing w:after="0" w:line="240" w:lineRule="auto"/>
              <w:rPr>
                <w:rFonts w:eastAsia="Times New Roman"/>
                <w:bCs/>
                <w:kern w:val="0"/>
                <w:sz w:val="22"/>
                <w:szCs w:val="20"/>
                <w:lang w:eastAsia="ru-RU"/>
              </w:rPr>
            </w:pPr>
            <w:r w:rsidRPr="003F55DF">
              <w:rPr>
                <w:rFonts w:eastAsia="Times New Roman"/>
                <w:bCs/>
                <w:kern w:val="0"/>
                <w:sz w:val="22"/>
                <w:szCs w:val="20"/>
                <w:lang w:eastAsia="ru-RU"/>
              </w:rPr>
              <w:t>Неучтенные расходы, включая нужды промышленности (15% от среднесуточного</w:t>
            </w:r>
            <w:r w:rsidR="00453E47" w:rsidRPr="003F55DF">
              <w:rPr>
                <w:rFonts w:eastAsia="Times New Roman"/>
                <w:bCs/>
                <w:kern w:val="0"/>
                <w:sz w:val="22"/>
                <w:szCs w:val="20"/>
                <w:lang w:eastAsia="ru-RU"/>
              </w:rPr>
              <w:t xml:space="preserve"> объёма водоотведения населения</w:t>
            </w:r>
            <w:r w:rsidRPr="003F55DF">
              <w:rPr>
                <w:rFonts w:eastAsia="Times New Roman"/>
                <w:bCs/>
                <w:kern w:val="0"/>
                <w:sz w:val="22"/>
                <w:szCs w:val="20"/>
                <w:lang w:eastAsia="ru-RU"/>
              </w:rPr>
              <w:t>)</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Х</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Х</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Х</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Х</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85</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keepNext/>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87</w:t>
            </w:r>
          </w:p>
        </w:tc>
      </w:tr>
      <w:tr w:rsidR="00F37829" w:rsidRPr="003F55DF" w:rsidTr="005E246F">
        <w:trPr>
          <w:trHeight w:val="270"/>
        </w:trPr>
        <w:tc>
          <w:tcPr>
            <w:tcW w:w="1309"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kern w:val="0"/>
                <w:sz w:val="22"/>
                <w:szCs w:val="20"/>
                <w:lang w:eastAsia="ru-RU"/>
              </w:rPr>
            </w:pPr>
            <w:r w:rsidRPr="003F55DF">
              <w:rPr>
                <w:rFonts w:eastAsia="Times New Roman"/>
                <w:bCs/>
                <w:kern w:val="0"/>
                <w:sz w:val="22"/>
                <w:szCs w:val="20"/>
                <w:lang w:eastAsia="ru-RU"/>
              </w:rPr>
              <w:t>Итого</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kern w:val="0"/>
                <w:sz w:val="22"/>
                <w:szCs w:val="20"/>
                <w:lang w:eastAsia="ru-RU"/>
              </w:rPr>
            </w:pPr>
            <w:r w:rsidRPr="003F55DF">
              <w:rPr>
                <w:rFonts w:eastAsia="Times New Roman"/>
                <w:bCs/>
                <w:kern w:val="0"/>
                <w:sz w:val="22"/>
                <w:szCs w:val="20"/>
                <w:lang w:eastAsia="ru-RU"/>
              </w:rPr>
              <w:t>3 555</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kern w:val="0"/>
                <w:sz w:val="22"/>
                <w:szCs w:val="20"/>
                <w:lang w:eastAsia="ru-RU"/>
              </w:rPr>
            </w:pPr>
            <w:r w:rsidRPr="003F55DF">
              <w:rPr>
                <w:rFonts w:eastAsia="Times New Roman"/>
                <w:bCs/>
                <w:kern w:val="0"/>
                <w:sz w:val="22"/>
                <w:szCs w:val="20"/>
                <w:lang w:eastAsia="ru-RU"/>
              </w:rPr>
              <w:t>3 608</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184,0</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i/>
                <w:iCs/>
                <w:kern w:val="0"/>
                <w:sz w:val="22"/>
                <w:szCs w:val="20"/>
                <w:lang w:eastAsia="ru-RU"/>
              </w:rPr>
            </w:pPr>
            <w:r w:rsidRPr="003F55DF">
              <w:rPr>
                <w:rFonts w:eastAsia="Times New Roman"/>
                <w:bCs/>
                <w:i/>
                <w:iCs/>
                <w:kern w:val="0"/>
                <w:sz w:val="22"/>
                <w:szCs w:val="20"/>
                <w:lang w:eastAsia="ru-RU"/>
              </w:rPr>
              <w:t>184,0</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kern w:val="0"/>
                <w:sz w:val="22"/>
                <w:szCs w:val="20"/>
                <w:lang w:eastAsia="ru-RU"/>
              </w:rPr>
            </w:pPr>
            <w:r w:rsidRPr="003F55DF">
              <w:rPr>
                <w:rFonts w:eastAsia="Times New Roman"/>
                <w:bCs/>
                <w:kern w:val="0"/>
                <w:sz w:val="22"/>
                <w:szCs w:val="20"/>
                <w:lang w:eastAsia="ru-RU"/>
              </w:rPr>
              <w:t>654</w:t>
            </w:r>
          </w:p>
        </w:tc>
        <w:tc>
          <w:tcPr>
            <w:tcW w:w="615"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Cs/>
                <w:kern w:val="0"/>
                <w:sz w:val="22"/>
                <w:szCs w:val="20"/>
                <w:lang w:eastAsia="ru-RU"/>
              </w:rPr>
            </w:pPr>
            <w:r w:rsidRPr="003F55DF">
              <w:rPr>
                <w:rFonts w:eastAsia="Times New Roman"/>
                <w:bCs/>
                <w:kern w:val="0"/>
                <w:sz w:val="22"/>
                <w:szCs w:val="20"/>
                <w:lang w:eastAsia="ru-RU"/>
              </w:rPr>
              <w:t>664</w:t>
            </w:r>
          </w:p>
        </w:tc>
      </w:tr>
    </w:tbl>
    <w:p w:rsidR="00C61F69" w:rsidRDefault="00C61F69" w:rsidP="00EB08FC">
      <w:pPr>
        <w:suppressAutoHyphens/>
        <w:spacing w:after="0" w:line="240" w:lineRule="auto"/>
        <w:jc w:val="both"/>
        <w:rPr>
          <w:b/>
          <w:sz w:val="20"/>
          <w:szCs w:val="20"/>
        </w:rPr>
      </w:pPr>
    </w:p>
    <w:p w:rsidR="00BA4E38" w:rsidRPr="003F55DF" w:rsidRDefault="00BA4E38" w:rsidP="00EB08FC">
      <w:pPr>
        <w:suppressAutoHyphens/>
        <w:spacing w:after="0" w:line="240" w:lineRule="auto"/>
        <w:jc w:val="both"/>
        <w:rPr>
          <w:b/>
          <w:sz w:val="22"/>
          <w:szCs w:val="20"/>
        </w:rPr>
      </w:pPr>
      <w:r w:rsidRPr="003F55DF">
        <w:rPr>
          <w:b/>
          <w:sz w:val="22"/>
          <w:szCs w:val="20"/>
        </w:rPr>
        <w:t xml:space="preserve">Таблица </w:t>
      </w:r>
      <w:r w:rsidRPr="003F55DF">
        <w:rPr>
          <w:b/>
          <w:sz w:val="22"/>
          <w:szCs w:val="20"/>
        </w:rPr>
        <w:fldChar w:fldCharType="begin"/>
      </w:r>
      <w:r w:rsidRPr="003F55DF">
        <w:rPr>
          <w:b/>
          <w:sz w:val="22"/>
          <w:szCs w:val="20"/>
        </w:rPr>
        <w:instrText xml:space="preserve"> SEQ Таблица \* ARABIC </w:instrText>
      </w:r>
      <w:r w:rsidRPr="003F55DF">
        <w:rPr>
          <w:b/>
          <w:sz w:val="22"/>
          <w:szCs w:val="20"/>
        </w:rPr>
        <w:fldChar w:fldCharType="separate"/>
      </w:r>
      <w:r w:rsidR="001A2EF5">
        <w:rPr>
          <w:b/>
          <w:noProof/>
          <w:sz w:val="22"/>
          <w:szCs w:val="20"/>
        </w:rPr>
        <w:t>32</w:t>
      </w:r>
      <w:r w:rsidRPr="003F55DF">
        <w:rPr>
          <w:b/>
          <w:sz w:val="22"/>
          <w:szCs w:val="20"/>
        </w:rPr>
        <w:fldChar w:fldCharType="end"/>
      </w:r>
      <w:r w:rsidRPr="003F55DF">
        <w:rPr>
          <w:b/>
          <w:sz w:val="22"/>
          <w:szCs w:val="20"/>
        </w:rPr>
        <w:t xml:space="preserve"> – Расчет максимального уровня водоотведения на прогнозный период развития муниципального образования рабочий поселок Волово</w:t>
      </w:r>
    </w:p>
    <w:tbl>
      <w:tblPr>
        <w:tblW w:w="5000" w:type="pct"/>
        <w:tblLook w:val="04A0" w:firstRow="1" w:lastRow="0" w:firstColumn="1" w:lastColumn="0" w:noHBand="0" w:noVBand="1"/>
      </w:tblPr>
      <w:tblGrid>
        <w:gridCol w:w="905"/>
        <w:gridCol w:w="3592"/>
        <w:gridCol w:w="1833"/>
        <w:gridCol w:w="2143"/>
        <w:gridCol w:w="1524"/>
      </w:tblGrid>
      <w:tr w:rsidR="00F37829" w:rsidRPr="003F55DF" w:rsidTr="005E246F">
        <w:trPr>
          <w:trHeight w:val="471"/>
          <w:tblHeader/>
        </w:trPr>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 xml:space="preserve">№ </w:t>
            </w:r>
            <w:proofErr w:type="gramStart"/>
            <w:r w:rsidRPr="003F55DF">
              <w:rPr>
                <w:rFonts w:eastAsia="Times New Roman"/>
                <w:b/>
                <w:kern w:val="0"/>
                <w:sz w:val="22"/>
                <w:szCs w:val="20"/>
                <w:lang w:eastAsia="ru-RU"/>
              </w:rPr>
              <w:t>п</w:t>
            </w:r>
            <w:proofErr w:type="gramEnd"/>
            <w:r w:rsidRPr="003F55DF">
              <w:rPr>
                <w:rFonts w:eastAsia="Times New Roman"/>
                <w:b/>
                <w:kern w:val="0"/>
                <w:sz w:val="22"/>
                <w:szCs w:val="20"/>
                <w:lang w:eastAsia="ru-RU"/>
              </w:rPr>
              <w:t>/п</w:t>
            </w:r>
          </w:p>
        </w:tc>
        <w:tc>
          <w:tcPr>
            <w:tcW w:w="1796" w:type="pct"/>
            <w:tcBorders>
              <w:top w:val="single" w:sz="4" w:space="0" w:color="auto"/>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Наименование показателя</w:t>
            </w:r>
          </w:p>
        </w:tc>
        <w:tc>
          <w:tcPr>
            <w:tcW w:w="917" w:type="pct"/>
            <w:tcBorders>
              <w:top w:val="single" w:sz="4" w:space="0" w:color="auto"/>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Единица измерения</w:t>
            </w:r>
          </w:p>
        </w:tc>
        <w:tc>
          <w:tcPr>
            <w:tcW w:w="1072" w:type="pct"/>
            <w:tcBorders>
              <w:top w:val="single" w:sz="4" w:space="0" w:color="auto"/>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I очередь</w:t>
            </w:r>
          </w:p>
        </w:tc>
        <w:tc>
          <w:tcPr>
            <w:tcW w:w="762" w:type="pct"/>
            <w:tcBorders>
              <w:top w:val="single" w:sz="4" w:space="0" w:color="auto"/>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b/>
                <w:kern w:val="0"/>
                <w:sz w:val="22"/>
                <w:szCs w:val="20"/>
                <w:lang w:eastAsia="ru-RU"/>
              </w:rPr>
            </w:pPr>
            <w:r w:rsidRPr="003F55DF">
              <w:rPr>
                <w:rFonts w:eastAsia="Times New Roman"/>
                <w:b/>
                <w:kern w:val="0"/>
                <w:sz w:val="22"/>
                <w:szCs w:val="20"/>
                <w:lang w:eastAsia="ru-RU"/>
              </w:rPr>
              <w:t>Расчётный срок</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1</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Среднесуточный расход</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м</w:t>
            </w:r>
            <w:r w:rsidRPr="003F55DF">
              <w:rPr>
                <w:rFonts w:eastAsia="Times New Roman"/>
                <w:kern w:val="0"/>
                <w:sz w:val="22"/>
                <w:szCs w:val="20"/>
                <w:vertAlign w:val="superscript"/>
                <w:lang w:eastAsia="ru-RU"/>
              </w:rPr>
              <w:t>3</w:t>
            </w:r>
            <w:r w:rsidRPr="003F55DF">
              <w:rPr>
                <w:rFonts w:eastAsia="Times New Roman"/>
                <w:kern w:val="0"/>
                <w:sz w:val="22"/>
                <w:szCs w:val="20"/>
                <w:lang w:eastAsia="ru-RU"/>
              </w:rPr>
              <w:t>/сут</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654</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664</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Среднечасовой расход</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м</w:t>
            </w:r>
            <w:r w:rsidRPr="003F55DF">
              <w:rPr>
                <w:rFonts w:eastAsia="Times New Roman"/>
                <w:kern w:val="0"/>
                <w:sz w:val="22"/>
                <w:szCs w:val="20"/>
                <w:vertAlign w:val="superscript"/>
                <w:lang w:eastAsia="ru-RU"/>
              </w:rPr>
              <w:t>3</w:t>
            </w:r>
            <w:r w:rsidRPr="003F55DF">
              <w:rPr>
                <w:rFonts w:eastAsia="Times New Roman"/>
                <w:kern w:val="0"/>
                <w:sz w:val="22"/>
                <w:szCs w:val="20"/>
                <w:lang w:eastAsia="ru-RU"/>
              </w:rPr>
              <w:t>/час</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27</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28</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3</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Коэффициент неравномерности</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2,8</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2,8</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4</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Максимальный часовой расход</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м</w:t>
            </w:r>
            <w:r w:rsidRPr="003F55DF">
              <w:rPr>
                <w:rFonts w:eastAsia="Times New Roman"/>
                <w:kern w:val="0"/>
                <w:sz w:val="22"/>
                <w:szCs w:val="20"/>
                <w:vertAlign w:val="superscript"/>
                <w:lang w:eastAsia="ru-RU"/>
              </w:rPr>
              <w:t>3</w:t>
            </w:r>
            <w:r w:rsidRPr="003F55DF">
              <w:rPr>
                <w:rFonts w:eastAsia="Times New Roman"/>
                <w:kern w:val="0"/>
                <w:sz w:val="22"/>
                <w:szCs w:val="20"/>
                <w:lang w:eastAsia="ru-RU"/>
              </w:rPr>
              <w:t>/час</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78</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79</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5</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Максимальный секундный расход</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proofErr w:type="gramStart"/>
            <w:r w:rsidRPr="003F55DF">
              <w:rPr>
                <w:rFonts w:eastAsia="Times New Roman"/>
                <w:kern w:val="0"/>
                <w:sz w:val="22"/>
                <w:szCs w:val="20"/>
                <w:lang w:eastAsia="ru-RU"/>
              </w:rPr>
              <w:t>л</w:t>
            </w:r>
            <w:proofErr w:type="gramEnd"/>
            <w:r w:rsidRPr="003F55DF">
              <w:rPr>
                <w:rFonts w:eastAsia="Times New Roman"/>
                <w:kern w:val="0"/>
                <w:sz w:val="22"/>
                <w:szCs w:val="20"/>
                <w:lang w:eastAsia="ru-RU"/>
              </w:rPr>
              <w:t>/сек</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22</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22</w:t>
            </w:r>
          </w:p>
        </w:tc>
      </w:tr>
      <w:tr w:rsidR="00F37829" w:rsidRPr="003F55DF" w:rsidTr="005E246F">
        <w:trPr>
          <w:trHeight w:val="397"/>
        </w:trPr>
        <w:tc>
          <w:tcPr>
            <w:tcW w:w="452" w:type="pct"/>
            <w:tcBorders>
              <w:top w:val="nil"/>
              <w:left w:val="single" w:sz="4" w:space="0" w:color="auto"/>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6</w:t>
            </w:r>
          </w:p>
        </w:tc>
        <w:tc>
          <w:tcPr>
            <w:tcW w:w="1796"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rPr>
                <w:rFonts w:eastAsia="Times New Roman"/>
                <w:kern w:val="0"/>
                <w:sz w:val="22"/>
                <w:szCs w:val="20"/>
                <w:lang w:eastAsia="ru-RU"/>
              </w:rPr>
            </w:pPr>
            <w:r w:rsidRPr="003F55DF">
              <w:rPr>
                <w:rFonts w:eastAsia="Times New Roman"/>
                <w:kern w:val="0"/>
                <w:sz w:val="22"/>
                <w:szCs w:val="20"/>
                <w:lang w:eastAsia="ru-RU"/>
              </w:rPr>
              <w:t>Максимальный суточный расход</w:t>
            </w:r>
          </w:p>
        </w:tc>
        <w:tc>
          <w:tcPr>
            <w:tcW w:w="917"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м3/сут</w:t>
            </w:r>
          </w:p>
        </w:tc>
        <w:tc>
          <w:tcPr>
            <w:tcW w:w="107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1861</w:t>
            </w:r>
          </w:p>
        </w:tc>
        <w:tc>
          <w:tcPr>
            <w:tcW w:w="762" w:type="pct"/>
            <w:tcBorders>
              <w:top w:val="nil"/>
              <w:left w:val="nil"/>
              <w:bottom w:val="single" w:sz="4" w:space="0" w:color="auto"/>
              <w:right w:val="single" w:sz="4" w:space="0" w:color="auto"/>
            </w:tcBorders>
            <w:shd w:val="clear" w:color="auto" w:fill="auto"/>
            <w:vAlign w:val="center"/>
          </w:tcPr>
          <w:p w:rsidR="00F37829" w:rsidRPr="003F55DF" w:rsidRDefault="00F37829" w:rsidP="00EB08FC">
            <w:pPr>
              <w:spacing w:after="0" w:line="240" w:lineRule="auto"/>
              <w:jc w:val="center"/>
              <w:rPr>
                <w:rFonts w:eastAsia="Times New Roman"/>
                <w:kern w:val="0"/>
                <w:sz w:val="22"/>
                <w:szCs w:val="20"/>
                <w:lang w:eastAsia="ru-RU"/>
              </w:rPr>
            </w:pPr>
            <w:r w:rsidRPr="003F55DF">
              <w:rPr>
                <w:rFonts w:eastAsia="Times New Roman"/>
                <w:kern w:val="0"/>
                <w:sz w:val="22"/>
                <w:szCs w:val="20"/>
                <w:lang w:eastAsia="ru-RU"/>
              </w:rPr>
              <w:t>1885</w:t>
            </w:r>
          </w:p>
        </w:tc>
      </w:tr>
    </w:tbl>
    <w:p w:rsidR="00F37829" w:rsidRPr="002612C4" w:rsidRDefault="00F37829" w:rsidP="00EB08FC">
      <w:pPr>
        <w:spacing w:after="0" w:line="360" w:lineRule="auto"/>
        <w:ind w:firstLine="851"/>
        <w:jc w:val="both"/>
        <w:rPr>
          <w:sz w:val="12"/>
          <w:szCs w:val="12"/>
        </w:rPr>
      </w:pPr>
    </w:p>
    <w:p w:rsidR="00F37829" w:rsidRPr="002612C4" w:rsidRDefault="00F37829" w:rsidP="00EB08FC">
      <w:pPr>
        <w:suppressAutoHyphens/>
        <w:spacing w:after="0" w:line="360" w:lineRule="auto"/>
        <w:ind w:firstLine="851"/>
        <w:contextualSpacing/>
        <w:jc w:val="both"/>
      </w:pPr>
      <w:r w:rsidRPr="002612C4">
        <w:t xml:space="preserve">В соответствии с прогнозируемым водопотреблением, а соответственно и водоотведением, рабочему поселку к расчетному сроку </w:t>
      </w:r>
      <w:proofErr w:type="gramStart"/>
      <w:r w:rsidRPr="002612C4">
        <w:t>необходимы</w:t>
      </w:r>
      <w:proofErr w:type="gramEnd"/>
      <w:r w:rsidRPr="002612C4">
        <w:t xml:space="preserve"> КОС с проектной мощностью не менее 1,9 тыс. м</w:t>
      </w:r>
      <w:r w:rsidRPr="002612C4">
        <w:rPr>
          <w:vertAlign w:val="superscript"/>
        </w:rPr>
        <w:t>3</w:t>
      </w:r>
      <w:r w:rsidR="00C61F69">
        <w:t>/сут.</w:t>
      </w:r>
    </w:p>
    <w:p w:rsidR="00F37829" w:rsidRPr="002612C4" w:rsidRDefault="00F37829" w:rsidP="00EB08FC">
      <w:pPr>
        <w:spacing w:after="0" w:line="360" w:lineRule="auto"/>
        <w:jc w:val="center"/>
        <w:rPr>
          <w:b/>
        </w:rPr>
      </w:pPr>
      <w:r w:rsidRPr="002612C4">
        <w:rPr>
          <w:b/>
        </w:rPr>
        <w:t>Проектные предложения</w:t>
      </w:r>
    </w:p>
    <w:p w:rsidR="00F37829" w:rsidRPr="002612C4" w:rsidRDefault="00F37829" w:rsidP="00EB08FC">
      <w:pPr>
        <w:spacing w:after="0" w:line="360" w:lineRule="auto"/>
        <w:ind w:firstLine="840"/>
      </w:pPr>
      <w:r w:rsidRPr="002612C4">
        <w:t xml:space="preserve">Генеральным планом предлагаются на 1ю очередь и расчетный срок для развития системы водоотведения рабочего </w:t>
      </w:r>
      <w:proofErr w:type="gramStart"/>
      <w:r w:rsidRPr="002612C4">
        <w:t>поселка</w:t>
      </w:r>
      <w:proofErr w:type="gramEnd"/>
      <w:r w:rsidRPr="002612C4">
        <w:t xml:space="preserve"> следующие мероприятия:</w:t>
      </w:r>
    </w:p>
    <w:p w:rsidR="00F37829" w:rsidRPr="002612C4" w:rsidRDefault="00453E47" w:rsidP="00F1300A">
      <w:pPr>
        <w:numPr>
          <w:ilvl w:val="0"/>
          <w:numId w:val="57"/>
        </w:numPr>
        <w:spacing w:after="0" w:line="360" w:lineRule="auto"/>
        <w:ind w:left="0" w:firstLine="414"/>
        <w:jc w:val="both"/>
      </w:pPr>
      <w:r w:rsidRPr="002612C4">
        <w:lastRenderedPageBreak/>
        <w:t>строительство канализационных</w:t>
      </w:r>
      <w:r w:rsidR="00F37829" w:rsidRPr="002612C4">
        <w:t xml:space="preserve"> сетей в неканализованной жилой застройке рабочего поселка;</w:t>
      </w:r>
    </w:p>
    <w:p w:rsidR="00F37829" w:rsidRPr="002612C4" w:rsidRDefault="00F37829" w:rsidP="00F1300A">
      <w:pPr>
        <w:numPr>
          <w:ilvl w:val="0"/>
          <w:numId w:val="57"/>
        </w:numPr>
        <w:spacing w:after="0" w:line="360" w:lineRule="auto"/>
        <w:ind w:left="0" w:firstLine="414"/>
        <w:jc w:val="both"/>
      </w:pPr>
      <w:r w:rsidRPr="002612C4">
        <w:t>строительство трех КНС;</w:t>
      </w:r>
    </w:p>
    <w:p w:rsidR="00F37829" w:rsidRPr="002612C4" w:rsidRDefault="00F37829" w:rsidP="00F1300A">
      <w:pPr>
        <w:numPr>
          <w:ilvl w:val="0"/>
          <w:numId w:val="57"/>
        </w:numPr>
        <w:spacing w:after="0" w:line="360" w:lineRule="auto"/>
        <w:ind w:left="0" w:firstLine="414"/>
        <w:jc w:val="both"/>
      </w:pPr>
      <w:r w:rsidRPr="002612C4">
        <w:t>строительство КОС проектной производительностью не менее 1900 м</w:t>
      </w:r>
      <w:r w:rsidRPr="002612C4">
        <w:rPr>
          <w:vertAlign w:val="superscript"/>
        </w:rPr>
        <w:t>3</w:t>
      </w:r>
      <w:r w:rsidRPr="002612C4">
        <w:t>/сут;</w:t>
      </w:r>
    </w:p>
    <w:p w:rsidR="00F37829" w:rsidRDefault="00F37829" w:rsidP="00F1300A">
      <w:pPr>
        <w:numPr>
          <w:ilvl w:val="0"/>
          <w:numId w:val="57"/>
        </w:numPr>
        <w:spacing w:after="0" w:line="360" w:lineRule="auto"/>
        <w:ind w:left="0" w:firstLine="414"/>
        <w:jc w:val="both"/>
      </w:pPr>
      <w:r w:rsidRPr="002612C4">
        <w:t>ремонт и перекладка полностью изношенных трубопроводов самотечно-напорной сети с использованием современных материалов.</w:t>
      </w:r>
    </w:p>
    <w:p w:rsidR="00BA4E38" w:rsidRPr="002612C4" w:rsidRDefault="00BA4E38" w:rsidP="00EB08FC">
      <w:pPr>
        <w:spacing w:after="0" w:line="360" w:lineRule="auto"/>
        <w:ind w:firstLine="851"/>
        <w:jc w:val="both"/>
        <w:rPr>
          <w:rStyle w:val="10Exact"/>
          <w:b/>
          <w:i w:val="0"/>
        </w:rPr>
      </w:pPr>
    </w:p>
    <w:p w:rsidR="00F37829" w:rsidRPr="002612C4" w:rsidRDefault="00F3782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172" w:name="_Toc374715237"/>
      <w:bookmarkStart w:id="173" w:name="_Toc96428139"/>
      <w:r w:rsidRPr="002612C4">
        <w:rPr>
          <w:rFonts w:ascii="Times New Roman" w:hAnsi="Times New Roman"/>
          <w:color w:val="auto"/>
          <w:kern w:val="32"/>
          <w:sz w:val="28"/>
          <w:szCs w:val="28"/>
          <w:lang w:eastAsia="ru-RU"/>
        </w:rPr>
        <w:t>2.7.3 Теплоснабжение</w:t>
      </w:r>
      <w:bookmarkEnd w:id="169"/>
      <w:bookmarkEnd w:id="170"/>
      <w:bookmarkEnd w:id="171"/>
      <w:bookmarkEnd w:id="172"/>
      <w:bookmarkEnd w:id="173"/>
    </w:p>
    <w:p w:rsidR="00F37829" w:rsidRPr="002612C4" w:rsidRDefault="00F37829" w:rsidP="00EB08FC">
      <w:pPr>
        <w:keepNext/>
        <w:spacing w:after="0" w:line="360" w:lineRule="auto"/>
        <w:ind w:firstLine="709"/>
        <w:jc w:val="both"/>
      </w:pPr>
      <w:bookmarkStart w:id="174" w:name="_Toc315701152"/>
      <w:bookmarkStart w:id="175" w:name="_Toc315701153"/>
      <w:bookmarkStart w:id="176" w:name="_Toc315701154"/>
      <w:bookmarkStart w:id="177" w:name="_Toc315701155"/>
      <w:bookmarkStart w:id="178" w:name="_Toc315701156"/>
      <w:bookmarkStart w:id="179" w:name="_Toc315701157"/>
      <w:bookmarkStart w:id="180" w:name="_Toc315701158"/>
      <w:bookmarkStart w:id="181" w:name="_Toc315701159"/>
      <w:bookmarkStart w:id="182" w:name="_Toc315701160"/>
      <w:bookmarkStart w:id="183" w:name="_Toc268263648"/>
      <w:bookmarkStart w:id="184" w:name="_Toc342472326"/>
      <w:bookmarkEnd w:id="174"/>
      <w:bookmarkEnd w:id="175"/>
      <w:bookmarkEnd w:id="176"/>
      <w:bookmarkEnd w:id="177"/>
      <w:bookmarkEnd w:id="178"/>
      <w:bookmarkEnd w:id="179"/>
      <w:bookmarkEnd w:id="180"/>
      <w:bookmarkEnd w:id="181"/>
      <w:bookmarkEnd w:id="182"/>
      <w:r w:rsidRPr="002612C4">
        <w:t xml:space="preserve">Теплоснабжение жилой и общественной застройки на территории </w:t>
      </w:r>
      <w:r w:rsidR="00BA4E38" w:rsidRPr="00B645D0">
        <w:t>муниципального образования рабочий поселок Волово</w:t>
      </w:r>
      <w:r w:rsidRPr="002612C4">
        <w:t xml:space="preserve"> осуществляется по смешанной схеме.</w:t>
      </w:r>
    </w:p>
    <w:p w:rsidR="00F37829" w:rsidRPr="002612C4" w:rsidRDefault="00F37829" w:rsidP="00EB08FC">
      <w:pPr>
        <w:keepNext/>
        <w:spacing w:after="0" w:line="360" w:lineRule="auto"/>
        <w:ind w:firstLine="709"/>
        <w:jc w:val="both"/>
      </w:pPr>
      <w:r w:rsidRPr="002612C4">
        <w:t xml:space="preserve">Жилые дома оборудованы отопительными печами, работающими на твердом топливе (уголь, дрова) и индивидуальным газовым отоплением. Для горячего водоснабжения указанных потребителей используются проточные газовые и электрические водонагреватели. </w:t>
      </w:r>
    </w:p>
    <w:p w:rsidR="00F37829" w:rsidRPr="002612C4" w:rsidRDefault="00F37829" w:rsidP="00EB08FC">
      <w:pPr>
        <w:keepNext/>
        <w:spacing w:after="0" w:line="360" w:lineRule="auto"/>
        <w:ind w:firstLine="851"/>
        <w:jc w:val="both"/>
      </w:pPr>
      <w:r w:rsidRPr="002612C4">
        <w:t>Источниками существующей тепловой энергии в МО р.п. Волово являются котельные: котельная №</w:t>
      </w:r>
      <w:r w:rsidR="005E246F">
        <w:t xml:space="preserve"> </w:t>
      </w:r>
      <w:r w:rsidRPr="002612C4">
        <w:t>1 п. Волово ул. Хрунова, котельная №</w:t>
      </w:r>
      <w:r w:rsidR="005E246F">
        <w:t xml:space="preserve"> </w:t>
      </w:r>
      <w:r w:rsidRPr="002612C4">
        <w:t>2 п. Волово, ул. Ленина, котельная №</w:t>
      </w:r>
      <w:r w:rsidR="005E246F">
        <w:t xml:space="preserve"> </w:t>
      </w:r>
      <w:r w:rsidRPr="002612C4">
        <w:t>6 (ЦРБ) п. Волово ул. Сентемова.</w:t>
      </w:r>
    </w:p>
    <w:p w:rsidR="00F37829" w:rsidRPr="002612C4" w:rsidRDefault="00F37829" w:rsidP="00EB08FC">
      <w:pPr>
        <w:pStyle w:val="Style15"/>
        <w:widowControl/>
        <w:spacing w:line="360" w:lineRule="auto"/>
        <w:ind w:firstLine="851"/>
        <w:jc w:val="both"/>
      </w:pPr>
      <w:r w:rsidRPr="002612C4">
        <w:t>Мощность котельных:</w:t>
      </w:r>
    </w:p>
    <w:p w:rsidR="00F37829" w:rsidRPr="002612C4" w:rsidRDefault="00F37829" w:rsidP="00D774A6">
      <w:pPr>
        <w:pStyle w:val="Style15"/>
        <w:widowControl/>
        <w:numPr>
          <w:ilvl w:val="0"/>
          <w:numId w:val="48"/>
        </w:numPr>
        <w:spacing w:line="360" w:lineRule="auto"/>
        <w:jc w:val="both"/>
      </w:pPr>
      <w:r w:rsidRPr="002612C4">
        <w:t>котельная № 1</w:t>
      </w:r>
      <w:r w:rsidR="005E246F">
        <w:t xml:space="preserve"> – 2,</w:t>
      </w:r>
      <w:r w:rsidRPr="002612C4">
        <w:t xml:space="preserve">26 Гкал/час, </w:t>
      </w:r>
    </w:p>
    <w:p w:rsidR="00F37829" w:rsidRPr="002612C4" w:rsidRDefault="00F37829" w:rsidP="00D774A6">
      <w:pPr>
        <w:pStyle w:val="Style15"/>
        <w:widowControl/>
        <w:numPr>
          <w:ilvl w:val="0"/>
          <w:numId w:val="48"/>
        </w:numPr>
        <w:spacing w:line="360" w:lineRule="auto"/>
        <w:jc w:val="both"/>
      </w:pPr>
      <w:r w:rsidRPr="002612C4">
        <w:t>котельная № 2</w:t>
      </w:r>
      <w:r w:rsidR="005E246F">
        <w:t xml:space="preserve"> –</w:t>
      </w:r>
      <w:r w:rsidRPr="002612C4">
        <w:t xml:space="preserve"> 1</w:t>
      </w:r>
      <w:r w:rsidR="005E246F">
        <w:t>,</w:t>
      </w:r>
      <w:r w:rsidRPr="002612C4">
        <w:t xml:space="preserve">72 Гкал/час, </w:t>
      </w:r>
    </w:p>
    <w:p w:rsidR="00F37829" w:rsidRPr="002612C4" w:rsidRDefault="00F37829" w:rsidP="00D774A6">
      <w:pPr>
        <w:pStyle w:val="Style15"/>
        <w:widowControl/>
        <w:numPr>
          <w:ilvl w:val="0"/>
          <w:numId w:val="48"/>
        </w:numPr>
        <w:spacing w:line="360" w:lineRule="auto"/>
        <w:jc w:val="both"/>
      </w:pPr>
      <w:r w:rsidRPr="002612C4">
        <w:t>котельная №</w:t>
      </w:r>
      <w:r w:rsidR="005E246F">
        <w:t xml:space="preserve"> </w:t>
      </w:r>
      <w:r w:rsidRPr="002612C4">
        <w:t xml:space="preserve">6 (ЦРБ) – 1,3 Гкал/час.  </w:t>
      </w:r>
    </w:p>
    <w:p w:rsidR="00F37829" w:rsidRPr="002612C4" w:rsidRDefault="00F37829" w:rsidP="00EB08FC">
      <w:pPr>
        <w:pStyle w:val="Style15"/>
        <w:widowControl/>
        <w:spacing w:line="360" w:lineRule="auto"/>
        <w:ind w:firstLine="851"/>
        <w:jc w:val="both"/>
      </w:pPr>
      <w:r w:rsidRPr="002612C4">
        <w:t xml:space="preserve">В прогнозном периоде до 2038 </w:t>
      </w:r>
      <w:r w:rsidR="00B64D48" w:rsidRPr="002612C4">
        <w:t xml:space="preserve">года </w:t>
      </w:r>
      <w:r w:rsidR="00902E1D" w:rsidRPr="002612C4">
        <w:t>прироста потребления тепловой мощности не ожидается</w:t>
      </w:r>
      <w:r w:rsidRPr="002612C4">
        <w:t>.</w:t>
      </w:r>
    </w:p>
    <w:p w:rsidR="00F37829" w:rsidRPr="002612C4" w:rsidRDefault="00F37829" w:rsidP="00EB08FC">
      <w:pPr>
        <w:tabs>
          <w:tab w:val="left" w:pos="540"/>
        </w:tabs>
        <w:suppressAutoHyphens/>
        <w:spacing w:after="0" w:line="360" w:lineRule="auto"/>
        <w:ind w:firstLine="851"/>
        <w:jc w:val="both"/>
      </w:pPr>
      <w:r w:rsidRPr="002612C4">
        <w:t>Объекты в производственных зонах не потребляют тепловую мощность котельных.</w:t>
      </w:r>
    </w:p>
    <w:p w:rsidR="00F37829" w:rsidRPr="002612C4" w:rsidRDefault="00F37829" w:rsidP="00EB08FC">
      <w:pPr>
        <w:suppressAutoHyphens/>
        <w:spacing w:after="0" w:line="360" w:lineRule="auto"/>
        <w:ind w:firstLine="851"/>
        <w:jc w:val="both"/>
      </w:pPr>
      <w:r w:rsidRPr="002612C4">
        <w:t>Система централизованного теплоснабжения от котельных №</w:t>
      </w:r>
      <w:r w:rsidR="005E246F">
        <w:t xml:space="preserve"> </w:t>
      </w:r>
      <w:r w:rsidRPr="002612C4">
        <w:t>1, №</w:t>
      </w:r>
      <w:r w:rsidR="005E246F">
        <w:t xml:space="preserve"> </w:t>
      </w:r>
      <w:r w:rsidRPr="002612C4">
        <w:t>2, №</w:t>
      </w:r>
      <w:r w:rsidR="005E246F">
        <w:t xml:space="preserve"> </w:t>
      </w:r>
      <w:r w:rsidRPr="002612C4">
        <w:t>6 является двухтрубной, закрытой,</w:t>
      </w:r>
      <w:r w:rsidRPr="002612C4">
        <w:rPr>
          <w:b/>
        </w:rPr>
        <w:t xml:space="preserve"> </w:t>
      </w:r>
      <w:r w:rsidRPr="002612C4">
        <w:t xml:space="preserve">зависимой. </w:t>
      </w:r>
    </w:p>
    <w:p w:rsidR="00F37829" w:rsidRPr="002612C4" w:rsidRDefault="00F37829" w:rsidP="00EB08FC">
      <w:pPr>
        <w:suppressAutoHyphens/>
        <w:spacing w:after="0" w:line="360" w:lineRule="auto"/>
        <w:ind w:firstLine="851"/>
        <w:jc w:val="both"/>
      </w:pPr>
      <w:r w:rsidRPr="002612C4">
        <w:t>Температурный график сетей – 95-70</w:t>
      </w:r>
      <w:r w:rsidRPr="002612C4">
        <w:rPr>
          <w:vertAlign w:val="superscript"/>
        </w:rPr>
        <w:t>о</w:t>
      </w:r>
      <w:r w:rsidRPr="002612C4">
        <w:t>С.</w:t>
      </w:r>
    </w:p>
    <w:p w:rsidR="00F37829" w:rsidRPr="002612C4" w:rsidRDefault="00F37829" w:rsidP="00EB08FC">
      <w:pPr>
        <w:suppressAutoHyphens/>
        <w:spacing w:after="0" w:line="360" w:lineRule="auto"/>
        <w:ind w:firstLine="851"/>
        <w:jc w:val="both"/>
      </w:pPr>
      <w:r w:rsidRPr="002612C4">
        <w:t xml:space="preserve">Все перспективное жилищное и социальное строительство возможно от индивидуальных газовых источников тепла, если будет использован весь </w:t>
      </w:r>
      <w:r w:rsidR="00902E1D" w:rsidRPr="002612C4">
        <w:t>резерв мощности</w:t>
      </w:r>
      <w:r w:rsidRPr="002612C4">
        <w:t xml:space="preserve"> котельных, или в том случае, если подключение объектов к котельным не экономично.</w:t>
      </w:r>
    </w:p>
    <w:p w:rsidR="00F37829" w:rsidRPr="002612C4" w:rsidRDefault="00F37829" w:rsidP="00EB08FC">
      <w:pPr>
        <w:suppressAutoHyphens/>
        <w:spacing w:after="0" w:line="360" w:lineRule="auto"/>
        <w:ind w:firstLine="851"/>
        <w:jc w:val="both"/>
      </w:pPr>
      <w:r w:rsidRPr="002612C4">
        <w:t xml:space="preserve">Тепловые сети находятся на </w:t>
      </w:r>
      <w:r w:rsidR="00902E1D" w:rsidRPr="002612C4">
        <w:t>обслуживании муниципального</w:t>
      </w:r>
      <w:r w:rsidR="00D02A61" w:rsidRPr="00B645D0">
        <w:t xml:space="preserve"> образования рабочий поселок Волово</w:t>
      </w:r>
      <w:r w:rsidRPr="002612C4">
        <w:t xml:space="preserve">. </w:t>
      </w:r>
    </w:p>
    <w:p w:rsidR="00552263" w:rsidRDefault="00552263" w:rsidP="00EB08FC">
      <w:pPr>
        <w:spacing w:after="0" w:line="240" w:lineRule="auto"/>
        <w:jc w:val="both"/>
        <w:rPr>
          <w:b/>
          <w:sz w:val="20"/>
          <w:szCs w:val="20"/>
        </w:rPr>
      </w:pPr>
      <w:r w:rsidRPr="00552263">
        <w:rPr>
          <w:b/>
          <w:sz w:val="20"/>
          <w:szCs w:val="20"/>
        </w:rPr>
        <w:t xml:space="preserve">Таблица </w:t>
      </w:r>
      <w:r w:rsidRPr="00552263">
        <w:rPr>
          <w:b/>
          <w:sz w:val="20"/>
          <w:szCs w:val="20"/>
        </w:rPr>
        <w:fldChar w:fldCharType="begin"/>
      </w:r>
      <w:r w:rsidRPr="00552263">
        <w:rPr>
          <w:b/>
          <w:sz w:val="20"/>
          <w:szCs w:val="20"/>
        </w:rPr>
        <w:instrText xml:space="preserve"> SEQ Таблица \* ARABIC </w:instrText>
      </w:r>
      <w:r w:rsidRPr="00552263">
        <w:rPr>
          <w:b/>
          <w:sz w:val="20"/>
          <w:szCs w:val="20"/>
        </w:rPr>
        <w:fldChar w:fldCharType="separate"/>
      </w:r>
      <w:r w:rsidR="001A2EF5">
        <w:rPr>
          <w:b/>
          <w:noProof/>
          <w:sz w:val="20"/>
          <w:szCs w:val="20"/>
        </w:rPr>
        <w:t>33</w:t>
      </w:r>
      <w:r w:rsidRPr="00552263">
        <w:rPr>
          <w:b/>
          <w:sz w:val="20"/>
          <w:szCs w:val="20"/>
        </w:rPr>
        <w:fldChar w:fldCharType="end"/>
      </w:r>
      <w:r w:rsidRPr="00552263">
        <w:rPr>
          <w:b/>
          <w:sz w:val="20"/>
          <w:szCs w:val="20"/>
        </w:rPr>
        <w:t xml:space="preserve"> - Состав и состояние котельного оборудования (водогрейные котлы) по  котельной  № 1 Тульская область п. Волово, ул. Хрунова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1702"/>
        <w:gridCol w:w="709"/>
        <w:gridCol w:w="992"/>
        <w:gridCol w:w="992"/>
        <w:gridCol w:w="864"/>
        <w:gridCol w:w="979"/>
        <w:gridCol w:w="1133"/>
        <w:gridCol w:w="837"/>
        <w:gridCol w:w="1290"/>
      </w:tblGrid>
      <w:tr w:rsidR="00BE78D0" w:rsidRPr="00BE78D0" w:rsidTr="00922B26">
        <w:trPr>
          <w:trHeight w:val="261"/>
        </w:trPr>
        <w:tc>
          <w:tcPr>
            <w:tcW w:w="425" w:type="dxa"/>
            <w:vMerge w:val="restart"/>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Ст. №</w:t>
            </w:r>
          </w:p>
        </w:tc>
        <w:tc>
          <w:tcPr>
            <w:tcW w:w="1702" w:type="dxa"/>
            <w:vMerge w:val="restart"/>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Тип (марка) котла, завод-изготовитель</w:t>
            </w:r>
          </w:p>
        </w:tc>
        <w:tc>
          <w:tcPr>
            <w:tcW w:w="709" w:type="dxa"/>
            <w:vMerge w:val="restart"/>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Год ввода</w:t>
            </w:r>
          </w:p>
        </w:tc>
        <w:tc>
          <w:tcPr>
            <w:tcW w:w="992" w:type="dxa"/>
            <w:vMerge w:val="restart"/>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Установ. тепловая мощн. Гкал/час</w:t>
            </w:r>
          </w:p>
        </w:tc>
        <w:tc>
          <w:tcPr>
            <w:tcW w:w="992" w:type="dxa"/>
            <w:vMerge w:val="restart"/>
            <w:shd w:val="clear" w:color="auto" w:fill="auto"/>
            <w:vAlign w:val="center"/>
          </w:tcPr>
          <w:p w:rsidR="00BE78D0" w:rsidRPr="00BE78D0" w:rsidRDefault="00BE78D0" w:rsidP="00BE78D0">
            <w:pPr>
              <w:spacing w:line="240" w:lineRule="auto"/>
              <w:jc w:val="center"/>
              <w:rPr>
                <w:color w:val="000000" w:themeColor="text1"/>
                <w:sz w:val="20"/>
                <w:szCs w:val="20"/>
              </w:rPr>
            </w:pPr>
            <w:proofErr w:type="gramStart"/>
            <w:r w:rsidRPr="00BE78D0">
              <w:rPr>
                <w:color w:val="000000" w:themeColor="text1"/>
                <w:sz w:val="20"/>
                <w:szCs w:val="20"/>
              </w:rPr>
              <w:t>Распола-гаемая</w:t>
            </w:r>
            <w:proofErr w:type="gramEnd"/>
            <w:r w:rsidRPr="00BE78D0">
              <w:rPr>
                <w:color w:val="000000" w:themeColor="text1"/>
                <w:sz w:val="20"/>
                <w:szCs w:val="20"/>
              </w:rPr>
              <w:t xml:space="preserve"> тепловая мощность Гкал/час</w:t>
            </w:r>
          </w:p>
        </w:tc>
        <w:tc>
          <w:tcPr>
            <w:tcW w:w="1843" w:type="dxa"/>
            <w:gridSpan w:val="2"/>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Параметры воды</w:t>
            </w:r>
          </w:p>
        </w:tc>
        <w:tc>
          <w:tcPr>
            <w:tcW w:w="1133" w:type="dxa"/>
            <w:vMerge w:val="restart"/>
            <w:shd w:val="clear" w:color="auto" w:fill="auto"/>
            <w:vAlign w:val="center"/>
          </w:tcPr>
          <w:p w:rsidR="00BE78D0" w:rsidRPr="00BE78D0" w:rsidRDefault="00BE78D0" w:rsidP="00BE78D0">
            <w:pPr>
              <w:spacing w:line="240" w:lineRule="auto"/>
              <w:ind w:left="-29"/>
              <w:jc w:val="center"/>
              <w:rPr>
                <w:color w:val="000000" w:themeColor="text1"/>
                <w:sz w:val="20"/>
                <w:szCs w:val="20"/>
              </w:rPr>
            </w:pPr>
            <w:r w:rsidRPr="00BE78D0">
              <w:rPr>
                <w:color w:val="000000" w:themeColor="text1"/>
                <w:sz w:val="20"/>
                <w:szCs w:val="20"/>
              </w:rPr>
              <w:t>Возраст на 01.01.2021 лет</w:t>
            </w:r>
          </w:p>
        </w:tc>
        <w:tc>
          <w:tcPr>
            <w:tcW w:w="837" w:type="dxa"/>
            <w:vMerge w:val="restart"/>
            <w:shd w:val="clear" w:color="auto" w:fill="auto"/>
            <w:vAlign w:val="center"/>
          </w:tcPr>
          <w:p w:rsidR="00BE78D0" w:rsidRPr="00BE78D0" w:rsidRDefault="00BE78D0" w:rsidP="00BE78D0">
            <w:pPr>
              <w:spacing w:line="240" w:lineRule="auto"/>
              <w:ind w:left="-28" w:firstLine="28"/>
              <w:jc w:val="center"/>
              <w:rPr>
                <w:color w:val="000000" w:themeColor="text1"/>
                <w:sz w:val="20"/>
                <w:szCs w:val="20"/>
              </w:rPr>
            </w:pPr>
            <w:r w:rsidRPr="00BE78D0">
              <w:rPr>
                <w:color w:val="000000" w:themeColor="text1"/>
                <w:sz w:val="20"/>
                <w:szCs w:val="20"/>
              </w:rPr>
              <w:t>Срок службы</w:t>
            </w:r>
          </w:p>
        </w:tc>
        <w:tc>
          <w:tcPr>
            <w:tcW w:w="1290" w:type="dxa"/>
            <w:vMerge w:val="restart"/>
            <w:shd w:val="clear" w:color="auto" w:fill="auto"/>
            <w:vAlign w:val="center"/>
          </w:tcPr>
          <w:p w:rsidR="00BE78D0" w:rsidRPr="00BE78D0" w:rsidRDefault="00BE78D0" w:rsidP="00BE78D0">
            <w:pPr>
              <w:spacing w:line="240" w:lineRule="auto"/>
              <w:jc w:val="center"/>
              <w:rPr>
                <w:bCs/>
                <w:color w:val="000000" w:themeColor="text1"/>
                <w:sz w:val="20"/>
                <w:szCs w:val="20"/>
              </w:rPr>
            </w:pPr>
            <w:r w:rsidRPr="00BE78D0">
              <w:rPr>
                <w:bCs/>
                <w:color w:val="000000" w:themeColor="text1"/>
                <w:sz w:val="20"/>
                <w:szCs w:val="20"/>
              </w:rPr>
              <w:t>Топливо</w:t>
            </w:r>
          </w:p>
          <w:p w:rsidR="00BE78D0" w:rsidRPr="00BE78D0" w:rsidRDefault="00BE78D0" w:rsidP="00BE78D0">
            <w:pPr>
              <w:spacing w:line="240" w:lineRule="auto"/>
              <w:jc w:val="center"/>
              <w:rPr>
                <w:bCs/>
                <w:color w:val="000000" w:themeColor="text1"/>
                <w:sz w:val="20"/>
                <w:szCs w:val="20"/>
              </w:rPr>
            </w:pPr>
            <w:proofErr w:type="gramStart"/>
            <w:r w:rsidRPr="00BE78D0">
              <w:rPr>
                <w:bCs/>
                <w:color w:val="000000" w:themeColor="text1"/>
                <w:sz w:val="20"/>
                <w:szCs w:val="20"/>
              </w:rPr>
              <w:t>(основное/</w:t>
            </w:r>
            <w:proofErr w:type="gramEnd"/>
          </w:p>
          <w:p w:rsidR="00BE78D0" w:rsidRPr="00BE78D0" w:rsidRDefault="00BE78D0" w:rsidP="00BE78D0">
            <w:pPr>
              <w:spacing w:line="240" w:lineRule="auto"/>
              <w:jc w:val="center"/>
              <w:rPr>
                <w:color w:val="000000" w:themeColor="text1"/>
                <w:sz w:val="20"/>
                <w:szCs w:val="20"/>
              </w:rPr>
            </w:pPr>
            <w:r w:rsidRPr="00BE78D0">
              <w:rPr>
                <w:bCs/>
                <w:color w:val="000000" w:themeColor="text1"/>
                <w:sz w:val="20"/>
                <w:szCs w:val="20"/>
              </w:rPr>
              <w:t>резервное)</w:t>
            </w:r>
          </w:p>
        </w:tc>
      </w:tr>
      <w:tr w:rsidR="00BE78D0" w:rsidRPr="00BE78D0" w:rsidTr="00922B26">
        <w:trPr>
          <w:trHeight w:val="261"/>
        </w:trPr>
        <w:tc>
          <w:tcPr>
            <w:tcW w:w="425"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1702"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709"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992"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992"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864" w:type="dxa"/>
            <w:shd w:val="clear" w:color="auto" w:fill="auto"/>
            <w:vAlign w:val="center"/>
          </w:tcPr>
          <w:p w:rsidR="00BE78D0" w:rsidRPr="00BE78D0" w:rsidRDefault="00BE78D0" w:rsidP="00BE78D0">
            <w:pPr>
              <w:spacing w:line="240" w:lineRule="auto"/>
              <w:jc w:val="center"/>
              <w:rPr>
                <w:color w:val="000000" w:themeColor="text1"/>
                <w:sz w:val="20"/>
                <w:szCs w:val="20"/>
              </w:rPr>
            </w:pPr>
            <w:proofErr w:type="gramStart"/>
            <w:r w:rsidRPr="00BE78D0">
              <w:rPr>
                <w:color w:val="000000" w:themeColor="text1"/>
                <w:sz w:val="20"/>
                <w:szCs w:val="20"/>
              </w:rPr>
              <w:t>Р</w:t>
            </w:r>
            <w:proofErr w:type="gramEnd"/>
            <w:r w:rsidRPr="00BE78D0">
              <w:rPr>
                <w:color w:val="000000" w:themeColor="text1"/>
                <w:sz w:val="20"/>
                <w:szCs w:val="20"/>
              </w:rPr>
              <w:t>, кгс/ см</w:t>
            </w:r>
            <w:r w:rsidRPr="00BE78D0">
              <w:rPr>
                <w:color w:val="000000" w:themeColor="text1"/>
                <w:sz w:val="20"/>
                <w:szCs w:val="20"/>
                <w:vertAlign w:val="superscript"/>
              </w:rPr>
              <w:t>2</w:t>
            </w:r>
          </w:p>
        </w:tc>
        <w:tc>
          <w:tcPr>
            <w:tcW w:w="979" w:type="dxa"/>
            <w:shd w:val="clear" w:color="auto" w:fill="auto"/>
            <w:vAlign w:val="center"/>
          </w:tcPr>
          <w:p w:rsidR="00BE78D0" w:rsidRPr="00BE78D0" w:rsidRDefault="00BE78D0" w:rsidP="00BE78D0">
            <w:pPr>
              <w:spacing w:line="240" w:lineRule="auto"/>
              <w:jc w:val="center"/>
              <w:rPr>
                <w:color w:val="000000" w:themeColor="text1"/>
                <w:sz w:val="20"/>
                <w:szCs w:val="20"/>
              </w:rPr>
            </w:pPr>
            <w:r w:rsidRPr="00BE78D0">
              <w:rPr>
                <w:color w:val="000000" w:themeColor="text1"/>
                <w:sz w:val="20"/>
                <w:szCs w:val="20"/>
              </w:rPr>
              <w:t xml:space="preserve">t, </w:t>
            </w:r>
            <w:r w:rsidRPr="00BE78D0">
              <w:rPr>
                <w:rFonts w:ascii="Symbol" w:hAnsi="Symbol"/>
                <w:color w:val="000000" w:themeColor="text1"/>
                <w:sz w:val="20"/>
                <w:szCs w:val="20"/>
              </w:rPr>
              <w:t></w:t>
            </w:r>
            <w:r w:rsidRPr="00BE78D0">
              <w:rPr>
                <w:color w:val="000000" w:themeColor="text1"/>
                <w:sz w:val="20"/>
                <w:szCs w:val="20"/>
              </w:rPr>
              <w:t>С</w:t>
            </w:r>
          </w:p>
        </w:tc>
        <w:tc>
          <w:tcPr>
            <w:tcW w:w="1133"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837" w:type="dxa"/>
            <w:vMerge/>
            <w:shd w:val="clear" w:color="auto" w:fill="auto"/>
            <w:vAlign w:val="center"/>
          </w:tcPr>
          <w:p w:rsidR="00BE78D0" w:rsidRPr="00BE78D0" w:rsidRDefault="00BE78D0" w:rsidP="00BE78D0">
            <w:pPr>
              <w:snapToGrid w:val="0"/>
              <w:spacing w:line="240" w:lineRule="auto"/>
              <w:jc w:val="center"/>
              <w:rPr>
                <w:color w:val="000000" w:themeColor="text1"/>
                <w:sz w:val="20"/>
                <w:szCs w:val="20"/>
              </w:rPr>
            </w:pPr>
          </w:p>
        </w:tc>
        <w:tc>
          <w:tcPr>
            <w:tcW w:w="1290" w:type="dxa"/>
            <w:vMerge/>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r>
      <w:tr w:rsidR="00BE78D0" w:rsidRPr="00BE78D0" w:rsidTr="00922B26">
        <w:trPr>
          <w:trHeight w:val="261"/>
        </w:trPr>
        <w:tc>
          <w:tcPr>
            <w:tcW w:w="425"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lastRenderedPageBreak/>
              <w:t>1.</w:t>
            </w:r>
          </w:p>
        </w:tc>
        <w:tc>
          <w:tcPr>
            <w:tcW w:w="1702" w:type="dxa"/>
            <w:shd w:val="clear" w:color="auto" w:fill="auto"/>
            <w:vAlign w:val="center"/>
          </w:tcPr>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lang w:val="en-US"/>
              </w:rPr>
              <w:t>GT 530-24 DIEMATIC-m3,</w:t>
            </w:r>
          </w:p>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rPr>
              <w:t>Фирма</w:t>
            </w:r>
            <w:r w:rsidRPr="00BE78D0">
              <w:rPr>
                <w:color w:val="000000" w:themeColor="text1"/>
                <w:sz w:val="20"/>
                <w:szCs w:val="20"/>
                <w:lang w:val="en-US"/>
              </w:rPr>
              <w:t xml:space="preserve"> </w:t>
            </w:r>
          </w:p>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lang w:val="en-US"/>
              </w:rPr>
              <w:t>«DE DIETRICH</w:t>
            </w:r>
          </w:p>
          <w:p w:rsidR="00BE78D0" w:rsidRPr="00BE78D0" w:rsidRDefault="00BE78D0" w:rsidP="00BE78D0">
            <w:pPr>
              <w:snapToGrid w:val="0"/>
              <w:spacing w:after="0" w:line="240" w:lineRule="auto"/>
              <w:rPr>
                <w:color w:val="000000" w:themeColor="text1"/>
                <w:sz w:val="20"/>
                <w:szCs w:val="20"/>
              </w:rPr>
            </w:pPr>
            <w:r w:rsidRPr="00BE78D0">
              <w:rPr>
                <w:color w:val="000000" w:themeColor="text1"/>
                <w:sz w:val="20"/>
                <w:szCs w:val="20"/>
                <w:lang w:val="en-US"/>
              </w:rPr>
              <w:t>THERMIQUE</w:t>
            </w:r>
            <w:r w:rsidRPr="00BE78D0">
              <w:rPr>
                <w:color w:val="000000" w:themeColor="text1"/>
                <w:sz w:val="20"/>
                <w:szCs w:val="20"/>
              </w:rPr>
              <w:t>»</w:t>
            </w:r>
          </w:p>
          <w:p w:rsidR="00BE78D0" w:rsidRPr="00BE78D0" w:rsidRDefault="00BE78D0" w:rsidP="00BE78D0">
            <w:pPr>
              <w:snapToGrid w:val="0"/>
              <w:spacing w:after="0" w:line="240" w:lineRule="auto"/>
              <w:rPr>
                <w:color w:val="000000" w:themeColor="text1"/>
                <w:sz w:val="20"/>
                <w:szCs w:val="20"/>
              </w:rPr>
            </w:pPr>
            <w:r w:rsidRPr="00BE78D0">
              <w:rPr>
                <w:color w:val="000000" w:themeColor="text1"/>
                <w:sz w:val="20"/>
                <w:szCs w:val="20"/>
              </w:rPr>
              <w:t>(Франция)</w:t>
            </w:r>
          </w:p>
        </w:tc>
        <w:tc>
          <w:tcPr>
            <w:tcW w:w="709"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lang w:val="en-US"/>
              </w:rPr>
              <w:t>2008</w:t>
            </w:r>
          </w:p>
        </w:tc>
        <w:tc>
          <w:tcPr>
            <w:tcW w:w="992"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1,13</w:t>
            </w:r>
          </w:p>
        </w:tc>
        <w:tc>
          <w:tcPr>
            <w:tcW w:w="992"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1,00</w:t>
            </w:r>
          </w:p>
        </w:tc>
        <w:tc>
          <w:tcPr>
            <w:tcW w:w="864" w:type="dxa"/>
            <w:shd w:val="clear" w:color="auto" w:fill="auto"/>
            <w:vAlign w:val="center"/>
          </w:tcPr>
          <w:p w:rsidR="00BE78D0" w:rsidRPr="00BE78D0" w:rsidRDefault="00BE78D0" w:rsidP="00BE78D0">
            <w:pPr>
              <w:snapToGrid w:val="0"/>
              <w:spacing w:line="240" w:lineRule="auto"/>
              <w:jc w:val="center"/>
              <w:rPr>
                <w:color w:val="000000" w:themeColor="text1"/>
                <w:sz w:val="20"/>
                <w:szCs w:val="20"/>
                <w:lang w:val="en-US"/>
              </w:rPr>
            </w:pPr>
            <w:r w:rsidRPr="00BE78D0">
              <w:rPr>
                <w:color w:val="000000" w:themeColor="text1"/>
                <w:sz w:val="20"/>
                <w:szCs w:val="20"/>
                <w:lang w:val="en-US"/>
              </w:rPr>
              <w:t>2,2</w:t>
            </w:r>
          </w:p>
        </w:tc>
        <w:tc>
          <w:tcPr>
            <w:tcW w:w="979"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Не &gt;110</w:t>
            </w:r>
          </w:p>
        </w:tc>
        <w:tc>
          <w:tcPr>
            <w:tcW w:w="1133"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12 лет</w:t>
            </w:r>
          </w:p>
        </w:tc>
        <w:tc>
          <w:tcPr>
            <w:tcW w:w="837"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10 лет</w:t>
            </w:r>
          </w:p>
        </w:tc>
        <w:tc>
          <w:tcPr>
            <w:tcW w:w="1290"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r w:rsidRPr="00BE78D0">
              <w:rPr>
                <w:bCs/>
                <w:color w:val="000000" w:themeColor="text1"/>
                <w:sz w:val="20"/>
                <w:szCs w:val="20"/>
              </w:rPr>
              <w:t>Основное природный газ</w:t>
            </w:r>
          </w:p>
        </w:tc>
      </w:tr>
      <w:tr w:rsidR="00BE78D0" w:rsidRPr="00BE78D0" w:rsidTr="00922B26">
        <w:trPr>
          <w:trHeight w:val="288"/>
        </w:trPr>
        <w:tc>
          <w:tcPr>
            <w:tcW w:w="425" w:type="dxa"/>
            <w:shd w:val="clear" w:color="auto" w:fill="auto"/>
            <w:vAlign w:val="center"/>
          </w:tcPr>
          <w:p w:rsidR="00BE78D0" w:rsidRPr="00BE78D0" w:rsidRDefault="00BE78D0" w:rsidP="00BE78D0">
            <w:pPr>
              <w:snapToGrid w:val="0"/>
              <w:spacing w:line="240" w:lineRule="auto"/>
              <w:jc w:val="center"/>
              <w:rPr>
                <w:color w:val="000000" w:themeColor="text1"/>
                <w:sz w:val="20"/>
                <w:szCs w:val="20"/>
                <w:lang w:val="en-US"/>
              </w:rPr>
            </w:pPr>
            <w:r w:rsidRPr="00BE78D0">
              <w:rPr>
                <w:color w:val="000000" w:themeColor="text1"/>
                <w:sz w:val="20"/>
                <w:szCs w:val="20"/>
                <w:lang w:val="en-US"/>
              </w:rPr>
              <w:t>2.</w:t>
            </w:r>
          </w:p>
        </w:tc>
        <w:tc>
          <w:tcPr>
            <w:tcW w:w="1702" w:type="dxa"/>
            <w:shd w:val="clear" w:color="auto" w:fill="auto"/>
            <w:vAlign w:val="center"/>
          </w:tcPr>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lang w:val="en-US"/>
              </w:rPr>
              <w:t>GT 530-24 DIEMATIC-m3</w:t>
            </w:r>
          </w:p>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rPr>
              <w:t>Фирма</w:t>
            </w:r>
            <w:r w:rsidRPr="00BE78D0">
              <w:rPr>
                <w:color w:val="000000" w:themeColor="text1"/>
                <w:sz w:val="20"/>
                <w:szCs w:val="20"/>
                <w:lang w:val="en-US"/>
              </w:rPr>
              <w:t xml:space="preserve"> </w:t>
            </w:r>
          </w:p>
          <w:p w:rsidR="00BE78D0" w:rsidRPr="00BE78D0" w:rsidRDefault="00BE78D0" w:rsidP="00BE78D0">
            <w:pPr>
              <w:snapToGrid w:val="0"/>
              <w:spacing w:after="0" w:line="240" w:lineRule="auto"/>
              <w:rPr>
                <w:color w:val="000000" w:themeColor="text1"/>
                <w:sz w:val="20"/>
                <w:szCs w:val="20"/>
                <w:lang w:val="en-US"/>
              </w:rPr>
            </w:pPr>
            <w:r w:rsidRPr="00BE78D0">
              <w:rPr>
                <w:color w:val="000000" w:themeColor="text1"/>
                <w:sz w:val="20"/>
                <w:szCs w:val="20"/>
                <w:lang w:val="en-US"/>
              </w:rPr>
              <w:t>«DE DIETRICH</w:t>
            </w:r>
          </w:p>
          <w:p w:rsidR="00BE78D0" w:rsidRPr="00BE78D0" w:rsidRDefault="00BE78D0" w:rsidP="00BE78D0">
            <w:pPr>
              <w:snapToGrid w:val="0"/>
              <w:spacing w:after="0" w:line="240" w:lineRule="auto"/>
              <w:rPr>
                <w:color w:val="000000" w:themeColor="text1"/>
                <w:sz w:val="20"/>
                <w:szCs w:val="20"/>
              </w:rPr>
            </w:pPr>
            <w:r w:rsidRPr="00BE78D0">
              <w:rPr>
                <w:color w:val="000000" w:themeColor="text1"/>
                <w:sz w:val="20"/>
                <w:szCs w:val="20"/>
                <w:lang w:val="en-US"/>
              </w:rPr>
              <w:t>THERMIQUE</w:t>
            </w:r>
            <w:r w:rsidRPr="00BE78D0">
              <w:rPr>
                <w:color w:val="000000" w:themeColor="text1"/>
                <w:sz w:val="20"/>
                <w:szCs w:val="20"/>
              </w:rPr>
              <w:t>»</w:t>
            </w:r>
          </w:p>
          <w:p w:rsidR="00BE78D0" w:rsidRPr="00BE78D0" w:rsidRDefault="00BE78D0" w:rsidP="00BE78D0">
            <w:pPr>
              <w:snapToGrid w:val="0"/>
              <w:spacing w:after="0" w:line="240" w:lineRule="auto"/>
              <w:rPr>
                <w:color w:val="000000" w:themeColor="text1"/>
                <w:sz w:val="20"/>
                <w:szCs w:val="20"/>
              </w:rPr>
            </w:pPr>
            <w:r w:rsidRPr="00BE78D0">
              <w:rPr>
                <w:color w:val="000000" w:themeColor="text1"/>
                <w:sz w:val="20"/>
                <w:szCs w:val="20"/>
              </w:rPr>
              <w:t>(Франция)</w:t>
            </w:r>
          </w:p>
        </w:tc>
        <w:tc>
          <w:tcPr>
            <w:tcW w:w="709"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lang w:val="en-US"/>
              </w:rPr>
              <w:t>2008</w:t>
            </w:r>
          </w:p>
        </w:tc>
        <w:tc>
          <w:tcPr>
            <w:tcW w:w="992"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1,13</w:t>
            </w:r>
          </w:p>
        </w:tc>
        <w:tc>
          <w:tcPr>
            <w:tcW w:w="992"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0,99</w:t>
            </w:r>
          </w:p>
        </w:tc>
        <w:tc>
          <w:tcPr>
            <w:tcW w:w="864" w:type="dxa"/>
            <w:shd w:val="clear" w:color="auto" w:fill="auto"/>
            <w:vAlign w:val="center"/>
          </w:tcPr>
          <w:p w:rsidR="00BE78D0" w:rsidRPr="00BE78D0" w:rsidRDefault="00BE78D0" w:rsidP="00BE78D0">
            <w:pPr>
              <w:snapToGrid w:val="0"/>
              <w:spacing w:line="240" w:lineRule="auto"/>
              <w:jc w:val="center"/>
              <w:rPr>
                <w:color w:val="000000" w:themeColor="text1"/>
                <w:sz w:val="20"/>
                <w:szCs w:val="20"/>
                <w:lang w:val="en-US"/>
              </w:rPr>
            </w:pPr>
            <w:r w:rsidRPr="00BE78D0">
              <w:rPr>
                <w:color w:val="000000" w:themeColor="text1"/>
                <w:sz w:val="20"/>
                <w:szCs w:val="20"/>
                <w:lang w:val="en-US"/>
              </w:rPr>
              <w:t>2,2</w:t>
            </w:r>
          </w:p>
        </w:tc>
        <w:tc>
          <w:tcPr>
            <w:tcW w:w="979"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Не &gt;110</w:t>
            </w:r>
          </w:p>
        </w:tc>
        <w:tc>
          <w:tcPr>
            <w:tcW w:w="1133"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12 лет</w:t>
            </w:r>
          </w:p>
        </w:tc>
        <w:tc>
          <w:tcPr>
            <w:tcW w:w="837" w:type="dxa"/>
            <w:shd w:val="clear" w:color="auto" w:fill="auto"/>
            <w:vAlign w:val="center"/>
          </w:tcPr>
          <w:p w:rsidR="00BE78D0" w:rsidRPr="00BE78D0" w:rsidRDefault="00BE78D0" w:rsidP="00BE78D0">
            <w:pPr>
              <w:snapToGrid w:val="0"/>
              <w:spacing w:line="240" w:lineRule="auto"/>
              <w:jc w:val="center"/>
              <w:rPr>
                <w:color w:val="000000" w:themeColor="text1"/>
                <w:sz w:val="20"/>
                <w:szCs w:val="20"/>
              </w:rPr>
            </w:pPr>
            <w:r w:rsidRPr="00BE78D0">
              <w:rPr>
                <w:color w:val="000000" w:themeColor="text1"/>
                <w:sz w:val="20"/>
                <w:szCs w:val="20"/>
              </w:rPr>
              <w:t>10 лет</w:t>
            </w:r>
          </w:p>
        </w:tc>
        <w:tc>
          <w:tcPr>
            <w:tcW w:w="1290"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r w:rsidRPr="00BE78D0">
              <w:rPr>
                <w:bCs/>
                <w:color w:val="000000" w:themeColor="text1"/>
                <w:sz w:val="20"/>
                <w:szCs w:val="20"/>
              </w:rPr>
              <w:t>Основное природный газ</w:t>
            </w:r>
          </w:p>
        </w:tc>
      </w:tr>
      <w:tr w:rsidR="00BE78D0" w:rsidRPr="00BE78D0" w:rsidTr="00922B26">
        <w:trPr>
          <w:trHeight w:val="153"/>
        </w:trPr>
        <w:tc>
          <w:tcPr>
            <w:tcW w:w="2127" w:type="dxa"/>
            <w:gridSpan w:val="2"/>
            <w:shd w:val="clear" w:color="auto" w:fill="auto"/>
            <w:vAlign w:val="center"/>
          </w:tcPr>
          <w:p w:rsidR="00BE78D0" w:rsidRPr="00BE78D0" w:rsidRDefault="00BE78D0" w:rsidP="00BE78D0">
            <w:pPr>
              <w:spacing w:line="240" w:lineRule="auto"/>
              <w:rPr>
                <w:b/>
                <w:bCs/>
                <w:color w:val="000000" w:themeColor="text1"/>
                <w:sz w:val="20"/>
                <w:szCs w:val="20"/>
              </w:rPr>
            </w:pPr>
            <w:r w:rsidRPr="00BE78D0">
              <w:rPr>
                <w:b/>
                <w:bCs/>
                <w:color w:val="000000" w:themeColor="text1"/>
                <w:sz w:val="20"/>
                <w:szCs w:val="20"/>
              </w:rPr>
              <w:t>ИТОГО</w:t>
            </w:r>
          </w:p>
        </w:tc>
        <w:tc>
          <w:tcPr>
            <w:tcW w:w="709" w:type="dxa"/>
            <w:shd w:val="clear" w:color="auto" w:fill="auto"/>
            <w:vAlign w:val="center"/>
          </w:tcPr>
          <w:p w:rsidR="00BE78D0" w:rsidRPr="00BE78D0" w:rsidRDefault="00BE78D0" w:rsidP="00BE78D0">
            <w:pPr>
              <w:snapToGrid w:val="0"/>
              <w:spacing w:line="240" w:lineRule="auto"/>
              <w:jc w:val="center"/>
              <w:rPr>
                <w:b/>
                <w:bCs/>
                <w:color w:val="000000" w:themeColor="text1"/>
                <w:sz w:val="20"/>
                <w:szCs w:val="20"/>
              </w:rPr>
            </w:pPr>
          </w:p>
        </w:tc>
        <w:tc>
          <w:tcPr>
            <w:tcW w:w="992" w:type="dxa"/>
            <w:shd w:val="clear" w:color="auto" w:fill="auto"/>
            <w:vAlign w:val="center"/>
          </w:tcPr>
          <w:p w:rsidR="00BE78D0" w:rsidRPr="00BE78D0" w:rsidRDefault="00BE78D0" w:rsidP="00BE78D0">
            <w:pPr>
              <w:snapToGrid w:val="0"/>
              <w:spacing w:line="240" w:lineRule="auto"/>
              <w:jc w:val="center"/>
              <w:rPr>
                <w:b/>
                <w:bCs/>
                <w:color w:val="000000" w:themeColor="text1"/>
                <w:sz w:val="20"/>
                <w:szCs w:val="20"/>
              </w:rPr>
            </w:pPr>
            <w:r w:rsidRPr="00BE78D0">
              <w:rPr>
                <w:b/>
                <w:bCs/>
                <w:color w:val="000000" w:themeColor="text1"/>
                <w:sz w:val="20"/>
                <w:szCs w:val="20"/>
              </w:rPr>
              <w:t>2,26</w:t>
            </w:r>
          </w:p>
        </w:tc>
        <w:tc>
          <w:tcPr>
            <w:tcW w:w="992" w:type="dxa"/>
            <w:shd w:val="clear" w:color="auto" w:fill="auto"/>
            <w:vAlign w:val="center"/>
          </w:tcPr>
          <w:p w:rsidR="00BE78D0" w:rsidRPr="00BE78D0" w:rsidRDefault="00BE78D0" w:rsidP="00BE78D0">
            <w:pPr>
              <w:snapToGrid w:val="0"/>
              <w:spacing w:line="240" w:lineRule="auto"/>
              <w:jc w:val="center"/>
              <w:rPr>
                <w:b/>
                <w:bCs/>
                <w:color w:val="000000" w:themeColor="text1"/>
                <w:sz w:val="20"/>
                <w:szCs w:val="20"/>
              </w:rPr>
            </w:pPr>
            <w:r w:rsidRPr="00BE78D0">
              <w:rPr>
                <w:b/>
                <w:bCs/>
                <w:color w:val="000000" w:themeColor="text1"/>
                <w:sz w:val="20"/>
                <w:szCs w:val="20"/>
              </w:rPr>
              <w:t>1,99</w:t>
            </w:r>
          </w:p>
        </w:tc>
        <w:tc>
          <w:tcPr>
            <w:tcW w:w="864"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c>
          <w:tcPr>
            <w:tcW w:w="979"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c>
          <w:tcPr>
            <w:tcW w:w="1133"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c>
          <w:tcPr>
            <w:tcW w:w="837"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c>
          <w:tcPr>
            <w:tcW w:w="1290" w:type="dxa"/>
            <w:shd w:val="clear" w:color="auto" w:fill="auto"/>
            <w:vAlign w:val="center"/>
          </w:tcPr>
          <w:p w:rsidR="00BE78D0" w:rsidRPr="00BE78D0" w:rsidRDefault="00BE78D0" w:rsidP="00BE78D0">
            <w:pPr>
              <w:snapToGrid w:val="0"/>
              <w:spacing w:line="240" w:lineRule="auto"/>
              <w:jc w:val="center"/>
              <w:rPr>
                <w:bCs/>
                <w:color w:val="000000" w:themeColor="text1"/>
                <w:sz w:val="20"/>
                <w:szCs w:val="20"/>
              </w:rPr>
            </w:pPr>
          </w:p>
        </w:tc>
      </w:tr>
    </w:tbl>
    <w:p w:rsidR="00BE78D0" w:rsidRDefault="00BE78D0" w:rsidP="00EB08FC">
      <w:pPr>
        <w:spacing w:after="0" w:line="240" w:lineRule="auto"/>
        <w:jc w:val="both"/>
        <w:rPr>
          <w:b/>
          <w:sz w:val="20"/>
          <w:szCs w:val="20"/>
        </w:rPr>
      </w:pPr>
    </w:p>
    <w:p w:rsidR="00394AEE" w:rsidRDefault="00394AEE" w:rsidP="00EB08FC">
      <w:pPr>
        <w:spacing w:after="0" w:line="240" w:lineRule="auto"/>
        <w:jc w:val="both"/>
        <w:rPr>
          <w:b/>
          <w:sz w:val="20"/>
          <w:szCs w:val="20"/>
        </w:rPr>
      </w:pPr>
      <w:r w:rsidRPr="00394AEE">
        <w:rPr>
          <w:b/>
          <w:sz w:val="20"/>
          <w:szCs w:val="20"/>
        </w:rPr>
        <w:t xml:space="preserve">Таблица </w:t>
      </w:r>
      <w:r w:rsidRPr="00394AEE">
        <w:rPr>
          <w:b/>
          <w:sz w:val="20"/>
          <w:szCs w:val="20"/>
        </w:rPr>
        <w:fldChar w:fldCharType="begin"/>
      </w:r>
      <w:r w:rsidRPr="00394AEE">
        <w:rPr>
          <w:b/>
          <w:sz w:val="20"/>
          <w:szCs w:val="20"/>
        </w:rPr>
        <w:instrText xml:space="preserve"> SEQ Таблица \* ARABIC </w:instrText>
      </w:r>
      <w:r w:rsidRPr="00394AEE">
        <w:rPr>
          <w:b/>
          <w:sz w:val="20"/>
          <w:szCs w:val="20"/>
        </w:rPr>
        <w:fldChar w:fldCharType="separate"/>
      </w:r>
      <w:r w:rsidR="001A2EF5">
        <w:rPr>
          <w:b/>
          <w:noProof/>
          <w:sz w:val="20"/>
          <w:szCs w:val="20"/>
        </w:rPr>
        <w:t>34</w:t>
      </w:r>
      <w:r w:rsidRPr="00394AEE">
        <w:rPr>
          <w:b/>
          <w:sz w:val="20"/>
          <w:szCs w:val="20"/>
        </w:rPr>
        <w:fldChar w:fldCharType="end"/>
      </w:r>
      <w:r w:rsidRPr="00394AEE">
        <w:rPr>
          <w:b/>
          <w:sz w:val="20"/>
          <w:szCs w:val="20"/>
        </w:rPr>
        <w:t xml:space="preserve"> - Состав и состояние котельного оборудования (водогрейные котлы) по  котельной  № 2 Тульская область п. Волово, ул. Ленина </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1752"/>
        <w:gridCol w:w="800"/>
        <w:gridCol w:w="1120"/>
        <w:gridCol w:w="1120"/>
        <w:gridCol w:w="879"/>
        <w:gridCol w:w="850"/>
        <w:gridCol w:w="992"/>
        <w:gridCol w:w="709"/>
        <w:gridCol w:w="1134"/>
      </w:tblGrid>
      <w:tr w:rsidR="00922B26" w:rsidRPr="00922B26" w:rsidTr="00922B26">
        <w:trPr>
          <w:trHeight w:val="261"/>
        </w:trPr>
        <w:tc>
          <w:tcPr>
            <w:tcW w:w="425" w:type="dxa"/>
            <w:vMerge w:val="restart"/>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Ст. №</w:t>
            </w:r>
          </w:p>
        </w:tc>
        <w:tc>
          <w:tcPr>
            <w:tcW w:w="1752" w:type="dxa"/>
            <w:vMerge w:val="restart"/>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Тип (марка) котла, завод-изготовитель</w:t>
            </w:r>
          </w:p>
        </w:tc>
        <w:tc>
          <w:tcPr>
            <w:tcW w:w="800" w:type="dxa"/>
            <w:vMerge w:val="restart"/>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Год ввода</w:t>
            </w:r>
          </w:p>
        </w:tc>
        <w:tc>
          <w:tcPr>
            <w:tcW w:w="1120" w:type="dxa"/>
            <w:vMerge w:val="restart"/>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Установ. тепловая мощн. Гкал/час</w:t>
            </w:r>
          </w:p>
        </w:tc>
        <w:tc>
          <w:tcPr>
            <w:tcW w:w="1120" w:type="dxa"/>
            <w:vMerge w:val="restart"/>
            <w:shd w:val="clear" w:color="auto" w:fill="auto"/>
            <w:vAlign w:val="center"/>
          </w:tcPr>
          <w:p w:rsidR="00BE78D0" w:rsidRPr="00922B26" w:rsidRDefault="00BE78D0" w:rsidP="00922B26">
            <w:pPr>
              <w:spacing w:line="240" w:lineRule="auto"/>
              <w:jc w:val="center"/>
              <w:rPr>
                <w:color w:val="000000" w:themeColor="text1"/>
                <w:sz w:val="20"/>
                <w:szCs w:val="20"/>
              </w:rPr>
            </w:pPr>
            <w:proofErr w:type="gramStart"/>
            <w:r w:rsidRPr="00922B26">
              <w:rPr>
                <w:color w:val="000000" w:themeColor="text1"/>
                <w:sz w:val="20"/>
                <w:szCs w:val="20"/>
              </w:rPr>
              <w:t>Распола-гаемая</w:t>
            </w:r>
            <w:proofErr w:type="gramEnd"/>
            <w:r w:rsidRPr="00922B26">
              <w:rPr>
                <w:color w:val="000000" w:themeColor="text1"/>
                <w:sz w:val="20"/>
                <w:szCs w:val="20"/>
              </w:rPr>
              <w:t xml:space="preserve"> тепловая мощность Гкал/час</w:t>
            </w:r>
          </w:p>
        </w:tc>
        <w:tc>
          <w:tcPr>
            <w:tcW w:w="1729" w:type="dxa"/>
            <w:gridSpan w:val="2"/>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Параметры воды</w:t>
            </w:r>
          </w:p>
        </w:tc>
        <w:tc>
          <w:tcPr>
            <w:tcW w:w="992" w:type="dxa"/>
            <w:vMerge w:val="restart"/>
            <w:shd w:val="clear" w:color="auto" w:fill="auto"/>
            <w:vAlign w:val="center"/>
          </w:tcPr>
          <w:p w:rsidR="00BE78D0" w:rsidRPr="00922B26" w:rsidRDefault="00BE78D0" w:rsidP="00922B26">
            <w:pPr>
              <w:spacing w:line="240" w:lineRule="auto"/>
              <w:ind w:left="-28"/>
              <w:jc w:val="center"/>
              <w:rPr>
                <w:color w:val="000000" w:themeColor="text1"/>
                <w:sz w:val="20"/>
                <w:szCs w:val="20"/>
              </w:rPr>
            </w:pPr>
            <w:r w:rsidRPr="00922B26">
              <w:rPr>
                <w:color w:val="000000" w:themeColor="text1"/>
                <w:sz w:val="20"/>
                <w:szCs w:val="20"/>
              </w:rPr>
              <w:t>Возраст на 01.01.2021 лет</w:t>
            </w:r>
          </w:p>
        </w:tc>
        <w:tc>
          <w:tcPr>
            <w:tcW w:w="709" w:type="dxa"/>
            <w:vMerge w:val="restart"/>
            <w:shd w:val="clear" w:color="auto" w:fill="auto"/>
            <w:vAlign w:val="center"/>
          </w:tcPr>
          <w:p w:rsidR="00BE78D0" w:rsidRPr="00922B26" w:rsidRDefault="00BE78D0" w:rsidP="00922B26">
            <w:pPr>
              <w:spacing w:line="240" w:lineRule="auto"/>
              <w:ind w:left="-28"/>
              <w:jc w:val="center"/>
              <w:rPr>
                <w:color w:val="000000" w:themeColor="text1"/>
                <w:sz w:val="20"/>
                <w:szCs w:val="20"/>
              </w:rPr>
            </w:pPr>
            <w:r w:rsidRPr="00922B26">
              <w:rPr>
                <w:color w:val="000000" w:themeColor="text1"/>
                <w:sz w:val="20"/>
                <w:szCs w:val="20"/>
              </w:rPr>
              <w:t>Срок службы</w:t>
            </w:r>
          </w:p>
        </w:tc>
        <w:tc>
          <w:tcPr>
            <w:tcW w:w="1134" w:type="dxa"/>
            <w:vMerge w:val="restart"/>
            <w:shd w:val="clear" w:color="auto" w:fill="auto"/>
            <w:vAlign w:val="center"/>
          </w:tcPr>
          <w:p w:rsidR="00BE78D0" w:rsidRPr="00922B26" w:rsidRDefault="00BE78D0" w:rsidP="00922B26">
            <w:pPr>
              <w:spacing w:line="240" w:lineRule="auto"/>
              <w:jc w:val="center"/>
              <w:rPr>
                <w:bCs/>
                <w:color w:val="000000" w:themeColor="text1"/>
                <w:sz w:val="20"/>
                <w:szCs w:val="20"/>
              </w:rPr>
            </w:pPr>
            <w:r w:rsidRPr="00922B26">
              <w:rPr>
                <w:bCs/>
                <w:color w:val="000000" w:themeColor="text1"/>
                <w:sz w:val="20"/>
                <w:szCs w:val="20"/>
              </w:rPr>
              <w:t>Топливо</w:t>
            </w:r>
          </w:p>
          <w:p w:rsidR="00BE78D0" w:rsidRPr="00922B26" w:rsidRDefault="00BE78D0" w:rsidP="00922B26">
            <w:pPr>
              <w:spacing w:line="240" w:lineRule="auto"/>
              <w:jc w:val="center"/>
              <w:rPr>
                <w:bCs/>
                <w:color w:val="000000" w:themeColor="text1"/>
                <w:sz w:val="20"/>
                <w:szCs w:val="20"/>
              </w:rPr>
            </w:pPr>
            <w:proofErr w:type="gramStart"/>
            <w:r w:rsidRPr="00922B26">
              <w:rPr>
                <w:bCs/>
                <w:color w:val="000000" w:themeColor="text1"/>
                <w:sz w:val="20"/>
                <w:szCs w:val="20"/>
              </w:rPr>
              <w:t>(основное/</w:t>
            </w:r>
            <w:proofErr w:type="gramEnd"/>
          </w:p>
          <w:p w:rsidR="00BE78D0" w:rsidRPr="00922B26" w:rsidRDefault="00BE78D0" w:rsidP="00922B26">
            <w:pPr>
              <w:spacing w:line="240" w:lineRule="auto"/>
              <w:jc w:val="center"/>
              <w:rPr>
                <w:color w:val="000000" w:themeColor="text1"/>
                <w:sz w:val="20"/>
                <w:szCs w:val="20"/>
              </w:rPr>
            </w:pPr>
            <w:r w:rsidRPr="00922B26">
              <w:rPr>
                <w:bCs/>
                <w:color w:val="000000" w:themeColor="text1"/>
                <w:sz w:val="20"/>
                <w:szCs w:val="20"/>
              </w:rPr>
              <w:t>резервное)</w:t>
            </w:r>
          </w:p>
        </w:tc>
      </w:tr>
      <w:tr w:rsidR="00922B26" w:rsidRPr="00922B26" w:rsidTr="00922B26">
        <w:trPr>
          <w:trHeight w:val="261"/>
        </w:trPr>
        <w:tc>
          <w:tcPr>
            <w:tcW w:w="425"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1752"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800"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1120"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1120"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879" w:type="dxa"/>
            <w:shd w:val="clear" w:color="auto" w:fill="auto"/>
            <w:vAlign w:val="center"/>
          </w:tcPr>
          <w:p w:rsidR="00BE78D0" w:rsidRPr="00922B26" w:rsidRDefault="00BE78D0" w:rsidP="00922B26">
            <w:pPr>
              <w:spacing w:line="240" w:lineRule="auto"/>
              <w:jc w:val="center"/>
              <w:rPr>
                <w:color w:val="000000" w:themeColor="text1"/>
                <w:sz w:val="20"/>
                <w:szCs w:val="20"/>
              </w:rPr>
            </w:pPr>
            <w:proofErr w:type="gramStart"/>
            <w:r w:rsidRPr="00922B26">
              <w:rPr>
                <w:color w:val="000000" w:themeColor="text1"/>
                <w:sz w:val="20"/>
                <w:szCs w:val="20"/>
              </w:rPr>
              <w:t>Р</w:t>
            </w:r>
            <w:proofErr w:type="gramEnd"/>
            <w:r w:rsidRPr="00922B26">
              <w:rPr>
                <w:color w:val="000000" w:themeColor="text1"/>
                <w:sz w:val="20"/>
                <w:szCs w:val="20"/>
              </w:rPr>
              <w:t>, кгс/ см</w:t>
            </w:r>
            <w:r w:rsidRPr="00922B26">
              <w:rPr>
                <w:color w:val="000000" w:themeColor="text1"/>
                <w:sz w:val="20"/>
                <w:szCs w:val="20"/>
                <w:vertAlign w:val="superscript"/>
              </w:rPr>
              <w:t>2</w:t>
            </w:r>
          </w:p>
        </w:tc>
        <w:tc>
          <w:tcPr>
            <w:tcW w:w="850" w:type="dxa"/>
            <w:shd w:val="clear" w:color="auto" w:fill="auto"/>
            <w:vAlign w:val="center"/>
          </w:tcPr>
          <w:p w:rsidR="00BE78D0" w:rsidRPr="00922B26" w:rsidRDefault="00BE78D0" w:rsidP="00922B26">
            <w:pPr>
              <w:spacing w:line="240" w:lineRule="auto"/>
              <w:jc w:val="center"/>
              <w:rPr>
                <w:color w:val="000000" w:themeColor="text1"/>
                <w:sz w:val="20"/>
                <w:szCs w:val="20"/>
              </w:rPr>
            </w:pPr>
            <w:r w:rsidRPr="00922B26">
              <w:rPr>
                <w:color w:val="000000" w:themeColor="text1"/>
                <w:sz w:val="20"/>
                <w:szCs w:val="20"/>
              </w:rPr>
              <w:t xml:space="preserve">t, </w:t>
            </w:r>
            <w:r w:rsidRPr="00922B26">
              <w:rPr>
                <w:rFonts w:ascii="Symbol" w:hAnsi="Symbol"/>
                <w:color w:val="000000" w:themeColor="text1"/>
                <w:sz w:val="20"/>
                <w:szCs w:val="20"/>
              </w:rPr>
              <w:t></w:t>
            </w:r>
            <w:r w:rsidRPr="00922B26">
              <w:rPr>
                <w:color w:val="000000" w:themeColor="text1"/>
                <w:sz w:val="20"/>
                <w:szCs w:val="20"/>
              </w:rPr>
              <w:t>С</w:t>
            </w:r>
          </w:p>
        </w:tc>
        <w:tc>
          <w:tcPr>
            <w:tcW w:w="992"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709" w:type="dxa"/>
            <w:vMerge/>
            <w:shd w:val="clear" w:color="auto" w:fill="auto"/>
            <w:vAlign w:val="center"/>
          </w:tcPr>
          <w:p w:rsidR="00BE78D0" w:rsidRPr="00922B26" w:rsidRDefault="00BE78D0" w:rsidP="00922B26">
            <w:pPr>
              <w:snapToGrid w:val="0"/>
              <w:spacing w:line="240" w:lineRule="auto"/>
              <w:jc w:val="center"/>
              <w:rPr>
                <w:color w:val="000000" w:themeColor="text1"/>
                <w:sz w:val="20"/>
                <w:szCs w:val="20"/>
              </w:rPr>
            </w:pPr>
          </w:p>
        </w:tc>
        <w:tc>
          <w:tcPr>
            <w:tcW w:w="1134" w:type="dxa"/>
            <w:vMerge/>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r>
      <w:tr w:rsidR="00922B26" w:rsidRPr="00922B26" w:rsidTr="00922B26">
        <w:trPr>
          <w:trHeight w:val="261"/>
        </w:trPr>
        <w:tc>
          <w:tcPr>
            <w:tcW w:w="425"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1.</w:t>
            </w:r>
          </w:p>
        </w:tc>
        <w:tc>
          <w:tcPr>
            <w:tcW w:w="1752" w:type="dxa"/>
            <w:shd w:val="clear" w:color="auto" w:fill="auto"/>
            <w:vAlign w:val="center"/>
          </w:tcPr>
          <w:p w:rsidR="00BE78D0" w:rsidRPr="00922B26" w:rsidRDefault="00BE78D0" w:rsidP="00922B26">
            <w:pPr>
              <w:snapToGrid w:val="0"/>
              <w:spacing w:after="0" w:line="240" w:lineRule="auto"/>
              <w:rPr>
                <w:color w:val="000000" w:themeColor="text1"/>
                <w:sz w:val="20"/>
                <w:szCs w:val="20"/>
              </w:rPr>
            </w:pPr>
            <w:r w:rsidRPr="00922B26">
              <w:rPr>
                <w:color w:val="000000" w:themeColor="text1"/>
                <w:sz w:val="20"/>
                <w:szCs w:val="20"/>
              </w:rPr>
              <w:t>КСВа-1,0 Гн</w:t>
            </w:r>
          </w:p>
          <w:p w:rsidR="00BE78D0" w:rsidRPr="00922B26" w:rsidRDefault="00BE78D0" w:rsidP="00922B26">
            <w:pPr>
              <w:snapToGrid w:val="0"/>
              <w:spacing w:after="0" w:line="240" w:lineRule="auto"/>
              <w:rPr>
                <w:color w:val="000000" w:themeColor="text1"/>
                <w:sz w:val="20"/>
                <w:szCs w:val="20"/>
              </w:rPr>
            </w:pPr>
            <w:r w:rsidRPr="00922B26">
              <w:rPr>
                <w:color w:val="000000" w:themeColor="text1"/>
                <w:sz w:val="20"/>
                <w:szCs w:val="20"/>
              </w:rPr>
              <w:t>ОАО «Борисоглебский котельно-механический завод»</w:t>
            </w:r>
          </w:p>
        </w:tc>
        <w:tc>
          <w:tcPr>
            <w:tcW w:w="80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lang w:val="en-US"/>
              </w:rPr>
              <w:t>200</w:t>
            </w:r>
            <w:r w:rsidRPr="00922B26">
              <w:rPr>
                <w:color w:val="000000" w:themeColor="text1"/>
                <w:sz w:val="20"/>
                <w:szCs w:val="20"/>
              </w:rPr>
              <w:t>2</w:t>
            </w:r>
          </w:p>
        </w:tc>
        <w:tc>
          <w:tcPr>
            <w:tcW w:w="112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0,86</w:t>
            </w:r>
          </w:p>
        </w:tc>
        <w:tc>
          <w:tcPr>
            <w:tcW w:w="112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0,38</w:t>
            </w:r>
          </w:p>
        </w:tc>
        <w:tc>
          <w:tcPr>
            <w:tcW w:w="879"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6</w:t>
            </w:r>
          </w:p>
        </w:tc>
        <w:tc>
          <w:tcPr>
            <w:tcW w:w="85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95</w:t>
            </w:r>
          </w:p>
        </w:tc>
        <w:tc>
          <w:tcPr>
            <w:tcW w:w="992"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17 лет</w:t>
            </w:r>
          </w:p>
        </w:tc>
        <w:tc>
          <w:tcPr>
            <w:tcW w:w="709" w:type="dxa"/>
            <w:shd w:val="clear" w:color="auto" w:fill="auto"/>
            <w:vAlign w:val="center"/>
          </w:tcPr>
          <w:p w:rsidR="00BE78D0" w:rsidRPr="00922B26" w:rsidRDefault="00BE78D0" w:rsidP="00922B26">
            <w:pPr>
              <w:snapToGrid w:val="0"/>
              <w:spacing w:line="240" w:lineRule="auto"/>
              <w:ind w:left="-28"/>
              <w:jc w:val="center"/>
              <w:rPr>
                <w:color w:val="000000" w:themeColor="text1"/>
                <w:sz w:val="20"/>
                <w:szCs w:val="20"/>
              </w:rPr>
            </w:pPr>
            <w:r w:rsidRPr="00922B26">
              <w:rPr>
                <w:color w:val="000000" w:themeColor="text1"/>
                <w:sz w:val="20"/>
                <w:szCs w:val="20"/>
              </w:rPr>
              <w:t>10 лет</w:t>
            </w:r>
          </w:p>
        </w:tc>
        <w:tc>
          <w:tcPr>
            <w:tcW w:w="1134"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r w:rsidRPr="00922B26">
              <w:rPr>
                <w:bCs/>
                <w:color w:val="000000" w:themeColor="text1"/>
                <w:sz w:val="20"/>
                <w:szCs w:val="20"/>
              </w:rPr>
              <w:t>Основное природный газ</w:t>
            </w:r>
          </w:p>
        </w:tc>
      </w:tr>
      <w:tr w:rsidR="00922B26" w:rsidRPr="00922B26" w:rsidTr="00922B26">
        <w:trPr>
          <w:trHeight w:val="288"/>
        </w:trPr>
        <w:tc>
          <w:tcPr>
            <w:tcW w:w="425" w:type="dxa"/>
            <w:shd w:val="clear" w:color="auto" w:fill="auto"/>
            <w:vAlign w:val="center"/>
          </w:tcPr>
          <w:p w:rsidR="00BE78D0" w:rsidRPr="00922B26" w:rsidRDefault="00BE78D0" w:rsidP="00922B26">
            <w:pPr>
              <w:snapToGrid w:val="0"/>
              <w:spacing w:line="240" w:lineRule="auto"/>
              <w:jc w:val="center"/>
              <w:rPr>
                <w:color w:val="000000" w:themeColor="text1"/>
                <w:sz w:val="20"/>
                <w:szCs w:val="20"/>
                <w:lang w:val="en-US"/>
              </w:rPr>
            </w:pPr>
            <w:r w:rsidRPr="00922B26">
              <w:rPr>
                <w:color w:val="000000" w:themeColor="text1"/>
                <w:sz w:val="20"/>
                <w:szCs w:val="20"/>
                <w:lang w:val="en-US"/>
              </w:rPr>
              <w:t>2.</w:t>
            </w:r>
          </w:p>
        </w:tc>
        <w:tc>
          <w:tcPr>
            <w:tcW w:w="1752" w:type="dxa"/>
            <w:shd w:val="clear" w:color="auto" w:fill="auto"/>
            <w:vAlign w:val="center"/>
          </w:tcPr>
          <w:p w:rsidR="00BE78D0" w:rsidRPr="00922B26" w:rsidRDefault="00BE78D0" w:rsidP="00922B26">
            <w:pPr>
              <w:snapToGrid w:val="0"/>
              <w:spacing w:after="0" w:line="240" w:lineRule="auto"/>
              <w:rPr>
                <w:color w:val="000000" w:themeColor="text1"/>
                <w:sz w:val="20"/>
                <w:szCs w:val="20"/>
              </w:rPr>
            </w:pPr>
            <w:r w:rsidRPr="00922B26">
              <w:rPr>
                <w:color w:val="000000" w:themeColor="text1"/>
                <w:sz w:val="20"/>
                <w:szCs w:val="20"/>
              </w:rPr>
              <w:t>КСВа-1,0 Гн</w:t>
            </w:r>
          </w:p>
          <w:p w:rsidR="00BE78D0" w:rsidRPr="00922B26" w:rsidRDefault="00BE78D0" w:rsidP="00922B26">
            <w:pPr>
              <w:snapToGrid w:val="0"/>
              <w:spacing w:after="0" w:line="240" w:lineRule="auto"/>
              <w:rPr>
                <w:color w:val="000000" w:themeColor="text1"/>
                <w:sz w:val="20"/>
                <w:szCs w:val="20"/>
              </w:rPr>
            </w:pPr>
            <w:r w:rsidRPr="00922B26">
              <w:rPr>
                <w:color w:val="000000" w:themeColor="text1"/>
                <w:sz w:val="20"/>
                <w:szCs w:val="20"/>
              </w:rPr>
              <w:t>ОАО «Борисоглебский котельно-механический завод»</w:t>
            </w:r>
          </w:p>
        </w:tc>
        <w:tc>
          <w:tcPr>
            <w:tcW w:w="80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lang w:val="en-US"/>
              </w:rPr>
              <w:t>200</w:t>
            </w:r>
            <w:r w:rsidRPr="00922B26">
              <w:rPr>
                <w:color w:val="000000" w:themeColor="text1"/>
                <w:sz w:val="20"/>
                <w:szCs w:val="20"/>
              </w:rPr>
              <w:t>2</w:t>
            </w:r>
          </w:p>
        </w:tc>
        <w:tc>
          <w:tcPr>
            <w:tcW w:w="112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0,86</w:t>
            </w:r>
          </w:p>
        </w:tc>
        <w:tc>
          <w:tcPr>
            <w:tcW w:w="112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0,42</w:t>
            </w:r>
          </w:p>
        </w:tc>
        <w:tc>
          <w:tcPr>
            <w:tcW w:w="879"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6</w:t>
            </w:r>
          </w:p>
        </w:tc>
        <w:tc>
          <w:tcPr>
            <w:tcW w:w="850"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95</w:t>
            </w:r>
          </w:p>
        </w:tc>
        <w:tc>
          <w:tcPr>
            <w:tcW w:w="992"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17 лет</w:t>
            </w:r>
          </w:p>
        </w:tc>
        <w:tc>
          <w:tcPr>
            <w:tcW w:w="709" w:type="dxa"/>
            <w:shd w:val="clear" w:color="auto" w:fill="auto"/>
            <w:vAlign w:val="center"/>
          </w:tcPr>
          <w:p w:rsidR="00BE78D0" w:rsidRPr="00922B26" w:rsidRDefault="00BE78D0" w:rsidP="00922B26">
            <w:pPr>
              <w:snapToGrid w:val="0"/>
              <w:spacing w:line="240" w:lineRule="auto"/>
              <w:jc w:val="center"/>
              <w:rPr>
                <w:color w:val="000000" w:themeColor="text1"/>
                <w:sz w:val="20"/>
                <w:szCs w:val="20"/>
              </w:rPr>
            </w:pPr>
            <w:r w:rsidRPr="00922B26">
              <w:rPr>
                <w:color w:val="000000" w:themeColor="text1"/>
                <w:sz w:val="20"/>
                <w:szCs w:val="20"/>
              </w:rPr>
              <w:t>10 лет</w:t>
            </w:r>
          </w:p>
        </w:tc>
        <w:tc>
          <w:tcPr>
            <w:tcW w:w="1134"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r w:rsidRPr="00922B26">
              <w:rPr>
                <w:bCs/>
                <w:color w:val="000000" w:themeColor="text1"/>
                <w:sz w:val="20"/>
                <w:szCs w:val="20"/>
              </w:rPr>
              <w:t>Основное природный газ</w:t>
            </w:r>
          </w:p>
        </w:tc>
      </w:tr>
      <w:tr w:rsidR="00922B26" w:rsidRPr="00922B26" w:rsidTr="00922B26">
        <w:trPr>
          <w:trHeight w:val="261"/>
        </w:trPr>
        <w:tc>
          <w:tcPr>
            <w:tcW w:w="2177" w:type="dxa"/>
            <w:gridSpan w:val="2"/>
            <w:shd w:val="clear" w:color="auto" w:fill="auto"/>
            <w:vAlign w:val="center"/>
          </w:tcPr>
          <w:p w:rsidR="00BE78D0" w:rsidRPr="00922B26" w:rsidRDefault="00BE78D0" w:rsidP="00922B26">
            <w:pPr>
              <w:spacing w:line="240" w:lineRule="auto"/>
              <w:jc w:val="center"/>
              <w:rPr>
                <w:b/>
                <w:bCs/>
                <w:color w:val="000000" w:themeColor="text1"/>
                <w:sz w:val="20"/>
                <w:szCs w:val="20"/>
              </w:rPr>
            </w:pPr>
            <w:r w:rsidRPr="00922B26">
              <w:rPr>
                <w:b/>
                <w:bCs/>
                <w:color w:val="000000" w:themeColor="text1"/>
                <w:sz w:val="20"/>
                <w:szCs w:val="20"/>
              </w:rPr>
              <w:t>ИТОГО</w:t>
            </w:r>
          </w:p>
        </w:tc>
        <w:tc>
          <w:tcPr>
            <w:tcW w:w="800" w:type="dxa"/>
            <w:shd w:val="clear" w:color="auto" w:fill="auto"/>
            <w:vAlign w:val="center"/>
          </w:tcPr>
          <w:p w:rsidR="00BE78D0" w:rsidRPr="00922B26" w:rsidRDefault="00BE78D0" w:rsidP="00922B26">
            <w:pPr>
              <w:snapToGrid w:val="0"/>
              <w:spacing w:line="240" w:lineRule="auto"/>
              <w:jc w:val="center"/>
              <w:rPr>
                <w:b/>
                <w:bCs/>
                <w:color w:val="000000" w:themeColor="text1"/>
                <w:sz w:val="20"/>
                <w:szCs w:val="20"/>
              </w:rPr>
            </w:pPr>
          </w:p>
        </w:tc>
        <w:tc>
          <w:tcPr>
            <w:tcW w:w="1120" w:type="dxa"/>
            <w:shd w:val="clear" w:color="auto" w:fill="auto"/>
            <w:vAlign w:val="center"/>
          </w:tcPr>
          <w:p w:rsidR="00BE78D0" w:rsidRPr="00922B26" w:rsidRDefault="00BE78D0" w:rsidP="00922B26">
            <w:pPr>
              <w:snapToGrid w:val="0"/>
              <w:spacing w:line="240" w:lineRule="auto"/>
              <w:jc w:val="center"/>
              <w:rPr>
                <w:b/>
                <w:bCs/>
                <w:color w:val="000000" w:themeColor="text1"/>
                <w:sz w:val="20"/>
                <w:szCs w:val="20"/>
              </w:rPr>
            </w:pPr>
            <w:r w:rsidRPr="00922B26">
              <w:rPr>
                <w:b/>
                <w:bCs/>
                <w:color w:val="000000" w:themeColor="text1"/>
                <w:sz w:val="20"/>
                <w:szCs w:val="20"/>
              </w:rPr>
              <w:t>1,72</w:t>
            </w:r>
          </w:p>
        </w:tc>
        <w:tc>
          <w:tcPr>
            <w:tcW w:w="1120" w:type="dxa"/>
            <w:shd w:val="clear" w:color="auto" w:fill="auto"/>
            <w:vAlign w:val="center"/>
          </w:tcPr>
          <w:p w:rsidR="00BE78D0" w:rsidRPr="00922B26" w:rsidRDefault="00BE78D0" w:rsidP="00922B26">
            <w:pPr>
              <w:snapToGrid w:val="0"/>
              <w:spacing w:line="240" w:lineRule="auto"/>
              <w:jc w:val="center"/>
              <w:rPr>
                <w:b/>
                <w:bCs/>
                <w:color w:val="000000" w:themeColor="text1"/>
                <w:sz w:val="20"/>
                <w:szCs w:val="20"/>
              </w:rPr>
            </w:pPr>
            <w:r w:rsidRPr="00922B26">
              <w:rPr>
                <w:b/>
                <w:bCs/>
                <w:color w:val="000000" w:themeColor="text1"/>
                <w:sz w:val="20"/>
                <w:szCs w:val="20"/>
              </w:rPr>
              <w:t>0,80</w:t>
            </w:r>
          </w:p>
        </w:tc>
        <w:tc>
          <w:tcPr>
            <w:tcW w:w="879"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c>
          <w:tcPr>
            <w:tcW w:w="850"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c>
          <w:tcPr>
            <w:tcW w:w="992"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c>
          <w:tcPr>
            <w:tcW w:w="709"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c>
          <w:tcPr>
            <w:tcW w:w="1134" w:type="dxa"/>
            <w:shd w:val="clear" w:color="auto" w:fill="auto"/>
            <w:vAlign w:val="center"/>
          </w:tcPr>
          <w:p w:rsidR="00BE78D0" w:rsidRPr="00922B26" w:rsidRDefault="00BE78D0" w:rsidP="00922B26">
            <w:pPr>
              <w:snapToGrid w:val="0"/>
              <w:spacing w:line="240" w:lineRule="auto"/>
              <w:jc w:val="center"/>
              <w:rPr>
                <w:bCs/>
                <w:color w:val="000000" w:themeColor="text1"/>
                <w:sz w:val="20"/>
                <w:szCs w:val="20"/>
              </w:rPr>
            </w:pPr>
          </w:p>
        </w:tc>
      </w:tr>
    </w:tbl>
    <w:p w:rsidR="00394AEE" w:rsidRDefault="00394AEE" w:rsidP="00EB08FC">
      <w:pPr>
        <w:keepNext/>
        <w:spacing w:after="0" w:line="240" w:lineRule="auto"/>
        <w:jc w:val="both"/>
        <w:rPr>
          <w:b/>
          <w:sz w:val="20"/>
          <w:szCs w:val="20"/>
        </w:rPr>
      </w:pPr>
    </w:p>
    <w:p w:rsidR="00394AEE" w:rsidRDefault="00394AEE" w:rsidP="00EB08FC">
      <w:pPr>
        <w:keepNext/>
        <w:spacing w:after="0" w:line="240" w:lineRule="auto"/>
        <w:jc w:val="both"/>
        <w:rPr>
          <w:b/>
          <w:sz w:val="20"/>
          <w:szCs w:val="20"/>
        </w:rPr>
      </w:pPr>
      <w:r w:rsidRPr="00394AEE">
        <w:rPr>
          <w:b/>
          <w:sz w:val="20"/>
          <w:szCs w:val="20"/>
        </w:rPr>
        <w:t xml:space="preserve">Таблица </w:t>
      </w:r>
      <w:r w:rsidRPr="00394AEE">
        <w:rPr>
          <w:b/>
          <w:sz w:val="20"/>
          <w:szCs w:val="20"/>
        </w:rPr>
        <w:fldChar w:fldCharType="begin"/>
      </w:r>
      <w:r w:rsidRPr="00394AEE">
        <w:rPr>
          <w:b/>
          <w:sz w:val="20"/>
          <w:szCs w:val="20"/>
        </w:rPr>
        <w:instrText xml:space="preserve"> SEQ Таблица \* ARABIC </w:instrText>
      </w:r>
      <w:r w:rsidRPr="00394AEE">
        <w:rPr>
          <w:b/>
          <w:sz w:val="20"/>
          <w:szCs w:val="20"/>
        </w:rPr>
        <w:fldChar w:fldCharType="separate"/>
      </w:r>
      <w:r w:rsidR="001A2EF5">
        <w:rPr>
          <w:b/>
          <w:noProof/>
          <w:sz w:val="20"/>
          <w:szCs w:val="20"/>
        </w:rPr>
        <w:t>35</w:t>
      </w:r>
      <w:r w:rsidRPr="00394AEE">
        <w:rPr>
          <w:b/>
          <w:sz w:val="20"/>
          <w:szCs w:val="20"/>
        </w:rPr>
        <w:fldChar w:fldCharType="end"/>
      </w:r>
      <w:r w:rsidRPr="00394AEE">
        <w:rPr>
          <w:b/>
          <w:sz w:val="20"/>
          <w:szCs w:val="20"/>
        </w:rPr>
        <w:t xml:space="preserve"> - Состав и состояние котельного оборудования (водогрейные котлы) по котельной  № 6 (ЦРБ) Тульская область п. Волово, ул. Сентемова </w:t>
      </w:r>
    </w:p>
    <w:p w:rsidR="00922B26" w:rsidRDefault="00922B26" w:rsidP="00EB08FC">
      <w:pPr>
        <w:keepNext/>
        <w:spacing w:after="0" w:line="240" w:lineRule="auto"/>
        <w:jc w:val="both"/>
        <w:rPr>
          <w:b/>
          <w:sz w:val="20"/>
          <w:szCs w:val="20"/>
        </w:rPr>
      </w:pPr>
    </w:p>
    <w:tbl>
      <w:tblPr>
        <w:tblW w:w="1006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8"/>
        <w:gridCol w:w="2087"/>
        <w:gridCol w:w="709"/>
        <w:gridCol w:w="1031"/>
        <w:gridCol w:w="1275"/>
        <w:gridCol w:w="709"/>
        <w:gridCol w:w="709"/>
        <w:gridCol w:w="992"/>
        <w:gridCol w:w="718"/>
        <w:gridCol w:w="1267"/>
      </w:tblGrid>
      <w:tr w:rsidR="00922B26" w:rsidRPr="00922B26" w:rsidTr="00922B26">
        <w:trPr>
          <w:trHeight w:val="264"/>
        </w:trPr>
        <w:tc>
          <w:tcPr>
            <w:tcW w:w="568" w:type="dxa"/>
            <w:vMerge w:val="restart"/>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Ст. №</w:t>
            </w:r>
          </w:p>
        </w:tc>
        <w:tc>
          <w:tcPr>
            <w:tcW w:w="2087" w:type="dxa"/>
            <w:vMerge w:val="restart"/>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Тип (марка) котла, завод-изготовитель</w:t>
            </w:r>
          </w:p>
        </w:tc>
        <w:tc>
          <w:tcPr>
            <w:tcW w:w="709" w:type="dxa"/>
            <w:vMerge w:val="restart"/>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Год ввода</w:t>
            </w:r>
          </w:p>
        </w:tc>
        <w:tc>
          <w:tcPr>
            <w:tcW w:w="1031" w:type="dxa"/>
            <w:vMerge w:val="restart"/>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Установ. тепловая мощн. Гкал/час</w:t>
            </w:r>
          </w:p>
        </w:tc>
        <w:tc>
          <w:tcPr>
            <w:tcW w:w="1275" w:type="dxa"/>
            <w:vMerge w:val="restart"/>
            <w:shd w:val="clear" w:color="auto" w:fill="auto"/>
            <w:vAlign w:val="center"/>
          </w:tcPr>
          <w:p w:rsidR="00922B26" w:rsidRPr="00922B26" w:rsidRDefault="00922B26" w:rsidP="00922B26">
            <w:pPr>
              <w:spacing w:after="0" w:line="240" w:lineRule="auto"/>
              <w:jc w:val="center"/>
              <w:rPr>
                <w:color w:val="000000" w:themeColor="text1"/>
                <w:sz w:val="20"/>
                <w:szCs w:val="20"/>
              </w:rPr>
            </w:pPr>
            <w:proofErr w:type="gramStart"/>
            <w:r w:rsidRPr="00922B26">
              <w:rPr>
                <w:color w:val="000000" w:themeColor="text1"/>
                <w:sz w:val="20"/>
                <w:szCs w:val="20"/>
              </w:rPr>
              <w:t>Распола-гаемая</w:t>
            </w:r>
            <w:proofErr w:type="gramEnd"/>
            <w:r w:rsidRPr="00922B26">
              <w:rPr>
                <w:color w:val="000000" w:themeColor="text1"/>
                <w:sz w:val="20"/>
                <w:szCs w:val="20"/>
              </w:rPr>
              <w:t xml:space="preserve"> тепловая мощность Гкал/час</w:t>
            </w:r>
          </w:p>
        </w:tc>
        <w:tc>
          <w:tcPr>
            <w:tcW w:w="1418" w:type="dxa"/>
            <w:gridSpan w:val="2"/>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Параметры воды</w:t>
            </w:r>
          </w:p>
        </w:tc>
        <w:tc>
          <w:tcPr>
            <w:tcW w:w="992" w:type="dxa"/>
            <w:vMerge w:val="restart"/>
            <w:shd w:val="clear" w:color="auto" w:fill="auto"/>
            <w:vAlign w:val="center"/>
          </w:tcPr>
          <w:p w:rsidR="00922B26" w:rsidRPr="00922B26" w:rsidRDefault="00922B26" w:rsidP="00922B26">
            <w:pPr>
              <w:spacing w:after="0" w:line="240" w:lineRule="auto"/>
              <w:ind w:left="-28" w:firstLine="28"/>
              <w:jc w:val="center"/>
              <w:rPr>
                <w:color w:val="000000" w:themeColor="text1"/>
                <w:sz w:val="20"/>
                <w:szCs w:val="20"/>
              </w:rPr>
            </w:pPr>
            <w:r w:rsidRPr="00922B26">
              <w:rPr>
                <w:color w:val="000000" w:themeColor="text1"/>
                <w:sz w:val="20"/>
                <w:szCs w:val="20"/>
              </w:rPr>
              <w:t>Возраст на 01.01.2021лет</w:t>
            </w:r>
          </w:p>
        </w:tc>
        <w:tc>
          <w:tcPr>
            <w:tcW w:w="718" w:type="dxa"/>
            <w:vMerge w:val="restart"/>
            <w:shd w:val="clear" w:color="auto" w:fill="auto"/>
            <w:vAlign w:val="center"/>
          </w:tcPr>
          <w:p w:rsidR="00922B26" w:rsidRPr="00922B26" w:rsidRDefault="00922B26" w:rsidP="00922B26">
            <w:pPr>
              <w:spacing w:after="0" w:line="240" w:lineRule="auto"/>
              <w:ind w:left="-28"/>
              <w:jc w:val="center"/>
              <w:rPr>
                <w:color w:val="000000" w:themeColor="text1"/>
                <w:sz w:val="20"/>
                <w:szCs w:val="20"/>
              </w:rPr>
            </w:pPr>
            <w:r w:rsidRPr="00922B26">
              <w:rPr>
                <w:color w:val="000000" w:themeColor="text1"/>
                <w:sz w:val="20"/>
                <w:szCs w:val="20"/>
              </w:rPr>
              <w:t>Срок службы</w:t>
            </w:r>
          </w:p>
        </w:tc>
        <w:tc>
          <w:tcPr>
            <w:tcW w:w="1267" w:type="dxa"/>
            <w:vMerge w:val="restart"/>
            <w:shd w:val="clear" w:color="auto" w:fill="auto"/>
            <w:vAlign w:val="center"/>
          </w:tcPr>
          <w:p w:rsidR="00922B26" w:rsidRPr="00922B26" w:rsidRDefault="00922B26" w:rsidP="00922B26">
            <w:pPr>
              <w:spacing w:after="0" w:line="240" w:lineRule="auto"/>
              <w:jc w:val="center"/>
              <w:rPr>
                <w:bCs/>
                <w:color w:val="000000" w:themeColor="text1"/>
                <w:sz w:val="20"/>
                <w:szCs w:val="20"/>
              </w:rPr>
            </w:pPr>
            <w:r w:rsidRPr="00922B26">
              <w:rPr>
                <w:bCs/>
                <w:color w:val="000000" w:themeColor="text1"/>
                <w:sz w:val="20"/>
                <w:szCs w:val="20"/>
              </w:rPr>
              <w:t>Топливо</w:t>
            </w:r>
          </w:p>
          <w:p w:rsidR="00922B26" w:rsidRPr="00922B26" w:rsidRDefault="00922B26" w:rsidP="00922B26">
            <w:pPr>
              <w:spacing w:after="0" w:line="240" w:lineRule="auto"/>
              <w:jc w:val="center"/>
              <w:rPr>
                <w:bCs/>
                <w:color w:val="000000" w:themeColor="text1"/>
                <w:sz w:val="20"/>
                <w:szCs w:val="20"/>
              </w:rPr>
            </w:pPr>
            <w:proofErr w:type="gramStart"/>
            <w:r w:rsidRPr="00922B26">
              <w:rPr>
                <w:bCs/>
                <w:color w:val="000000" w:themeColor="text1"/>
                <w:sz w:val="20"/>
                <w:szCs w:val="20"/>
              </w:rPr>
              <w:t>(основное/</w:t>
            </w:r>
            <w:proofErr w:type="gramEnd"/>
          </w:p>
          <w:p w:rsidR="00922B26" w:rsidRPr="00922B26" w:rsidRDefault="00922B26" w:rsidP="00922B26">
            <w:pPr>
              <w:spacing w:after="0" w:line="240" w:lineRule="auto"/>
              <w:jc w:val="center"/>
              <w:rPr>
                <w:color w:val="000000" w:themeColor="text1"/>
                <w:sz w:val="20"/>
                <w:szCs w:val="20"/>
              </w:rPr>
            </w:pPr>
            <w:r w:rsidRPr="00922B26">
              <w:rPr>
                <w:bCs/>
                <w:color w:val="000000" w:themeColor="text1"/>
                <w:sz w:val="20"/>
                <w:szCs w:val="20"/>
              </w:rPr>
              <w:t>резервное)</w:t>
            </w:r>
          </w:p>
        </w:tc>
      </w:tr>
      <w:tr w:rsidR="00922B26" w:rsidRPr="00922B26" w:rsidTr="00922B26">
        <w:trPr>
          <w:trHeight w:val="264"/>
        </w:trPr>
        <w:tc>
          <w:tcPr>
            <w:tcW w:w="568"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2087"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709"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1031"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1275"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709" w:type="dxa"/>
            <w:shd w:val="clear" w:color="auto" w:fill="auto"/>
            <w:vAlign w:val="center"/>
          </w:tcPr>
          <w:p w:rsidR="00922B26" w:rsidRPr="00922B26" w:rsidRDefault="00922B26" w:rsidP="00922B26">
            <w:pPr>
              <w:spacing w:after="0" w:line="240" w:lineRule="auto"/>
              <w:jc w:val="center"/>
              <w:rPr>
                <w:color w:val="000000" w:themeColor="text1"/>
                <w:sz w:val="20"/>
                <w:szCs w:val="20"/>
              </w:rPr>
            </w:pPr>
            <w:proofErr w:type="gramStart"/>
            <w:r w:rsidRPr="00922B26">
              <w:rPr>
                <w:color w:val="000000" w:themeColor="text1"/>
                <w:sz w:val="20"/>
                <w:szCs w:val="20"/>
              </w:rPr>
              <w:t>Р</w:t>
            </w:r>
            <w:proofErr w:type="gramEnd"/>
            <w:r w:rsidRPr="00922B26">
              <w:rPr>
                <w:color w:val="000000" w:themeColor="text1"/>
                <w:sz w:val="20"/>
                <w:szCs w:val="20"/>
              </w:rPr>
              <w:t>, кгс/ см</w:t>
            </w:r>
            <w:r w:rsidRPr="00922B26">
              <w:rPr>
                <w:color w:val="000000" w:themeColor="text1"/>
                <w:sz w:val="20"/>
                <w:szCs w:val="20"/>
                <w:vertAlign w:val="superscript"/>
              </w:rPr>
              <w:t>2</w:t>
            </w:r>
          </w:p>
        </w:tc>
        <w:tc>
          <w:tcPr>
            <w:tcW w:w="709" w:type="dxa"/>
            <w:shd w:val="clear" w:color="auto" w:fill="auto"/>
            <w:vAlign w:val="center"/>
          </w:tcPr>
          <w:p w:rsidR="00922B26" w:rsidRPr="00922B26" w:rsidRDefault="00922B26" w:rsidP="00922B26">
            <w:pPr>
              <w:spacing w:after="0" w:line="240" w:lineRule="auto"/>
              <w:jc w:val="center"/>
              <w:rPr>
                <w:color w:val="000000" w:themeColor="text1"/>
                <w:sz w:val="20"/>
                <w:szCs w:val="20"/>
              </w:rPr>
            </w:pPr>
            <w:r w:rsidRPr="00922B26">
              <w:rPr>
                <w:color w:val="000000" w:themeColor="text1"/>
                <w:sz w:val="20"/>
                <w:szCs w:val="20"/>
              </w:rPr>
              <w:t xml:space="preserve">t, </w:t>
            </w:r>
            <w:r w:rsidRPr="00922B26">
              <w:rPr>
                <w:rFonts w:ascii="Symbol" w:hAnsi="Symbol"/>
                <w:color w:val="000000" w:themeColor="text1"/>
                <w:sz w:val="20"/>
                <w:szCs w:val="20"/>
              </w:rPr>
              <w:t></w:t>
            </w:r>
            <w:r w:rsidRPr="00922B26">
              <w:rPr>
                <w:color w:val="000000" w:themeColor="text1"/>
                <w:sz w:val="20"/>
                <w:szCs w:val="20"/>
              </w:rPr>
              <w:t>С</w:t>
            </w:r>
          </w:p>
        </w:tc>
        <w:tc>
          <w:tcPr>
            <w:tcW w:w="992"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718" w:type="dxa"/>
            <w:vMerge/>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p>
        </w:tc>
        <w:tc>
          <w:tcPr>
            <w:tcW w:w="1267" w:type="dxa"/>
            <w:vMerge/>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r>
      <w:tr w:rsidR="00922B26" w:rsidRPr="00922B26" w:rsidTr="00922B26">
        <w:trPr>
          <w:trHeight w:val="950"/>
        </w:trPr>
        <w:tc>
          <w:tcPr>
            <w:tcW w:w="568"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1.</w:t>
            </w:r>
          </w:p>
        </w:tc>
        <w:tc>
          <w:tcPr>
            <w:tcW w:w="2087"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lang w:val="en-US"/>
              </w:rPr>
              <w:t>RSA</w:t>
            </w:r>
            <w:r w:rsidRPr="00922B26">
              <w:rPr>
                <w:color w:val="000000" w:themeColor="text1"/>
                <w:sz w:val="20"/>
                <w:szCs w:val="20"/>
              </w:rPr>
              <w:t xml:space="preserve"> – 200</w:t>
            </w:r>
          </w:p>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lang w:val="en-US"/>
              </w:rPr>
              <w:t>Q</w:t>
            </w:r>
            <w:r w:rsidRPr="00922B26">
              <w:rPr>
                <w:color w:val="000000" w:themeColor="text1"/>
                <w:sz w:val="20"/>
                <w:szCs w:val="20"/>
              </w:rPr>
              <w:t xml:space="preserve"> = 200кВт</w:t>
            </w:r>
          </w:p>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КПД - 93,0%</w:t>
            </w:r>
          </w:p>
          <w:p w:rsidR="00922B26" w:rsidRPr="00922B26" w:rsidRDefault="00922B26" w:rsidP="00922B26">
            <w:pPr>
              <w:snapToGrid w:val="0"/>
              <w:spacing w:after="0" w:line="240" w:lineRule="auto"/>
              <w:jc w:val="center"/>
              <w:rPr>
                <w:color w:val="000000" w:themeColor="text1"/>
                <w:sz w:val="20"/>
                <w:szCs w:val="20"/>
              </w:rPr>
            </w:pPr>
            <w:proofErr w:type="gramStart"/>
            <w:r w:rsidRPr="00922B26">
              <w:rPr>
                <w:color w:val="000000" w:themeColor="text1"/>
                <w:sz w:val="20"/>
                <w:szCs w:val="20"/>
                <w:lang w:val="en-US"/>
              </w:rPr>
              <w:t>t</w:t>
            </w:r>
            <w:proofErr w:type="gramEnd"/>
            <w:r w:rsidRPr="00922B26">
              <w:rPr>
                <w:color w:val="000000" w:themeColor="text1"/>
                <w:sz w:val="20"/>
                <w:szCs w:val="20"/>
              </w:rPr>
              <w:t xml:space="preserve"> ух. газов = 100</w:t>
            </w:r>
            <w:proofErr w:type="gramStart"/>
            <w:r w:rsidRPr="00922B26">
              <w:rPr>
                <w:color w:val="000000" w:themeColor="text1"/>
                <w:sz w:val="20"/>
                <w:szCs w:val="20"/>
              </w:rPr>
              <w:t xml:space="preserve"> </w:t>
            </w:r>
            <w:r w:rsidRPr="00922B26">
              <w:rPr>
                <w:rFonts w:ascii="Symbol" w:hAnsi="Symbol"/>
                <w:color w:val="000000" w:themeColor="text1"/>
                <w:sz w:val="20"/>
                <w:szCs w:val="20"/>
              </w:rPr>
              <w:t></w:t>
            </w:r>
            <w:r w:rsidRPr="00922B26">
              <w:rPr>
                <w:color w:val="000000" w:themeColor="text1"/>
                <w:sz w:val="20"/>
                <w:szCs w:val="20"/>
              </w:rPr>
              <w:t>С</w:t>
            </w:r>
            <w:proofErr w:type="gramEnd"/>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lang w:val="en-US"/>
              </w:rPr>
            </w:pPr>
            <w:r w:rsidRPr="00922B26">
              <w:rPr>
                <w:color w:val="000000" w:themeColor="text1"/>
                <w:sz w:val="20"/>
                <w:szCs w:val="20"/>
                <w:lang w:val="en-US"/>
              </w:rPr>
              <w:t>2019</w:t>
            </w:r>
          </w:p>
        </w:tc>
        <w:tc>
          <w:tcPr>
            <w:tcW w:w="1031"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0,15</w:t>
            </w:r>
          </w:p>
        </w:tc>
        <w:tc>
          <w:tcPr>
            <w:tcW w:w="1275"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0,15</w:t>
            </w:r>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6</w:t>
            </w:r>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95</w:t>
            </w:r>
          </w:p>
        </w:tc>
        <w:tc>
          <w:tcPr>
            <w:tcW w:w="992"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2</w:t>
            </w:r>
            <w:r w:rsidRPr="00922B26">
              <w:rPr>
                <w:color w:val="000000" w:themeColor="text1"/>
                <w:sz w:val="20"/>
                <w:szCs w:val="20"/>
                <w:lang w:val="en-US"/>
              </w:rPr>
              <w:t xml:space="preserve"> </w:t>
            </w:r>
            <w:r w:rsidRPr="00922B26">
              <w:rPr>
                <w:color w:val="000000" w:themeColor="text1"/>
                <w:sz w:val="20"/>
                <w:szCs w:val="20"/>
              </w:rPr>
              <w:t>год</w:t>
            </w:r>
          </w:p>
        </w:tc>
        <w:tc>
          <w:tcPr>
            <w:tcW w:w="718"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20 лет</w:t>
            </w:r>
          </w:p>
        </w:tc>
        <w:tc>
          <w:tcPr>
            <w:tcW w:w="1267"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r w:rsidRPr="00922B26">
              <w:rPr>
                <w:bCs/>
                <w:color w:val="000000" w:themeColor="text1"/>
                <w:sz w:val="20"/>
                <w:szCs w:val="20"/>
              </w:rPr>
              <w:t>Основное природный газ</w:t>
            </w:r>
          </w:p>
        </w:tc>
      </w:tr>
      <w:tr w:rsidR="00922B26" w:rsidRPr="00922B26" w:rsidTr="00922B26">
        <w:trPr>
          <w:trHeight w:val="291"/>
        </w:trPr>
        <w:tc>
          <w:tcPr>
            <w:tcW w:w="568"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lang w:val="en-US"/>
              </w:rPr>
            </w:pPr>
            <w:r w:rsidRPr="00922B26">
              <w:rPr>
                <w:color w:val="000000" w:themeColor="text1"/>
                <w:sz w:val="20"/>
                <w:szCs w:val="20"/>
                <w:lang w:val="en-US"/>
              </w:rPr>
              <w:t>2.</w:t>
            </w:r>
          </w:p>
        </w:tc>
        <w:tc>
          <w:tcPr>
            <w:tcW w:w="2087"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lang w:val="en-US"/>
              </w:rPr>
            </w:pPr>
            <w:r w:rsidRPr="00922B26">
              <w:rPr>
                <w:color w:val="000000" w:themeColor="text1"/>
                <w:sz w:val="20"/>
                <w:szCs w:val="20"/>
                <w:lang w:val="en-US"/>
              </w:rPr>
              <w:t>RSA – 200</w:t>
            </w:r>
          </w:p>
          <w:p w:rsidR="00922B26" w:rsidRPr="00922B26" w:rsidRDefault="00922B26" w:rsidP="00922B26">
            <w:pPr>
              <w:snapToGrid w:val="0"/>
              <w:spacing w:after="0" w:line="240" w:lineRule="auto"/>
              <w:jc w:val="center"/>
              <w:rPr>
                <w:color w:val="000000" w:themeColor="text1"/>
                <w:sz w:val="20"/>
                <w:szCs w:val="20"/>
                <w:lang w:val="en-US"/>
              </w:rPr>
            </w:pPr>
            <w:r w:rsidRPr="00922B26">
              <w:rPr>
                <w:color w:val="000000" w:themeColor="text1"/>
                <w:sz w:val="20"/>
                <w:szCs w:val="20"/>
                <w:lang w:val="en-US"/>
              </w:rPr>
              <w:t>Q = 200</w:t>
            </w:r>
            <w:r w:rsidRPr="00922B26">
              <w:rPr>
                <w:color w:val="000000" w:themeColor="text1"/>
                <w:sz w:val="20"/>
                <w:szCs w:val="20"/>
              </w:rPr>
              <w:t>кВт</w:t>
            </w:r>
          </w:p>
          <w:p w:rsidR="00922B26" w:rsidRPr="00922B26" w:rsidRDefault="00922B26" w:rsidP="00922B26">
            <w:pPr>
              <w:snapToGrid w:val="0"/>
              <w:spacing w:after="0" w:line="240" w:lineRule="auto"/>
              <w:jc w:val="center"/>
              <w:rPr>
                <w:color w:val="000000" w:themeColor="text1"/>
                <w:sz w:val="20"/>
                <w:szCs w:val="20"/>
                <w:lang w:val="en-US"/>
              </w:rPr>
            </w:pPr>
            <w:r w:rsidRPr="00922B26">
              <w:rPr>
                <w:color w:val="000000" w:themeColor="text1"/>
                <w:sz w:val="20"/>
                <w:szCs w:val="20"/>
              </w:rPr>
              <w:t>КПД</w:t>
            </w:r>
            <w:r w:rsidRPr="00922B26">
              <w:rPr>
                <w:color w:val="000000" w:themeColor="text1"/>
                <w:sz w:val="20"/>
                <w:szCs w:val="20"/>
                <w:lang w:val="en-US"/>
              </w:rPr>
              <w:t xml:space="preserve"> - 93,0%</w:t>
            </w:r>
          </w:p>
          <w:p w:rsidR="00922B26" w:rsidRPr="00922B26" w:rsidRDefault="00922B26" w:rsidP="00922B26">
            <w:pPr>
              <w:snapToGrid w:val="0"/>
              <w:spacing w:after="0" w:line="240" w:lineRule="auto"/>
              <w:jc w:val="center"/>
              <w:rPr>
                <w:color w:val="000000" w:themeColor="text1"/>
                <w:sz w:val="20"/>
                <w:szCs w:val="20"/>
                <w:lang w:val="en-US"/>
              </w:rPr>
            </w:pPr>
            <w:proofErr w:type="gramStart"/>
            <w:r w:rsidRPr="00922B26">
              <w:rPr>
                <w:color w:val="000000" w:themeColor="text1"/>
                <w:sz w:val="20"/>
                <w:szCs w:val="20"/>
                <w:lang w:val="en-US"/>
              </w:rPr>
              <w:t>t</w:t>
            </w:r>
            <w:proofErr w:type="gramEnd"/>
            <w:r w:rsidRPr="00922B26">
              <w:rPr>
                <w:color w:val="000000" w:themeColor="text1"/>
                <w:sz w:val="20"/>
                <w:szCs w:val="20"/>
                <w:lang w:val="en-US"/>
              </w:rPr>
              <w:t xml:space="preserve"> </w:t>
            </w:r>
            <w:r w:rsidRPr="00922B26">
              <w:rPr>
                <w:color w:val="000000" w:themeColor="text1"/>
                <w:sz w:val="20"/>
                <w:szCs w:val="20"/>
              </w:rPr>
              <w:t>ух</w:t>
            </w:r>
            <w:r w:rsidRPr="00922B26">
              <w:rPr>
                <w:color w:val="000000" w:themeColor="text1"/>
                <w:sz w:val="20"/>
                <w:szCs w:val="20"/>
                <w:lang w:val="en-US"/>
              </w:rPr>
              <w:t xml:space="preserve">. </w:t>
            </w:r>
            <w:r w:rsidRPr="00922B26">
              <w:rPr>
                <w:color w:val="000000" w:themeColor="text1"/>
                <w:sz w:val="20"/>
                <w:szCs w:val="20"/>
              </w:rPr>
              <w:t>газов</w:t>
            </w:r>
            <w:r w:rsidRPr="00922B26">
              <w:rPr>
                <w:color w:val="000000" w:themeColor="text1"/>
                <w:sz w:val="20"/>
                <w:szCs w:val="20"/>
                <w:lang w:val="en-US"/>
              </w:rPr>
              <w:t xml:space="preserve"> = 100</w:t>
            </w:r>
            <w:proofErr w:type="gramStart"/>
            <w:r w:rsidRPr="00922B26">
              <w:rPr>
                <w:color w:val="000000" w:themeColor="text1"/>
                <w:sz w:val="20"/>
                <w:szCs w:val="20"/>
                <w:lang w:val="en-US"/>
              </w:rPr>
              <w:t xml:space="preserve"> </w:t>
            </w:r>
            <w:r w:rsidRPr="00922B26">
              <w:rPr>
                <w:rFonts w:ascii="Symbol" w:hAnsi="Symbol"/>
                <w:color w:val="000000" w:themeColor="text1"/>
                <w:sz w:val="20"/>
                <w:szCs w:val="20"/>
              </w:rPr>
              <w:t></w:t>
            </w:r>
            <w:r w:rsidRPr="00922B26">
              <w:rPr>
                <w:color w:val="000000" w:themeColor="text1"/>
                <w:sz w:val="20"/>
                <w:szCs w:val="20"/>
              </w:rPr>
              <w:t>С</w:t>
            </w:r>
            <w:proofErr w:type="gramEnd"/>
            <w:r w:rsidRPr="00922B26">
              <w:rPr>
                <w:color w:val="000000" w:themeColor="text1"/>
                <w:sz w:val="20"/>
                <w:szCs w:val="20"/>
                <w:lang w:val="en-US"/>
              </w:rPr>
              <w:t xml:space="preserve"> </w:t>
            </w:r>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2019</w:t>
            </w:r>
          </w:p>
        </w:tc>
        <w:tc>
          <w:tcPr>
            <w:tcW w:w="1031"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0,15</w:t>
            </w:r>
          </w:p>
        </w:tc>
        <w:tc>
          <w:tcPr>
            <w:tcW w:w="1275"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0,15</w:t>
            </w:r>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6</w:t>
            </w:r>
          </w:p>
        </w:tc>
        <w:tc>
          <w:tcPr>
            <w:tcW w:w="709"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95</w:t>
            </w:r>
          </w:p>
        </w:tc>
        <w:tc>
          <w:tcPr>
            <w:tcW w:w="992"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2 год</w:t>
            </w:r>
          </w:p>
        </w:tc>
        <w:tc>
          <w:tcPr>
            <w:tcW w:w="718" w:type="dxa"/>
            <w:shd w:val="clear" w:color="auto" w:fill="auto"/>
            <w:vAlign w:val="center"/>
          </w:tcPr>
          <w:p w:rsidR="00922B26" w:rsidRPr="00922B26" w:rsidRDefault="00922B26" w:rsidP="00922B26">
            <w:pPr>
              <w:snapToGrid w:val="0"/>
              <w:spacing w:after="0" w:line="240" w:lineRule="auto"/>
              <w:jc w:val="center"/>
              <w:rPr>
                <w:color w:val="000000" w:themeColor="text1"/>
                <w:sz w:val="20"/>
                <w:szCs w:val="20"/>
              </w:rPr>
            </w:pPr>
            <w:r w:rsidRPr="00922B26">
              <w:rPr>
                <w:color w:val="000000" w:themeColor="text1"/>
                <w:sz w:val="20"/>
                <w:szCs w:val="20"/>
              </w:rPr>
              <w:t>20 лет</w:t>
            </w:r>
          </w:p>
        </w:tc>
        <w:tc>
          <w:tcPr>
            <w:tcW w:w="1267"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r w:rsidRPr="00922B26">
              <w:rPr>
                <w:bCs/>
                <w:color w:val="000000" w:themeColor="text1"/>
                <w:sz w:val="20"/>
                <w:szCs w:val="20"/>
              </w:rPr>
              <w:t>Основное природный газ</w:t>
            </w:r>
          </w:p>
        </w:tc>
      </w:tr>
      <w:tr w:rsidR="00922B26" w:rsidRPr="00922B26" w:rsidTr="00922B26">
        <w:trPr>
          <w:trHeight w:val="264"/>
        </w:trPr>
        <w:tc>
          <w:tcPr>
            <w:tcW w:w="2655" w:type="dxa"/>
            <w:gridSpan w:val="2"/>
            <w:shd w:val="clear" w:color="auto" w:fill="auto"/>
            <w:vAlign w:val="center"/>
          </w:tcPr>
          <w:p w:rsidR="00922B26" w:rsidRPr="00922B26" w:rsidRDefault="00922B26" w:rsidP="00922B26">
            <w:pPr>
              <w:spacing w:after="0" w:line="240" w:lineRule="auto"/>
              <w:jc w:val="center"/>
              <w:rPr>
                <w:b/>
                <w:bCs/>
                <w:color w:val="000000" w:themeColor="text1"/>
                <w:sz w:val="20"/>
                <w:szCs w:val="20"/>
              </w:rPr>
            </w:pPr>
            <w:r w:rsidRPr="00922B26">
              <w:rPr>
                <w:b/>
                <w:bCs/>
                <w:color w:val="000000" w:themeColor="text1"/>
                <w:sz w:val="20"/>
                <w:szCs w:val="20"/>
              </w:rPr>
              <w:t>ИТОГО</w:t>
            </w:r>
          </w:p>
        </w:tc>
        <w:tc>
          <w:tcPr>
            <w:tcW w:w="709" w:type="dxa"/>
            <w:shd w:val="clear" w:color="auto" w:fill="auto"/>
            <w:vAlign w:val="center"/>
          </w:tcPr>
          <w:p w:rsidR="00922B26" w:rsidRPr="00922B26" w:rsidRDefault="00922B26" w:rsidP="00922B26">
            <w:pPr>
              <w:snapToGrid w:val="0"/>
              <w:spacing w:after="0" w:line="240" w:lineRule="auto"/>
              <w:jc w:val="center"/>
              <w:rPr>
                <w:b/>
                <w:bCs/>
                <w:color w:val="000000" w:themeColor="text1"/>
                <w:sz w:val="20"/>
                <w:szCs w:val="20"/>
              </w:rPr>
            </w:pPr>
          </w:p>
        </w:tc>
        <w:tc>
          <w:tcPr>
            <w:tcW w:w="1031" w:type="dxa"/>
            <w:shd w:val="clear" w:color="auto" w:fill="auto"/>
            <w:vAlign w:val="center"/>
          </w:tcPr>
          <w:p w:rsidR="00922B26" w:rsidRPr="00922B26" w:rsidRDefault="00922B26" w:rsidP="00922B26">
            <w:pPr>
              <w:snapToGrid w:val="0"/>
              <w:spacing w:after="0" w:line="240" w:lineRule="auto"/>
              <w:jc w:val="center"/>
              <w:rPr>
                <w:b/>
                <w:bCs/>
                <w:color w:val="000000" w:themeColor="text1"/>
                <w:sz w:val="20"/>
                <w:szCs w:val="20"/>
              </w:rPr>
            </w:pPr>
            <w:r w:rsidRPr="00922B26">
              <w:rPr>
                <w:b/>
                <w:bCs/>
                <w:color w:val="000000" w:themeColor="text1"/>
                <w:sz w:val="20"/>
                <w:szCs w:val="20"/>
              </w:rPr>
              <w:t>0,30</w:t>
            </w:r>
          </w:p>
        </w:tc>
        <w:tc>
          <w:tcPr>
            <w:tcW w:w="1275" w:type="dxa"/>
            <w:shd w:val="clear" w:color="auto" w:fill="auto"/>
            <w:vAlign w:val="center"/>
          </w:tcPr>
          <w:p w:rsidR="00922B26" w:rsidRPr="00922B26" w:rsidRDefault="00922B26" w:rsidP="00922B26">
            <w:pPr>
              <w:snapToGrid w:val="0"/>
              <w:spacing w:after="0" w:line="240" w:lineRule="auto"/>
              <w:jc w:val="center"/>
              <w:rPr>
                <w:b/>
                <w:bCs/>
                <w:color w:val="000000" w:themeColor="text1"/>
                <w:sz w:val="20"/>
                <w:szCs w:val="20"/>
              </w:rPr>
            </w:pPr>
            <w:r w:rsidRPr="00922B26">
              <w:rPr>
                <w:b/>
                <w:bCs/>
                <w:color w:val="000000" w:themeColor="text1"/>
                <w:sz w:val="20"/>
                <w:szCs w:val="20"/>
              </w:rPr>
              <w:t>0,30</w:t>
            </w:r>
          </w:p>
        </w:tc>
        <w:tc>
          <w:tcPr>
            <w:tcW w:w="709"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c>
          <w:tcPr>
            <w:tcW w:w="709"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c>
          <w:tcPr>
            <w:tcW w:w="992"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c>
          <w:tcPr>
            <w:tcW w:w="718"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c>
          <w:tcPr>
            <w:tcW w:w="1267" w:type="dxa"/>
            <w:shd w:val="clear" w:color="auto" w:fill="auto"/>
            <w:vAlign w:val="center"/>
          </w:tcPr>
          <w:p w:rsidR="00922B26" w:rsidRPr="00922B26" w:rsidRDefault="00922B26" w:rsidP="00922B26">
            <w:pPr>
              <w:snapToGrid w:val="0"/>
              <w:spacing w:after="0" w:line="240" w:lineRule="auto"/>
              <w:jc w:val="center"/>
              <w:rPr>
                <w:bCs/>
                <w:color w:val="000000" w:themeColor="text1"/>
                <w:sz w:val="20"/>
                <w:szCs w:val="20"/>
              </w:rPr>
            </w:pPr>
          </w:p>
        </w:tc>
      </w:tr>
    </w:tbl>
    <w:p w:rsidR="003F55DF" w:rsidRDefault="003F55DF" w:rsidP="00EB08FC">
      <w:pPr>
        <w:suppressAutoHyphens/>
        <w:spacing w:after="0" w:line="240" w:lineRule="auto"/>
        <w:jc w:val="both"/>
        <w:rPr>
          <w:b/>
          <w:sz w:val="20"/>
          <w:szCs w:val="20"/>
        </w:rPr>
      </w:pPr>
    </w:p>
    <w:p w:rsidR="00C81615" w:rsidRDefault="00C81615" w:rsidP="00EB08FC">
      <w:pPr>
        <w:suppressAutoHyphens/>
        <w:spacing w:after="0" w:line="240" w:lineRule="auto"/>
        <w:jc w:val="both"/>
        <w:rPr>
          <w:b/>
          <w:sz w:val="20"/>
          <w:szCs w:val="20"/>
        </w:rPr>
      </w:pPr>
      <w:r w:rsidRPr="00C81615">
        <w:rPr>
          <w:b/>
          <w:sz w:val="20"/>
          <w:szCs w:val="20"/>
        </w:rPr>
        <w:t xml:space="preserve">Таблица </w:t>
      </w:r>
      <w:r w:rsidRPr="00C81615">
        <w:rPr>
          <w:b/>
          <w:sz w:val="20"/>
          <w:szCs w:val="20"/>
        </w:rPr>
        <w:fldChar w:fldCharType="begin"/>
      </w:r>
      <w:r w:rsidRPr="00C81615">
        <w:rPr>
          <w:b/>
          <w:sz w:val="20"/>
          <w:szCs w:val="20"/>
        </w:rPr>
        <w:instrText xml:space="preserve"> SEQ Таблица \* ARABIC </w:instrText>
      </w:r>
      <w:r w:rsidRPr="00C81615">
        <w:rPr>
          <w:b/>
          <w:sz w:val="20"/>
          <w:szCs w:val="20"/>
        </w:rPr>
        <w:fldChar w:fldCharType="separate"/>
      </w:r>
      <w:r w:rsidR="001A2EF5">
        <w:rPr>
          <w:b/>
          <w:noProof/>
          <w:sz w:val="20"/>
          <w:szCs w:val="20"/>
        </w:rPr>
        <w:t>36</w:t>
      </w:r>
      <w:r w:rsidRPr="00C81615">
        <w:rPr>
          <w:b/>
          <w:sz w:val="20"/>
          <w:szCs w:val="20"/>
        </w:rPr>
        <w:fldChar w:fldCharType="end"/>
      </w:r>
      <w:r w:rsidRPr="00C81615">
        <w:rPr>
          <w:b/>
          <w:sz w:val="20"/>
          <w:szCs w:val="20"/>
        </w:rPr>
        <w:t xml:space="preserve"> - Сведения об оборудовании на котельных муниципального образования рабочий поселок Волово</w:t>
      </w:r>
    </w:p>
    <w:p w:rsidR="007F2EB7" w:rsidRPr="00922B26" w:rsidRDefault="007F2EB7" w:rsidP="00922B26">
      <w:pPr>
        <w:spacing w:line="240" w:lineRule="auto"/>
        <w:ind w:firstLine="708"/>
        <w:contextualSpacing/>
        <w:jc w:val="both"/>
        <w:rPr>
          <w:sz w:val="20"/>
          <w:szCs w:val="20"/>
        </w:rPr>
      </w:pPr>
    </w:p>
    <w:tbl>
      <w:tblPr>
        <w:tblStyle w:val="15"/>
        <w:tblpPr w:leftFromText="180" w:rightFromText="180" w:vertAnchor="text" w:tblpX="-13" w:tblpY="1"/>
        <w:tblW w:w="10031" w:type="dxa"/>
        <w:tblLayout w:type="fixed"/>
        <w:tblLook w:val="0000" w:firstRow="0" w:lastRow="0" w:firstColumn="0" w:lastColumn="0" w:noHBand="0" w:noVBand="0"/>
      </w:tblPr>
      <w:tblGrid>
        <w:gridCol w:w="675"/>
        <w:gridCol w:w="1679"/>
        <w:gridCol w:w="1723"/>
        <w:gridCol w:w="2127"/>
        <w:gridCol w:w="684"/>
        <w:gridCol w:w="1017"/>
        <w:gridCol w:w="992"/>
        <w:gridCol w:w="1134"/>
      </w:tblGrid>
      <w:tr w:rsidR="007F2EB7" w:rsidRPr="007F2EB7" w:rsidTr="007F2EB7">
        <w:trPr>
          <w:trHeight w:val="20"/>
        </w:trPr>
        <w:tc>
          <w:tcPr>
            <w:tcW w:w="675"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w:t>
            </w:r>
          </w:p>
          <w:p w:rsidR="007F2EB7" w:rsidRPr="007F2EB7" w:rsidRDefault="007F2EB7" w:rsidP="007F2EB7">
            <w:pPr>
              <w:spacing w:after="0" w:line="240" w:lineRule="auto"/>
              <w:jc w:val="center"/>
              <w:rPr>
                <w:b/>
                <w:bCs/>
                <w:color w:val="000000" w:themeColor="text1"/>
                <w:kern w:val="0"/>
                <w:sz w:val="20"/>
                <w:szCs w:val="20"/>
                <w:lang w:eastAsia="ru-RU"/>
              </w:rPr>
            </w:pPr>
            <w:proofErr w:type="gramStart"/>
            <w:r w:rsidRPr="007F2EB7">
              <w:rPr>
                <w:b/>
                <w:bCs/>
                <w:color w:val="000000" w:themeColor="text1"/>
                <w:kern w:val="0"/>
                <w:sz w:val="20"/>
                <w:szCs w:val="20"/>
                <w:lang w:eastAsia="ru-RU"/>
              </w:rPr>
              <w:t>п</w:t>
            </w:r>
            <w:proofErr w:type="gramEnd"/>
            <w:r w:rsidRPr="007F2EB7">
              <w:rPr>
                <w:b/>
                <w:bCs/>
                <w:color w:val="000000" w:themeColor="text1"/>
                <w:kern w:val="0"/>
                <w:sz w:val="20"/>
                <w:szCs w:val="20"/>
                <w:lang w:eastAsia="ru-RU"/>
              </w:rPr>
              <w:t>/п</w:t>
            </w:r>
          </w:p>
        </w:tc>
        <w:tc>
          <w:tcPr>
            <w:tcW w:w="1679"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Наименование оборудования</w:t>
            </w:r>
          </w:p>
        </w:tc>
        <w:tc>
          <w:tcPr>
            <w:tcW w:w="1723"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Тип, марка</w:t>
            </w:r>
          </w:p>
        </w:tc>
        <w:tc>
          <w:tcPr>
            <w:tcW w:w="2127"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Технические характеристики</w:t>
            </w:r>
          </w:p>
        </w:tc>
        <w:tc>
          <w:tcPr>
            <w:tcW w:w="684"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Кол-во, шт.</w:t>
            </w:r>
          </w:p>
        </w:tc>
        <w:tc>
          <w:tcPr>
            <w:tcW w:w="1017"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Дата ввода в эксплуатац.</w:t>
            </w:r>
          </w:p>
        </w:tc>
        <w:tc>
          <w:tcPr>
            <w:tcW w:w="992"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b/>
                <w:bCs/>
                <w:color w:val="000000" w:themeColor="text1"/>
                <w:kern w:val="0"/>
                <w:sz w:val="20"/>
                <w:szCs w:val="20"/>
                <w:lang w:eastAsia="ru-RU"/>
              </w:rPr>
              <w:t>Примечан (резерв, ремонт, требует замены)</w:t>
            </w:r>
          </w:p>
        </w:tc>
        <w:tc>
          <w:tcPr>
            <w:tcW w:w="1134" w:type="dxa"/>
          </w:tcPr>
          <w:p w:rsidR="007F2EB7" w:rsidRPr="007F2EB7" w:rsidRDefault="007F2EB7" w:rsidP="007F2EB7">
            <w:pPr>
              <w:spacing w:after="0" w:line="240" w:lineRule="auto"/>
              <w:jc w:val="center"/>
              <w:rPr>
                <w:b/>
                <w:bCs/>
                <w:color w:val="000000" w:themeColor="text1"/>
                <w:kern w:val="0"/>
                <w:sz w:val="20"/>
                <w:szCs w:val="20"/>
                <w:lang w:eastAsia="ru-RU"/>
              </w:rPr>
            </w:pPr>
            <w:r w:rsidRPr="007F2EB7">
              <w:rPr>
                <w:b/>
                <w:bCs/>
                <w:color w:val="000000" w:themeColor="text1"/>
                <w:kern w:val="0"/>
                <w:sz w:val="20"/>
                <w:szCs w:val="20"/>
                <w:lang w:eastAsia="ru-RU"/>
              </w:rPr>
              <w:t>Степень надежности</w:t>
            </w:r>
          </w:p>
        </w:tc>
      </w:tr>
      <w:tr w:rsidR="007F2EB7" w:rsidRPr="007F2EB7" w:rsidTr="007F2EB7">
        <w:trPr>
          <w:trHeight w:val="20"/>
        </w:trPr>
        <w:tc>
          <w:tcPr>
            <w:tcW w:w="10031" w:type="dxa"/>
            <w:gridSpan w:val="8"/>
          </w:tcPr>
          <w:p w:rsidR="007F2EB7" w:rsidRPr="00252DC8" w:rsidRDefault="007F2EB7" w:rsidP="007F2EB7">
            <w:pPr>
              <w:spacing w:after="0" w:line="240" w:lineRule="auto"/>
              <w:jc w:val="center"/>
              <w:rPr>
                <w:b/>
                <w:bCs/>
                <w:color w:val="000000" w:themeColor="text1"/>
                <w:kern w:val="0"/>
                <w:lang w:eastAsia="ru-RU"/>
              </w:rPr>
            </w:pPr>
            <w:r w:rsidRPr="00252DC8">
              <w:rPr>
                <w:b/>
              </w:rPr>
              <w:lastRenderedPageBreak/>
              <w:t>Котельная  № 1 (БМК)  п. Волово</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Котел водогрейный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De Di</w:t>
            </w:r>
            <w:r w:rsidRPr="007F2EB7">
              <w:rPr>
                <w:color w:val="000000" w:themeColor="text1"/>
                <w:kern w:val="0"/>
                <w:sz w:val="20"/>
                <w:szCs w:val="20"/>
                <w:lang w:eastAsia="ru-RU"/>
              </w:rPr>
              <w:t>е</w:t>
            </w:r>
            <w:r w:rsidRPr="007F2EB7">
              <w:rPr>
                <w:color w:val="000000" w:themeColor="text1"/>
                <w:kern w:val="0"/>
                <w:sz w:val="20"/>
                <w:szCs w:val="20"/>
                <w:lang w:val="en-US" w:eastAsia="ru-RU"/>
              </w:rPr>
              <w:t>trich</w:t>
            </w:r>
            <w:r w:rsidRPr="007F2EB7">
              <w:rPr>
                <w:color w:val="000000" w:themeColor="text1"/>
                <w:kern w:val="0"/>
                <w:sz w:val="20"/>
                <w:szCs w:val="20"/>
                <w:lang w:eastAsia="ru-RU"/>
              </w:rPr>
              <w:t xml:space="preserve"> №0001555402/2</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Q</w:t>
            </w:r>
            <w:r w:rsidRPr="007F2EB7">
              <w:rPr>
                <w:color w:val="000000" w:themeColor="text1"/>
                <w:kern w:val="0"/>
                <w:sz w:val="20"/>
                <w:szCs w:val="20"/>
                <w:lang w:eastAsia="ru-RU"/>
              </w:rPr>
              <w:t>= 1</w:t>
            </w:r>
            <w:proofErr w:type="gramStart"/>
            <w:r w:rsidRPr="007F2EB7">
              <w:rPr>
                <w:color w:val="000000" w:themeColor="text1"/>
                <w:kern w:val="0"/>
                <w:sz w:val="20"/>
                <w:szCs w:val="20"/>
                <w:lang w:eastAsia="ru-RU"/>
              </w:rPr>
              <w:t>,5</w:t>
            </w:r>
            <w:proofErr w:type="gramEnd"/>
            <w:r w:rsidRPr="007F2EB7">
              <w:rPr>
                <w:color w:val="000000" w:themeColor="text1"/>
                <w:kern w:val="0"/>
                <w:sz w:val="20"/>
                <w:szCs w:val="20"/>
                <w:lang w:eastAsia="ru-RU"/>
              </w:rPr>
              <w:t xml:space="preserve"> Гкал/час, КПД - 90,6 %, t воды = 72,6°С t ух. Газов = 186</w:t>
            </w:r>
            <w:proofErr w:type="gramStart"/>
            <w:r w:rsidRPr="007F2EB7">
              <w:rPr>
                <w:color w:val="000000" w:themeColor="text1"/>
                <w:kern w:val="0"/>
                <w:sz w:val="20"/>
                <w:szCs w:val="20"/>
                <w:lang w:eastAsia="ru-RU"/>
              </w:rPr>
              <w:t>°С</w:t>
            </w:r>
            <w:proofErr w:type="gramEnd"/>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средняя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Котел водогрейный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De Di</w:t>
            </w:r>
            <w:r w:rsidRPr="007F2EB7">
              <w:rPr>
                <w:color w:val="000000" w:themeColor="text1"/>
                <w:kern w:val="0"/>
                <w:sz w:val="20"/>
                <w:szCs w:val="20"/>
                <w:lang w:eastAsia="ru-RU"/>
              </w:rPr>
              <w:t>е</w:t>
            </w:r>
            <w:r w:rsidRPr="007F2EB7">
              <w:rPr>
                <w:color w:val="000000" w:themeColor="text1"/>
                <w:kern w:val="0"/>
                <w:sz w:val="20"/>
                <w:szCs w:val="20"/>
                <w:lang w:val="en-US" w:eastAsia="ru-RU"/>
              </w:rPr>
              <w:t>trich</w:t>
            </w:r>
            <w:r w:rsidRPr="007F2EB7">
              <w:rPr>
                <w:color w:val="000000" w:themeColor="text1"/>
                <w:kern w:val="0"/>
                <w:sz w:val="20"/>
                <w:szCs w:val="20"/>
                <w:lang w:eastAsia="ru-RU"/>
              </w:rPr>
              <w:t xml:space="preserve"> №0001555603/1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Q</w:t>
            </w:r>
            <w:r w:rsidRPr="007F2EB7">
              <w:rPr>
                <w:color w:val="000000" w:themeColor="text1"/>
                <w:kern w:val="0"/>
                <w:sz w:val="20"/>
                <w:szCs w:val="20"/>
                <w:lang w:eastAsia="ru-RU"/>
              </w:rPr>
              <w:t>= 1,5 Гкал/час, КПД - 90,6 %,</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t воды = 72,6</w:t>
            </w:r>
            <w:proofErr w:type="gramStart"/>
            <w:r w:rsidRPr="007F2EB7">
              <w:rPr>
                <w:color w:val="000000" w:themeColor="text1"/>
                <w:kern w:val="0"/>
                <w:sz w:val="20"/>
                <w:szCs w:val="20"/>
                <w:lang w:eastAsia="ru-RU"/>
              </w:rPr>
              <w:t>°С</w:t>
            </w:r>
            <w:proofErr w:type="gramEnd"/>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 xml:space="preserve">t </w:t>
            </w:r>
            <w:proofErr w:type="gramStart"/>
            <w:r w:rsidRPr="007F2EB7">
              <w:rPr>
                <w:color w:val="000000" w:themeColor="text1"/>
                <w:kern w:val="0"/>
                <w:sz w:val="20"/>
                <w:szCs w:val="20"/>
                <w:lang w:eastAsia="ru-RU"/>
              </w:rPr>
              <w:t>ух</w:t>
            </w:r>
            <w:proofErr w:type="gramEnd"/>
            <w:r w:rsidRPr="007F2EB7">
              <w:rPr>
                <w:color w:val="000000" w:themeColor="text1"/>
                <w:kern w:val="0"/>
                <w:sz w:val="20"/>
                <w:szCs w:val="20"/>
                <w:lang w:eastAsia="ru-RU"/>
              </w:rPr>
              <w:t>. Газов = 186</w:t>
            </w:r>
            <w:proofErr w:type="gramStart"/>
            <w:r w:rsidRPr="007F2EB7">
              <w:rPr>
                <w:color w:val="000000" w:themeColor="text1"/>
                <w:kern w:val="0"/>
                <w:sz w:val="20"/>
                <w:szCs w:val="20"/>
                <w:lang w:eastAsia="ru-RU"/>
              </w:rPr>
              <w:t>°С</w:t>
            </w:r>
            <w:proofErr w:type="gramEnd"/>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
                <w:bCs/>
                <w:color w:val="000000" w:themeColor="text1"/>
                <w:kern w:val="0"/>
                <w:sz w:val="20"/>
                <w:szCs w:val="20"/>
                <w:lang w:eastAsia="ru-RU"/>
              </w:rPr>
            </w:pPr>
            <w:r w:rsidRPr="007F2EB7">
              <w:rPr>
                <w:bCs/>
                <w:color w:val="000000" w:themeColor="text1"/>
                <w:kern w:val="0"/>
                <w:sz w:val="20"/>
                <w:szCs w:val="20"/>
                <w:lang w:eastAsia="ru-RU"/>
              </w:rPr>
              <w:t>средняя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3.</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Пластинчатый теплообменник</w:t>
            </w:r>
          </w:p>
        </w:tc>
        <w:tc>
          <w:tcPr>
            <w:tcW w:w="1723" w:type="dxa"/>
          </w:tcPr>
          <w:p w:rsidR="007F2EB7" w:rsidRPr="007F2EB7" w:rsidRDefault="007F2EB7" w:rsidP="007F2EB7">
            <w:pPr>
              <w:spacing w:after="0" w:line="240" w:lineRule="auto"/>
              <w:jc w:val="center"/>
              <w:rPr>
                <w:color w:val="000000" w:themeColor="text1"/>
                <w:kern w:val="0"/>
                <w:sz w:val="20"/>
                <w:szCs w:val="20"/>
                <w:lang w:val="en-US" w:eastAsia="ru-RU"/>
              </w:rPr>
            </w:pPr>
            <w:r w:rsidRPr="007F2EB7">
              <w:rPr>
                <w:color w:val="000000" w:themeColor="text1"/>
                <w:kern w:val="0"/>
                <w:sz w:val="20"/>
                <w:szCs w:val="20"/>
                <w:lang w:val="en-US" w:eastAsia="ru-RU"/>
              </w:rPr>
              <w:t>TL 500 SHSW</w:t>
            </w:r>
            <w:r w:rsidRPr="007F2EB7">
              <w:rPr>
                <w:color w:val="000000" w:themeColor="text1"/>
                <w:kern w:val="0"/>
                <w:sz w:val="20"/>
                <w:szCs w:val="20"/>
                <w:lang w:eastAsia="ru-RU"/>
              </w:rPr>
              <w:t xml:space="preserve">/ </w:t>
            </w:r>
            <w:r w:rsidRPr="007F2EB7">
              <w:rPr>
                <w:color w:val="000000" w:themeColor="text1"/>
                <w:kern w:val="0"/>
                <w:sz w:val="20"/>
                <w:szCs w:val="20"/>
                <w:lang w:val="en-US" w:eastAsia="ru-RU"/>
              </w:rPr>
              <w:t>KBGL</w:t>
            </w:r>
            <w:r w:rsidRPr="007F2EB7">
              <w:rPr>
                <w:color w:val="000000" w:themeColor="text1"/>
                <w:kern w:val="0"/>
                <w:sz w:val="20"/>
                <w:szCs w:val="20"/>
                <w:lang w:eastAsia="ru-RU"/>
              </w:rPr>
              <w:t>/51 №1451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Рабочее давление 0,6 МПа</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Рабочая температура среды 70-95</w:t>
            </w:r>
            <w:proofErr w:type="gramStart"/>
            <w:r w:rsidRPr="007F2EB7">
              <w:rPr>
                <w:color w:val="000000" w:themeColor="text1"/>
                <w:kern w:val="0"/>
                <w:sz w:val="20"/>
                <w:szCs w:val="20"/>
                <w:lang w:eastAsia="ru-RU"/>
              </w:rPr>
              <w:t>°С</w:t>
            </w:r>
            <w:proofErr w:type="gramEnd"/>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Класс опасности 4</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4.</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Пластинчатый теплообменник</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TL 500 SHSW</w:t>
            </w:r>
            <w:r w:rsidRPr="007F2EB7">
              <w:rPr>
                <w:color w:val="000000" w:themeColor="text1"/>
                <w:kern w:val="0"/>
                <w:sz w:val="20"/>
                <w:szCs w:val="20"/>
                <w:lang w:eastAsia="ru-RU"/>
              </w:rPr>
              <w:t xml:space="preserve">/ </w:t>
            </w:r>
            <w:r w:rsidRPr="007F2EB7">
              <w:rPr>
                <w:color w:val="000000" w:themeColor="text1"/>
                <w:kern w:val="0"/>
                <w:sz w:val="20"/>
                <w:szCs w:val="20"/>
                <w:lang w:val="en-US" w:eastAsia="ru-RU"/>
              </w:rPr>
              <w:t>KBGL</w:t>
            </w:r>
            <w:r w:rsidRPr="007F2EB7">
              <w:rPr>
                <w:color w:val="000000" w:themeColor="text1"/>
                <w:kern w:val="0"/>
                <w:sz w:val="20"/>
                <w:szCs w:val="20"/>
                <w:lang w:eastAsia="ru-RU"/>
              </w:rPr>
              <w:t>/51</w:t>
            </w:r>
          </w:p>
          <w:p w:rsidR="007F2EB7" w:rsidRPr="007F2EB7" w:rsidRDefault="007F2EB7" w:rsidP="007F2EB7">
            <w:pPr>
              <w:spacing w:after="0" w:line="240" w:lineRule="auto"/>
              <w:jc w:val="center"/>
              <w:rPr>
                <w:color w:val="000000" w:themeColor="text1"/>
                <w:kern w:val="0"/>
                <w:sz w:val="20"/>
                <w:szCs w:val="20"/>
                <w:lang w:val="en-US" w:eastAsia="ru-RU"/>
              </w:rPr>
            </w:pPr>
            <w:r w:rsidRPr="007F2EB7">
              <w:rPr>
                <w:color w:val="000000" w:themeColor="text1"/>
                <w:kern w:val="0"/>
                <w:sz w:val="20"/>
                <w:szCs w:val="20"/>
                <w:lang w:eastAsia="ru-RU"/>
              </w:rPr>
              <w:t>№1452</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Рабочее давление 0,6 МПа</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Рабочая температура среды 70-95</w:t>
            </w:r>
            <w:proofErr w:type="gramStart"/>
            <w:r w:rsidRPr="007F2EB7">
              <w:rPr>
                <w:color w:val="000000" w:themeColor="text1"/>
                <w:kern w:val="0"/>
                <w:sz w:val="20"/>
                <w:szCs w:val="20"/>
                <w:lang w:eastAsia="ru-RU"/>
              </w:rPr>
              <w:t>°С</w:t>
            </w:r>
            <w:proofErr w:type="gramEnd"/>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Класс опасности 4</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5.</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подпиточный</w:t>
            </w:r>
          </w:p>
        </w:tc>
        <w:tc>
          <w:tcPr>
            <w:tcW w:w="1723" w:type="dxa"/>
          </w:tcPr>
          <w:p w:rsidR="007F2EB7" w:rsidRPr="007F2EB7" w:rsidRDefault="007F2EB7" w:rsidP="007F2EB7">
            <w:pPr>
              <w:spacing w:after="0" w:line="240" w:lineRule="auto"/>
              <w:rPr>
                <w:color w:val="000000" w:themeColor="text1"/>
                <w:kern w:val="0"/>
                <w:sz w:val="20"/>
                <w:szCs w:val="20"/>
                <w:lang w:val="en-US" w:eastAsia="ru-RU"/>
              </w:rPr>
            </w:pPr>
            <w:r w:rsidRPr="007F2EB7">
              <w:rPr>
                <w:color w:val="000000" w:themeColor="text1"/>
                <w:kern w:val="0"/>
                <w:sz w:val="20"/>
                <w:szCs w:val="20"/>
                <w:lang w:eastAsia="ru-RU"/>
              </w:rPr>
              <w:t xml:space="preserve">             1</w:t>
            </w:r>
            <w:r w:rsidRPr="007F2EB7">
              <w:rPr>
                <w:color w:val="000000" w:themeColor="text1"/>
                <w:kern w:val="0"/>
                <w:sz w:val="20"/>
                <w:szCs w:val="20"/>
                <w:lang w:val="en-US" w:eastAsia="ru-RU"/>
              </w:rPr>
              <w:t>K-20/30</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АИРМ-100</w:t>
            </w:r>
            <w:r w:rsidRPr="007F2EB7">
              <w:rPr>
                <w:color w:val="000000" w:themeColor="text1"/>
                <w:kern w:val="0"/>
                <w:sz w:val="20"/>
                <w:szCs w:val="20"/>
                <w:lang w:val="en-US" w:eastAsia="ru-RU"/>
              </w:rPr>
              <w:t>L2</w:t>
            </w:r>
            <w:r w:rsidRPr="007F2EB7">
              <w:rPr>
                <w:color w:val="000000" w:themeColor="text1"/>
                <w:kern w:val="0"/>
                <w:sz w:val="20"/>
                <w:szCs w:val="20"/>
                <w:lang w:eastAsia="ru-RU"/>
              </w:rPr>
              <w:t>У2</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5,5 кВт, Ч.в.=2850 об/мин</w:t>
            </w:r>
          </w:p>
        </w:tc>
        <w:tc>
          <w:tcPr>
            <w:tcW w:w="684" w:type="dxa"/>
          </w:tcPr>
          <w:p w:rsidR="007F2EB7" w:rsidRPr="007F2EB7" w:rsidRDefault="007F2EB7" w:rsidP="007F2EB7">
            <w:pPr>
              <w:spacing w:after="0" w:line="240" w:lineRule="auto"/>
              <w:jc w:val="center"/>
              <w:rPr>
                <w:color w:val="000000" w:themeColor="text1"/>
                <w:kern w:val="0"/>
                <w:sz w:val="20"/>
                <w:szCs w:val="20"/>
                <w:lang w:val="en-US" w:eastAsia="ru-RU"/>
              </w:rPr>
            </w:pPr>
            <w:r w:rsidRPr="007F2EB7">
              <w:rPr>
                <w:color w:val="000000" w:themeColor="text1"/>
                <w:kern w:val="0"/>
                <w:sz w:val="20"/>
                <w:szCs w:val="20"/>
                <w:lang w:val="en-US"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2011</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6.</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подпиточный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У2-90</w:t>
            </w:r>
            <w:r w:rsidRPr="007F2EB7">
              <w:rPr>
                <w:color w:val="000000" w:themeColor="text1"/>
                <w:kern w:val="0"/>
                <w:sz w:val="20"/>
                <w:szCs w:val="20"/>
                <w:lang w:val="en-US" w:eastAsia="ru-RU"/>
              </w:rPr>
              <w:t>L-2</w:t>
            </w:r>
            <w:r w:rsidRPr="007F2EB7">
              <w:rPr>
                <w:color w:val="000000" w:themeColor="text1"/>
                <w:kern w:val="0"/>
                <w:sz w:val="20"/>
                <w:szCs w:val="20"/>
                <w:lang w:eastAsia="ru-RU"/>
              </w:rPr>
              <w:t>С Т631</w:t>
            </w:r>
          </w:p>
          <w:p w:rsidR="007F2EB7" w:rsidRPr="007F2EB7" w:rsidRDefault="007F2EB7" w:rsidP="007F2EB7">
            <w:pPr>
              <w:spacing w:after="0" w:line="240" w:lineRule="auto"/>
              <w:jc w:val="center"/>
              <w:rPr>
                <w:color w:val="000000" w:themeColor="text1"/>
                <w:kern w:val="0"/>
                <w:sz w:val="20"/>
                <w:szCs w:val="20"/>
                <w:lang w:eastAsia="ru-RU"/>
              </w:rPr>
            </w:pPr>
            <w:proofErr w:type="gramStart"/>
            <w:r w:rsidRPr="007F2EB7">
              <w:rPr>
                <w:color w:val="000000" w:themeColor="text1"/>
                <w:kern w:val="0"/>
                <w:sz w:val="20"/>
                <w:szCs w:val="20"/>
                <w:lang w:eastAsia="ru-RU"/>
              </w:rPr>
              <w:t>КМ</w:t>
            </w:r>
            <w:proofErr w:type="gramEnd"/>
            <w:r w:rsidRPr="007F2EB7">
              <w:rPr>
                <w:color w:val="000000" w:themeColor="text1"/>
                <w:kern w:val="0"/>
                <w:sz w:val="20"/>
                <w:szCs w:val="20"/>
                <w:lang w:eastAsia="ru-RU"/>
              </w:rPr>
              <w:t xml:space="preserve"> 50-32-125</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№201305036</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2,2 кВт, </w:t>
            </w:r>
            <w:r w:rsidRPr="007F2EB7">
              <w:rPr>
                <w:color w:val="000000" w:themeColor="text1"/>
                <w:kern w:val="0"/>
                <w:sz w:val="20"/>
                <w:szCs w:val="20"/>
                <w:lang w:val="en-US" w:eastAsia="ru-RU"/>
              </w:rPr>
              <w:t>h</w:t>
            </w:r>
            <w:r w:rsidRPr="007F2EB7">
              <w:rPr>
                <w:color w:val="000000" w:themeColor="text1"/>
                <w:kern w:val="0"/>
                <w:sz w:val="20"/>
                <w:szCs w:val="20"/>
                <w:lang w:eastAsia="ru-RU"/>
              </w:rPr>
              <w:t>=20м, Ч.в.=2840 об/мин</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2012</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средняя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7.</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подпиточный ХВО</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roofErr w:type="gramStart"/>
            <w:r w:rsidRPr="007F2EB7">
              <w:rPr>
                <w:color w:val="000000" w:themeColor="text1"/>
                <w:kern w:val="0"/>
                <w:sz w:val="20"/>
                <w:szCs w:val="20"/>
                <w:lang w:eastAsia="ru-RU"/>
              </w:rPr>
              <w:t>/Е</w:t>
            </w:r>
            <w:proofErr w:type="gramEnd"/>
            <w:r w:rsidRPr="007F2EB7">
              <w:rPr>
                <w:color w:val="000000" w:themeColor="text1"/>
                <w:kern w:val="0"/>
                <w:sz w:val="20"/>
                <w:szCs w:val="20"/>
                <w:lang w:eastAsia="ru-RU"/>
              </w:rPr>
              <w:t>/1-230-50-2/3</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МН 1403 №4024294/0712/98071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0,55 кВт, Ч.в.=2900 об/мин, 10 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средняя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8.</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подпиточный ХВО</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roofErr w:type="gramStart"/>
            <w:r w:rsidRPr="007F2EB7">
              <w:rPr>
                <w:color w:val="000000" w:themeColor="text1"/>
                <w:kern w:val="0"/>
                <w:sz w:val="20"/>
                <w:szCs w:val="20"/>
                <w:lang w:eastAsia="ru-RU"/>
              </w:rPr>
              <w:t>/Е</w:t>
            </w:r>
            <w:proofErr w:type="gramEnd"/>
            <w:r w:rsidRPr="007F2EB7">
              <w:rPr>
                <w:color w:val="000000" w:themeColor="text1"/>
                <w:kern w:val="0"/>
                <w:sz w:val="20"/>
                <w:szCs w:val="20"/>
                <w:lang w:eastAsia="ru-RU"/>
              </w:rPr>
              <w:t>/1-230-50-2/3</w:t>
            </w:r>
          </w:p>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МН 1403 №4024294/0712/98072</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0,55 кВт, Ч.в.=2900 об/мин, 10 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средняя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9.</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на внутренний контур</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QSFA</w:t>
            </w:r>
            <w:r w:rsidRPr="007F2EB7">
              <w:rPr>
                <w:color w:val="000000" w:themeColor="text1"/>
                <w:kern w:val="0"/>
                <w:sz w:val="20"/>
                <w:szCs w:val="20"/>
                <w:lang w:eastAsia="ru-RU"/>
              </w:rPr>
              <w:t>-90</w:t>
            </w:r>
            <w:r w:rsidRPr="007F2EB7">
              <w:rPr>
                <w:color w:val="000000" w:themeColor="text1"/>
                <w:kern w:val="0"/>
                <w:sz w:val="20"/>
                <w:szCs w:val="20"/>
                <w:lang w:val="en-US" w:eastAsia="ru-RU"/>
              </w:rPr>
              <w:t>L</w:t>
            </w:r>
            <w:r w:rsidRPr="007F2EB7">
              <w:rPr>
                <w:color w:val="000000" w:themeColor="text1"/>
                <w:kern w:val="0"/>
                <w:sz w:val="20"/>
                <w:szCs w:val="20"/>
                <w:lang w:eastAsia="ru-RU"/>
              </w:rPr>
              <w:t>4</w:t>
            </w:r>
            <w:r w:rsidRPr="007F2EB7">
              <w:rPr>
                <w:color w:val="000000" w:themeColor="text1"/>
                <w:kern w:val="0"/>
                <w:sz w:val="20"/>
                <w:szCs w:val="20"/>
                <w:lang w:val="en-US" w:eastAsia="ru-RU"/>
              </w:rPr>
              <w:t>A</w:t>
            </w:r>
            <w:r w:rsidRPr="007F2EB7">
              <w:rPr>
                <w:color w:val="000000" w:themeColor="text1"/>
                <w:kern w:val="0"/>
                <w:sz w:val="20"/>
                <w:szCs w:val="20"/>
                <w:lang w:eastAsia="ru-RU"/>
              </w:rPr>
              <w:t>-90</w:t>
            </w: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№027388 100/150-1,5/4 №2026575/0711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1,5 кВт Ч.в.=1420 об/мин, 16бар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p>
          <w:p w:rsidR="007F2EB7" w:rsidRPr="007F2EB7" w:rsidRDefault="007F2EB7" w:rsidP="007F2EB7">
            <w:pPr>
              <w:snapToGrid w:val="0"/>
              <w:spacing w:after="0" w:line="240" w:lineRule="auto"/>
              <w:jc w:val="center"/>
              <w:rPr>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10.</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сетевой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QUFA</w:t>
            </w:r>
            <w:r w:rsidRPr="007F2EB7">
              <w:rPr>
                <w:color w:val="000000" w:themeColor="text1"/>
                <w:kern w:val="0"/>
                <w:sz w:val="20"/>
                <w:szCs w:val="20"/>
                <w:lang w:eastAsia="ru-RU"/>
              </w:rPr>
              <w:t>180</w:t>
            </w:r>
            <w:r w:rsidRPr="007F2EB7">
              <w:rPr>
                <w:color w:val="000000" w:themeColor="text1"/>
                <w:kern w:val="0"/>
                <w:sz w:val="20"/>
                <w:szCs w:val="20"/>
                <w:lang w:val="en-US" w:eastAsia="ru-RU"/>
              </w:rPr>
              <w:t>M</w:t>
            </w:r>
            <w:r w:rsidRPr="007F2EB7">
              <w:rPr>
                <w:color w:val="000000" w:themeColor="text1"/>
                <w:kern w:val="0"/>
                <w:sz w:val="20"/>
                <w:szCs w:val="20"/>
                <w:lang w:eastAsia="ru-RU"/>
              </w:rPr>
              <w:t>4</w:t>
            </w:r>
            <w:r w:rsidRPr="007F2EB7">
              <w:rPr>
                <w:color w:val="000000" w:themeColor="text1"/>
                <w:kern w:val="0"/>
                <w:sz w:val="20"/>
                <w:szCs w:val="20"/>
                <w:lang w:val="en-US" w:eastAsia="ru-RU"/>
              </w:rPr>
              <w:t>B</w:t>
            </w:r>
            <w:r w:rsidRPr="007F2EB7">
              <w:rPr>
                <w:color w:val="000000" w:themeColor="text1"/>
                <w:kern w:val="0"/>
                <w:sz w:val="20"/>
                <w:szCs w:val="20"/>
                <w:lang w:eastAsia="ru-RU"/>
              </w:rPr>
              <w:t>-92</w:t>
            </w: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№032501 150/270-18,5/4 №2052913/0801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18,5 кВт Ч.в.=1455 об/мин, 16 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p>
          <w:p w:rsidR="007F2EB7" w:rsidRPr="007F2EB7" w:rsidRDefault="007F2EB7" w:rsidP="007F2EB7">
            <w:pPr>
              <w:snapToGrid w:val="0"/>
              <w:spacing w:after="0" w:line="240" w:lineRule="auto"/>
              <w:jc w:val="center"/>
              <w:rPr>
                <w:b/>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11.</w:t>
            </w:r>
          </w:p>
        </w:tc>
        <w:tc>
          <w:tcPr>
            <w:tcW w:w="1679" w:type="dxa"/>
          </w:tcPr>
          <w:p w:rsidR="007F2EB7" w:rsidRPr="007F2EB7" w:rsidRDefault="007F2EB7" w:rsidP="007F2EB7">
            <w:pPr>
              <w:spacing w:after="0" w:line="240" w:lineRule="auto"/>
              <w:rPr>
                <w:color w:val="000000" w:themeColor="text1"/>
                <w:kern w:val="0"/>
                <w:sz w:val="20"/>
                <w:szCs w:val="20"/>
                <w:lang w:eastAsia="ru-RU"/>
              </w:rPr>
            </w:pPr>
            <w:r w:rsidRPr="007F2EB7">
              <w:rPr>
                <w:color w:val="000000" w:themeColor="text1"/>
                <w:kern w:val="0"/>
                <w:sz w:val="20"/>
                <w:szCs w:val="20"/>
                <w:lang w:eastAsia="ru-RU"/>
              </w:rPr>
              <w:t>Насос сетевой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QUFA</w:t>
            </w:r>
            <w:r w:rsidRPr="007F2EB7">
              <w:rPr>
                <w:color w:val="000000" w:themeColor="text1"/>
                <w:kern w:val="0"/>
                <w:sz w:val="20"/>
                <w:szCs w:val="20"/>
                <w:lang w:eastAsia="ru-RU"/>
              </w:rPr>
              <w:t>180</w:t>
            </w:r>
            <w:r w:rsidRPr="007F2EB7">
              <w:rPr>
                <w:color w:val="000000" w:themeColor="text1"/>
                <w:kern w:val="0"/>
                <w:sz w:val="20"/>
                <w:szCs w:val="20"/>
                <w:lang w:val="en-US" w:eastAsia="ru-RU"/>
              </w:rPr>
              <w:t>M</w:t>
            </w:r>
            <w:r w:rsidRPr="007F2EB7">
              <w:rPr>
                <w:color w:val="000000" w:themeColor="text1"/>
                <w:kern w:val="0"/>
                <w:sz w:val="20"/>
                <w:szCs w:val="20"/>
                <w:lang w:eastAsia="ru-RU"/>
              </w:rPr>
              <w:t>4</w:t>
            </w:r>
            <w:r w:rsidRPr="007F2EB7">
              <w:rPr>
                <w:color w:val="000000" w:themeColor="text1"/>
                <w:kern w:val="0"/>
                <w:sz w:val="20"/>
                <w:szCs w:val="20"/>
                <w:lang w:val="en-US" w:eastAsia="ru-RU"/>
              </w:rPr>
              <w:t xml:space="preserve">B-92N </w:t>
            </w:r>
            <w:r w:rsidRPr="007F2EB7">
              <w:rPr>
                <w:color w:val="000000" w:themeColor="text1"/>
                <w:kern w:val="0"/>
                <w:sz w:val="20"/>
                <w:szCs w:val="20"/>
                <w:lang w:eastAsia="ru-RU"/>
              </w:rPr>
              <w:t>№032502</w:t>
            </w:r>
          </w:p>
          <w:p w:rsidR="007F2EB7" w:rsidRPr="007F2EB7" w:rsidRDefault="007F2EB7" w:rsidP="00252DC8">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150/270-18,5/4 №2052913/0801</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N</w:t>
            </w:r>
            <w:r w:rsidRPr="007F2EB7">
              <w:rPr>
                <w:color w:val="000000" w:themeColor="text1"/>
                <w:kern w:val="0"/>
                <w:sz w:val="20"/>
                <w:szCs w:val="20"/>
                <w:lang w:eastAsia="ru-RU"/>
              </w:rPr>
              <w:t xml:space="preserve"> = 18,5 кВт Ч.в.=1455 об/мин, 16бар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резерв</w:t>
            </w: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p>
          <w:p w:rsidR="007F2EB7" w:rsidRPr="007F2EB7" w:rsidRDefault="007F2EB7" w:rsidP="007F2EB7">
            <w:pPr>
              <w:snapToGrid w:val="0"/>
              <w:spacing w:after="0" w:line="240" w:lineRule="auto"/>
              <w:jc w:val="center"/>
              <w:rPr>
                <w:b/>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12.</w:t>
            </w:r>
          </w:p>
        </w:tc>
        <w:tc>
          <w:tcPr>
            <w:tcW w:w="1679"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Насос рециркуляционный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TOP – S 80</w:t>
            </w:r>
            <w:r w:rsidRPr="007F2EB7">
              <w:rPr>
                <w:color w:val="000000" w:themeColor="text1"/>
                <w:kern w:val="0"/>
                <w:sz w:val="20"/>
                <w:szCs w:val="20"/>
                <w:lang w:eastAsia="ru-RU"/>
              </w:rPr>
              <w:t>/7 2046615/07</w:t>
            </w:r>
            <w:r w:rsidRPr="007F2EB7">
              <w:rPr>
                <w:color w:val="000000" w:themeColor="text1"/>
                <w:kern w:val="0"/>
                <w:sz w:val="20"/>
                <w:szCs w:val="20"/>
                <w:lang w:val="en-US" w:eastAsia="ru-RU"/>
              </w:rPr>
              <w:t>w34</w:t>
            </w:r>
            <w:r w:rsidRPr="007F2EB7">
              <w:rPr>
                <w:color w:val="000000" w:themeColor="text1"/>
                <w:kern w:val="0"/>
                <w:sz w:val="20"/>
                <w:szCs w:val="20"/>
                <w:lang w:eastAsia="ru-RU"/>
              </w:rPr>
              <w:t xml:space="preserve"> №20000100068</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 xml:space="preserve">N </w:t>
            </w:r>
            <w:r w:rsidRPr="007F2EB7">
              <w:rPr>
                <w:color w:val="000000" w:themeColor="text1"/>
                <w:kern w:val="0"/>
                <w:sz w:val="20"/>
                <w:szCs w:val="20"/>
                <w:lang w:eastAsia="ru-RU"/>
              </w:rPr>
              <w:t>=</w:t>
            </w:r>
            <w:r w:rsidRPr="007F2EB7">
              <w:rPr>
                <w:color w:val="000000" w:themeColor="text1"/>
                <w:kern w:val="0"/>
                <w:sz w:val="20"/>
                <w:szCs w:val="20"/>
                <w:lang w:val="en-US" w:eastAsia="ru-RU"/>
              </w:rPr>
              <w:t xml:space="preserve"> </w:t>
            </w:r>
            <w:r w:rsidRPr="007F2EB7">
              <w:rPr>
                <w:color w:val="000000" w:themeColor="text1"/>
                <w:kern w:val="0"/>
                <w:sz w:val="20"/>
                <w:szCs w:val="20"/>
                <w:lang w:eastAsia="ru-RU"/>
              </w:rPr>
              <w:t>0,72 кВт, 10бар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p>
          <w:p w:rsidR="007F2EB7" w:rsidRPr="007F2EB7" w:rsidRDefault="007F2EB7" w:rsidP="007F2EB7">
            <w:pPr>
              <w:snapToGrid w:val="0"/>
              <w:spacing w:after="0" w:line="240" w:lineRule="auto"/>
              <w:jc w:val="center"/>
              <w:rPr>
                <w:b/>
                <w:bCs/>
                <w:color w:val="000000" w:themeColor="text1"/>
                <w:kern w:val="0"/>
                <w:sz w:val="20"/>
                <w:szCs w:val="20"/>
                <w:lang w:eastAsia="ru-RU"/>
              </w:rPr>
            </w:pPr>
            <w:r w:rsidRPr="007F2EB7">
              <w:rPr>
                <w:bCs/>
                <w:color w:val="000000" w:themeColor="text1"/>
                <w:kern w:val="0"/>
                <w:sz w:val="20"/>
                <w:szCs w:val="20"/>
                <w:lang w:eastAsia="ru-RU"/>
              </w:rPr>
              <w:t>низкая</w:t>
            </w:r>
          </w:p>
        </w:tc>
      </w:tr>
      <w:tr w:rsidR="007F2EB7" w:rsidRPr="007F2EB7" w:rsidTr="007F2EB7">
        <w:trPr>
          <w:trHeight w:val="20"/>
        </w:trPr>
        <w:tc>
          <w:tcPr>
            <w:tcW w:w="675"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13.</w:t>
            </w:r>
          </w:p>
        </w:tc>
        <w:tc>
          <w:tcPr>
            <w:tcW w:w="1679"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Насос рециркуляционный</w:t>
            </w:r>
          </w:p>
        </w:tc>
        <w:tc>
          <w:tcPr>
            <w:tcW w:w="1723"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TOP – S 80</w:t>
            </w:r>
            <w:r w:rsidRPr="007F2EB7">
              <w:rPr>
                <w:color w:val="000000" w:themeColor="text1"/>
                <w:kern w:val="0"/>
                <w:sz w:val="20"/>
                <w:szCs w:val="20"/>
                <w:lang w:eastAsia="ru-RU"/>
              </w:rPr>
              <w:t>/7 2046615/07</w:t>
            </w:r>
            <w:r w:rsidRPr="007F2EB7">
              <w:rPr>
                <w:color w:val="000000" w:themeColor="text1"/>
                <w:kern w:val="0"/>
                <w:sz w:val="20"/>
                <w:szCs w:val="20"/>
                <w:lang w:val="en-US" w:eastAsia="ru-RU"/>
              </w:rPr>
              <w:t>w34</w:t>
            </w:r>
            <w:r w:rsidRPr="007F2EB7">
              <w:rPr>
                <w:color w:val="000000" w:themeColor="text1"/>
                <w:kern w:val="0"/>
                <w:sz w:val="20"/>
                <w:szCs w:val="20"/>
                <w:lang w:eastAsia="ru-RU"/>
              </w:rPr>
              <w:t xml:space="preserve"> №20000100070</w:t>
            </w:r>
          </w:p>
        </w:tc>
        <w:tc>
          <w:tcPr>
            <w:tcW w:w="212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val="en-US" w:eastAsia="ru-RU"/>
              </w:rPr>
              <w:t xml:space="preserve">N </w:t>
            </w:r>
            <w:r w:rsidRPr="007F2EB7">
              <w:rPr>
                <w:color w:val="000000" w:themeColor="text1"/>
                <w:kern w:val="0"/>
                <w:sz w:val="20"/>
                <w:szCs w:val="20"/>
                <w:lang w:eastAsia="ru-RU"/>
              </w:rPr>
              <w:t>=</w:t>
            </w:r>
            <w:r w:rsidRPr="007F2EB7">
              <w:rPr>
                <w:color w:val="000000" w:themeColor="text1"/>
                <w:kern w:val="0"/>
                <w:sz w:val="20"/>
                <w:szCs w:val="20"/>
                <w:lang w:val="en-US" w:eastAsia="ru-RU"/>
              </w:rPr>
              <w:t xml:space="preserve"> </w:t>
            </w:r>
            <w:r w:rsidRPr="007F2EB7">
              <w:rPr>
                <w:color w:val="000000" w:themeColor="text1"/>
                <w:kern w:val="0"/>
                <w:sz w:val="20"/>
                <w:szCs w:val="20"/>
                <w:lang w:eastAsia="ru-RU"/>
              </w:rPr>
              <w:t>0,72 кВт, 10бар</w:t>
            </w:r>
          </w:p>
        </w:tc>
        <w:tc>
          <w:tcPr>
            <w:tcW w:w="684"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1</w:t>
            </w:r>
          </w:p>
        </w:tc>
        <w:tc>
          <w:tcPr>
            <w:tcW w:w="1017" w:type="dxa"/>
          </w:tcPr>
          <w:p w:rsidR="007F2EB7" w:rsidRPr="007F2EB7" w:rsidRDefault="007F2EB7" w:rsidP="007F2EB7">
            <w:pPr>
              <w:spacing w:after="0" w:line="240" w:lineRule="auto"/>
              <w:jc w:val="center"/>
              <w:rPr>
                <w:color w:val="000000" w:themeColor="text1"/>
                <w:kern w:val="0"/>
                <w:sz w:val="20"/>
                <w:szCs w:val="20"/>
                <w:lang w:eastAsia="ru-RU"/>
              </w:rPr>
            </w:pPr>
            <w:r w:rsidRPr="007F2EB7">
              <w:rPr>
                <w:color w:val="000000" w:themeColor="text1"/>
                <w:kern w:val="0"/>
                <w:sz w:val="20"/>
                <w:szCs w:val="20"/>
                <w:lang w:eastAsia="ru-RU"/>
              </w:rPr>
              <w:t>2008</w:t>
            </w:r>
          </w:p>
        </w:tc>
        <w:tc>
          <w:tcPr>
            <w:tcW w:w="992" w:type="dxa"/>
          </w:tcPr>
          <w:p w:rsidR="007F2EB7" w:rsidRPr="007F2EB7" w:rsidRDefault="007F2EB7" w:rsidP="007F2EB7">
            <w:pPr>
              <w:snapToGrid w:val="0"/>
              <w:spacing w:after="0" w:line="240" w:lineRule="auto"/>
              <w:jc w:val="center"/>
              <w:rPr>
                <w:color w:val="000000" w:themeColor="text1"/>
                <w:kern w:val="0"/>
                <w:sz w:val="20"/>
                <w:szCs w:val="20"/>
                <w:lang w:eastAsia="ru-RU"/>
              </w:rPr>
            </w:pPr>
          </w:p>
        </w:tc>
        <w:tc>
          <w:tcPr>
            <w:tcW w:w="1134" w:type="dxa"/>
          </w:tcPr>
          <w:p w:rsidR="007F2EB7" w:rsidRPr="007F2EB7" w:rsidRDefault="007F2EB7" w:rsidP="007F2EB7">
            <w:pPr>
              <w:snapToGrid w:val="0"/>
              <w:spacing w:after="0" w:line="240" w:lineRule="auto"/>
              <w:jc w:val="center"/>
              <w:rPr>
                <w:bCs/>
                <w:color w:val="000000" w:themeColor="text1"/>
                <w:kern w:val="0"/>
                <w:sz w:val="20"/>
                <w:szCs w:val="20"/>
                <w:lang w:eastAsia="ru-RU"/>
              </w:rPr>
            </w:pPr>
          </w:p>
          <w:p w:rsidR="007F2EB7" w:rsidRPr="007F2EB7" w:rsidRDefault="007F2EB7" w:rsidP="007F2EB7">
            <w:pPr>
              <w:snapToGrid w:val="0"/>
              <w:spacing w:after="0" w:line="240" w:lineRule="auto"/>
              <w:jc w:val="center"/>
              <w:rPr>
                <w:b/>
                <w:bCs/>
                <w:color w:val="000000" w:themeColor="text1"/>
                <w:kern w:val="0"/>
                <w:sz w:val="20"/>
                <w:szCs w:val="20"/>
                <w:lang w:eastAsia="ru-RU"/>
              </w:rPr>
            </w:pPr>
            <w:r w:rsidRPr="007F2EB7">
              <w:rPr>
                <w:bCs/>
                <w:color w:val="000000" w:themeColor="text1"/>
                <w:kern w:val="0"/>
                <w:sz w:val="20"/>
                <w:szCs w:val="20"/>
                <w:lang w:eastAsia="ru-RU"/>
              </w:rPr>
              <w:t>низкая</w:t>
            </w:r>
          </w:p>
        </w:tc>
      </w:tr>
    </w:tbl>
    <w:p w:rsidR="00922B26" w:rsidRDefault="00922B26" w:rsidP="00EB08FC">
      <w:pPr>
        <w:suppressAutoHyphens/>
        <w:spacing w:after="0" w:line="240" w:lineRule="auto"/>
        <w:jc w:val="both"/>
        <w:rPr>
          <w:b/>
          <w:sz w:val="20"/>
          <w:szCs w:val="20"/>
        </w:rPr>
      </w:pPr>
    </w:p>
    <w:p w:rsidR="007F2EB7" w:rsidRPr="00252DC8" w:rsidRDefault="007F2EB7" w:rsidP="00EB08FC">
      <w:pPr>
        <w:suppressAutoHyphens/>
        <w:spacing w:after="0" w:line="240" w:lineRule="auto"/>
        <w:jc w:val="both"/>
        <w:rPr>
          <w:sz w:val="20"/>
          <w:szCs w:val="20"/>
        </w:rPr>
      </w:pPr>
    </w:p>
    <w:tbl>
      <w:tblPr>
        <w:tblStyle w:val="15"/>
        <w:tblpPr w:leftFromText="180" w:rightFromText="180" w:vertAnchor="text" w:tblpX="-156" w:tblpY="1"/>
        <w:tblW w:w="10172" w:type="dxa"/>
        <w:tblLayout w:type="fixed"/>
        <w:tblLook w:val="0000" w:firstRow="0" w:lastRow="0" w:firstColumn="0" w:lastColumn="0" w:noHBand="0" w:noVBand="0"/>
      </w:tblPr>
      <w:tblGrid>
        <w:gridCol w:w="675"/>
        <w:gridCol w:w="1843"/>
        <w:gridCol w:w="1701"/>
        <w:gridCol w:w="1984"/>
        <w:gridCol w:w="709"/>
        <w:gridCol w:w="992"/>
        <w:gridCol w:w="992"/>
        <w:gridCol w:w="1276"/>
      </w:tblGrid>
      <w:tr w:rsidR="007F2EB7" w:rsidRPr="00252DC8" w:rsidTr="007F2EB7">
        <w:trPr>
          <w:trHeight w:val="20"/>
        </w:trPr>
        <w:tc>
          <w:tcPr>
            <w:tcW w:w="10172" w:type="dxa"/>
            <w:gridSpan w:val="8"/>
          </w:tcPr>
          <w:p w:rsidR="007F2EB7" w:rsidRPr="00252DC8" w:rsidRDefault="007F2EB7" w:rsidP="007F2EB7">
            <w:pPr>
              <w:spacing w:after="0" w:line="240" w:lineRule="auto"/>
              <w:jc w:val="center"/>
              <w:rPr>
                <w:b/>
                <w:bCs/>
                <w:color w:val="000000" w:themeColor="text1"/>
                <w:kern w:val="0"/>
                <w:lang w:eastAsia="ru-RU"/>
              </w:rPr>
            </w:pPr>
            <w:r w:rsidRPr="00252DC8">
              <w:rPr>
                <w:b/>
              </w:rPr>
              <w:t>Котельная № 2 п. Волово</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1</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Котел водогрейный</w:t>
            </w:r>
          </w:p>
        </w:tc>
        <w:tc>
          <w:tcPr>
            <w:tcW w:w="1701"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КСВА – 1.0 Г</w:t>
            </w:r>
            <w:proofErr w:type="gramStart"/>
            <w:r w:rsidRPr="00252DC8">
              <w:rPr>
                <w:color w:val="000000" w:themeColor="text1"/>
                <w:kern w:val="0"/>
                <w:lang w:eastAsia="ru-RU"/>
              </w:rPr>
              <w:t>н(</w:t>
            </w:r>
            <w:proofErr w:type="gramEnd"/>
            <w:r w:rsidRPr="00252DC8">
              <w:rPr>
                <w:color w:val="000000" w:themeColor="text1"/>
                <w:kern w:val="0"/>
                <w:lang w:eastAsia="ru-RU"/>
              </w:rPr>
              <w:t>м)</w:t>
            </w: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Q</w:t>
            </w:r>
            <w:r w:rsidRPr="00252DC8">
              <w:rPr>
                <w:color w:val="000000" w:themeColor="text1"/>
                <w:kern w:val="0"/>
                <w:lang w:eastAsia="ru-RU"/>
              </w:rPr>
              <w:t xml:space="preserve"> = 1</w:t>
            </w:r>
            <w:proofErr w:type="gramStart"/>
            <w:r w:rsidRPr="00252DC8">
              <w:rPr>
                <w:color w:val="000000" w:themeColor="text1"/>
                <w:kern w:val="0"/>
                <w:lang w:eastAsia="ru-RU"/>
              </w:rPr>
              <w:t>,0</w:t>
            </w:r>
            <w:proofErr w:type="gramEnd"/>
            <w:r w:rsidRPr="00252DC8">
              <w:rPr>
                <w:color w:val="000000" w:themeColor="text1"/>
                <w:kern w:val="0"/>
                <w:lang w:eastAsia="ru-RU"/>
              </w:rPr>
              <w:t xml:space="preserve"> МВт, t мах = 115 гр.С, t ух. Газов = 160 гр</w:t>
            </w:r>
            <w:proofErr w:type="gramStart"/>
            <w:r w:rsidRPr="00252DC8">
              <w:rPr>
                <w:color w:val="000000" w:themeColor="text1"/>
                <w:kern w:val="0"/>
                <w:lang w:eastAsia="ru-RU"/>
              </w:rPr>
              <w:t>.С</w:t>
            </w:r>
            <w:proofErr w:type="gramEnd"/>
            <w:r w:rsidRPr="00252DC8">
              <w:rPr>
                <w:color w:val="000000" w:themeColor="text1"/>
                <w:kern w:val="0"/>
                <w:lang w:eastAsia="ru-RU"/>
              </w:rPr>
              <w:t>, Р раб. – 0,6 МПа</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2002</w:t>
            </w:r>
          </w:p>
        </w:tc>
        <w:tc>
          <w:tcPr>
            <w:tcW w:w="992" w:type="dxa"/>
          </w:tcPr>
          <w:p w:rsidR="007F2EB7" w:rsidRPr="00252DC8" w:rsidRDefault="007F2EB7" w:rsidP="007F2EB7">
            <w:pPr>
              <w:snapToGrid w:val="0"/>
              <w:spacing w:after="0" w:line="240" w:lineRule="auto"/>
              <w:jc w:val="center"/>
              <w:rPr>
                <w:color w:val="000000" w:themeColor="text1"/>
                <w:kern w:val="0"/>
                <w:lang w:eastAsia="ru-RU"/>
              </w:rPr>
            </w:pPr>
          </w:p>
        </w:tc>
        <w:tc>
          <w:tcPr>
            <w:tcW w:w="1276" w:type="dxa"/>
          </w:tcPr>
          <w:p w:rsidR="007F2EB7" w:rsidRPr="00252DC8" w:rsidRDefault="007F2EB7" w:rsidP="007F2EB7">
            <w:pPr>
              <w:snapToGrid w:val="0"/>
              <w:spacing w:after="0" w:line="240" w:lineRule="auto"/>
              <w:jc w:val="center"/>
              <w:rPr>
                <w:bCs/>
                <w:color w:val="000000" w:themeColor="text1"/>
                <w:kern w:val="0"/>
                <w:lang w:eastAsia="ru-RU"/>
              </w:rPr>
            </w:pPr>
            <w:r w:rsidRPr="00252DC8">
              <w:rPr>
                <w:bCs/>
                <w:color w:val="000000" w:themeColor="text1"/>
                <w:kern w:val="0"/>
                <w:lang w:eastAsia="ru-RU"/>
              </w:rPr>
              <w:t>низкая</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Бак питательной воды</w:t>
            </w:r>
          </w:p>
        </w:tc>
        <w:tc>
          <w:tcPr>
            <w:tcW w:w="1701" w:type="dxa"/>
          </w:tcPr>
          <w:p w:rsidR="007F2EB7" w:rsidRPr="00252DC8" w:rsidRDefault="007F2EB7" w:rsidP="007F2EB7">
            <w:pPr>
              <w:spacing w:after="0" w:line="240" w:lineRule="auto"/>
              <w:jc w:val="center"/>
              <w:rPr>
                <w:color w:val="000000" w:themeColor="text1"/>
                <w:kern w:val="0"/>
                <w:lang w:eastAsia="ru-RU"/>
              </w:rPr>
            </w:pP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 xml:space="preserve">V = </w:t>
            </w:r>
            <w:r w:rsidRPr="00252DC8">
              <w:rPr>
                <w:color w:val="000000" w:themeColor="text1"/>
                <w:kern w:val="0"/>
                <w:lang w:eastAsia="ru-RU"/>
              </w:rPr>
              <w:t xml:space="preserve">1,2 </w:t>
            </w:r>
            <w:r w:rsidRPr="00252DC8">
              <w:rPr>
                <w:color w:val="000000" w:themeColor="text1"/>
                <w:kern w:val="0"/>
                <w:shd w:val="clear" w:color="auto" w:fill="FFFFFF"/>
                <w:lang w:eastAsia="ru-RU"/>
              </w:rPr>
              <w:t>м³</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2002</w:t>
            </w:r>
          </w:p>
        </w:tc>
        <w:tc>
          <w:tcPr>
            <w:tcW w:w="992" w:type="dxa"/>
          </w:tcPr>
          <w:p w:rsidR="007F2EB7" w:rsidRPr="00252DC8" w:rsidRDefault="007F2EB7" w:rsidP="007F2EB7">
            <w:pPr>
              <w:snapToGrid w:val="0"/>
              <w:spacing w:after="0" w:line="240" w:lineRule="auto"/>
              <w:jc w:val="center"/>
              <w:rPr>
                <w:color w:val="000000" w:themeColor="text1"/>
                <w:kern w:val="0"/>
                <w:lang w:eastAsia="ru-RU"/>
              </w:rPr>
            </w:pPr>
            <w:r w:rsidRPr="00252DC8">
              <w:rPr>
                <w:color w:val="000000" w:themeColor="text1"/>
                <w:kern w:val="0"/>
                <w:lang w:eastAsia="ru-RU"/>
              </w:rPr>
              <w:t>резерв</w:t>
            </w:r>
          </w:p>
        </w:tc>
        <w:tc>
          <w:tcPr>
            <w:tcW w:w="1276" w:type="dxa"/>
          </w:tcPr>
          <w:p w:rsidR="007F2EB7" w:rsidRPr="00252DC8" w:rsidRDefault="007F2EB7" w:rsidP="007F2EB7">
            <w:pPr>
              <w:snapToGrid w:val="0"/>
              <w:spacing w:after="0" w:line="240" w:lineRule="auto"/>
              <w:jc w:val="center"/>
              <w:rPr>
                <w:bCs/>
                <w:color w:val="000000" w:themeColor="text1"/>
                <w:kern w:val="0"/>
                <w:lang w:eastAsia="ru-RU"/>
              </w:rPr>
            </w:pPr>
            <w:r w:rsidRPr="00252DC8">
              <w:rPr>
                <w:bCs/>
                <w:color w:val="000000" w:themeColor="text1"/>
                <w:kern w:val="0"/>
                <w:lang w:eastAsia="ru-RU"/>
              </w:rPr>
              <w:t>низкая</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3</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 xml:space="preserve">Насос </w:t>
            </w:r>
            <w:r w:rsidRPr="00252DC8">
              <w:rPr>
                <w:color w:val="000000" w:themeColor="text1"/>
                <w:kern w:val="0"/>
                <w:lang w:eastAsia="ru-RU"/>
              </w:rPr>
              <w:lastRenderedPageBreak/>
              <w:t>подпиточный</w:t>
            </w:r>
          </w:p>
        </w:tc>
        <w:tc>
          <w:tcPr>
            <w:tcW w:w="1701"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lastRenderedPageBreak/>
              <w:t xml:space="preserve">ВК-26А-У2                             </w:t>
            </w:r>
            <w:r w:rsidRPr="00252DC8">
              <w:rPr>
                <w:color w:val="000000" w:themeColor="text1"/>
                <w:kern w:val="0"/>
                <w:lang w:eastAsia="ru-RU"/>
              </w:rPr>
              <w:lastRenderedPageBreak/>
              <w:t xml:space="preserve">АИРМ 112М2У3 №5285 </w:t>
            </w: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lastRenderedPageBreak/>
              <w:t>N</w:t>
            </w:r>
            <w:r w:rsidRPr="00252DC8">
              <w:rPr>
                <w:color w:val="000000" w:themeColor="text1"/>
                <w:kern w:val="0"/>
                <w:lang w:eastAsia="ru-RU"/>
              </w:rPr>
              <w:t xml:space="preserve"> = 5,5 кВт </w:t>
            </w:r>
            <w:r w:rsidRPr="00252DC8">
              <w:rPr>
                <w:color w:val="000000" w:themeColor="text1"/>
                <w:kern w:val="0"/>
                <w:lang w:eastAsia="ru-RU"/>
              </w:rPr>
              <w:lastRenderedPageBreak/>
              <w:t>Ч.в.=1430 об/мин</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lastRenderedPageBreak/>
              <w:t>1</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2008</w:t>
            </w:r>
          </w:p>
        </w:tc>
        <w:tc>
          <w:tcPr>
            <w:tcW w:w="992" w:type="dxa"/>
          </w:tcPr>
          <w:p w:rsidR="007F2EB7" w:rsidRPr="00252DC8" w:rsidRDefault="007F2EB7" w:rsidP="007F2EB7">
            <w:pPr>
              <w:snapToGrid w:val="0"/>
              <w:spacing w:after="0" w:line="240" w:lineRule="auto"/>
              <w:jc w:val="center"/>
              <w:rPr>
                <w:color w:val="000000" w:themeColor="text1"/>
                <w:kern w:val="0"/>
                <w:lang w:eastAsia="ru-RU"/>
              </w:rPr>
            </w:pPr>
          </w:p>
        </w:tc>
        <w:tc>
          <w:tcPr>
            <w:tcW w:w="1276" w:type="dxa"/>
          </w:tcPr>
          <w:p w:rsidR="007F2EB7" w:rsidRPr="00252DC8" w:rsidRDefault="007F2EB7" w:rsidP="007F2EB7">
            <w:pPr>
              <w:spacing w:after="0" w:line="240" w:lineRule="auto"/>
              <w:jc w:val="center"/>
              <w:rPr>
                <w:bCs/>
                <w:color w:val="000000" w:themeColor="text1"/>
                <w:kern w:val="0"/>
                <w:lang w:eastAsia="ru-RU"/>
              </w:rPr>
            </w:pPr>
            <w:r w:rsidRPr="00252DC8">
              <w:rPr>
                <w:bCs/>
                <w:color w:val="000000" w:themeColor="text1"/>
                <w:kern w:val="0"/>
                <w:lang w:eastAsia="ru-RU"/>
              </w:rPr>
              <w:t xml:space="preserve">низкая </w:t>
            </w:r>
            <w:r w:rsidRPr="00252DC8">
              <w:rPr>
                <w:bCs/>
                <w:color w:val="000000" w:themeColor="text1"/>
                <w:kern w:val="0"/>
                <w:lang w:eastAsia="ru-RU"/>
              </w:rPr>
              <w:lastRenderedPageBreak/>
              <w:t xml:space="preserve">Замена </w:t>
            </w:r>
            <w:proofErr w:type="gramStart"/>
            <w:r w:rsidRPr="00252DC8">
              <w:rPr>
                <w:bCs/>
                <w:color w:val="000000" w:themeColor="text1"/>
                <w:kern w:val="0"/>
                <w:lang w:eastAsia="ru-RU"/>
              </w:rPr>
              <w:t>на</w:t>
            </w:r>
            <w:proofErr w:type="gramEnd"/>
          </w:p>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ВК 2/26</w:t>
            </w:r>
          </w:p>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АИР 100</w:t>
            </w:r>
            <w:r w:rsidRPr="00252DC8">
              <w:rPr>
                <w:color w:val="000000" w:themeColor="text1"/>
                <w:kern w:val="0"/>
                <w:lang w:val="en-US" w:eastAsia="ru-RU"/>
              </w:rPr>
              <w:t>L</w:t>
            </w:r>
            <w:r w:rsidRPr="00252DC8">
              <w:rPr>
                <w:color w:val="000000" w:themeColor="text1"/>
                <w:kern w:val="0"/>
                <w:lang w:eastAsia="ru-RU"/>
              </w:rPr>
              <w:t>6</w:t>
            </w:r>
          </w:p>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N</w:t>
            </w:r>
            <w:r w:rsidRPr="00252DC8">
              <w:rPr>
                <w:color w:val="000000" w:themeColor="text1"/>
                <w:kern w:val="0"/>
                <w:lang w:eastAsia="ru-RU"/>
              </w:rPr>
              <w:t>=2,2 кВт</w:t>
            </w:r>
          </w:p>
          <w:p w:rsidR="007F2EB7" w:rsidRPr="00252DC8" w:rsidRDefault="007F2EB7" w:rsidP="007F2EB7">
            <w:pPr>
              <w:snapToGrid w:val="0"/>
              <w:spacing w:after="0" w:line="240" w:lineRule="auto"/>
              <w:jc w:val="center"/>
              <w:rPr>
                <w:bCs/>
                <w:color w:val="000000" w:themeColor="text1"/>
                <w:kern w:val="0"/>
                <w:lang w:eastAsia="ru-RU"/>
              </w:rPr>
            </w:pPr>
            <w:r w:rsidRPr="00252DC8">
              <w:rPr>
                <w:color w:val="000000" w:themeColor="text1"/>
                <w:kern w:val="0"/>
                <w:lang w:val="en-US" w:eastAsia="ru-RU"/>
              </w:rPr>
              <w:t>N</w:t>
            </w:r>
            <w:r w:rsidRPr="00252DC8">
              <w:rPr>
                <w:color w:val="000000" w:themeColor="text1"/>
                <w:kern w:val="0"/>
                <w:lang w:eastAsia="ru-RU"/>
              </w:rPr>
              <w:t>=1000 об/мин</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lastRenderedPageBreak/>
              <w:t>4</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Насос подпиточный</w:t>
            </w:r>
          </w:p>
        </w:tc>
        <w:tc>
          <w:tcPr>
            <w:tcW w:w="1701"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ВК-26А-У2</w:t>
            </w: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N</w:t>
            </w:r>
            <w:r w:rsidRPr="00252DC8">
              <w:rPr>
                <w:color w:val="000000" w:themeColor="text1"/>
                <w:kern w:val="0"/>
                <w:lang w:eastAsia="ru-RU"/>
              </w:rPr>
              <w:t xml:space="preserve"> = 2,2 кВт</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1</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2012</w:t>
            </w:r>
          </w:p>
        </w:tc>
        <w:tc>
          <w:tcPr>
            <w:tcW w:w="992" w:type="dxa"/>
          </w:tcPr>
          <w:p w:rsidR="007F2EB7" w:rsidRPr="00252DC8" w:rsidRDefault="007F2EB7" w:rsidP="007F2EB7">
            <w:pPr>
              <w:snapToGrid w:val="0"/>
              <w:spacing w:after="0" w:line="240" w:lineRule="auto"/>
              <w:jc w:val="center"/>
              <w:rPr>
                <w:color w:val="000000" w:themeColor="text1"/>
                <w:kern w:val="0"/>
                <w:lang w:eastAsia="ru-RU"/>
              </w:rPr>
            </w:pPr>
          </w:p>
        </w:tc>
        <w:tc>
          <w:tcPr>
            <w:tcW w:w="1276" w:type="dxa"/>
          </w:tcPr>
          <w:p w:rsidR="007F2EB7" w:rsidRPr="00252DC8" w:rsidRDefault="007F2EB7" w:rsidP="007F2EB7">
            <w:pPr>
              <w:snapToGrid w:val="0"/>
              <w:spacing w:after="0" w:line="240" w:lineRule="auto"/>
              <w:jc w:val="center"/>
              <w:rPr>
                <w:bCs/>
                <w:color w:val="000000" w:themeColor="text1"/>
                <w:kern w:val="0"/>
                <w:lang w:eastAsia="ru-RU"/>
              </w:rPr>
            </w:pPr>
            <w:r w:rsidRPr="00252DC8">
              <w:rPr>
                <w:bCs/>
                <w:color w:val="000000" w:themeColor="text1"/>
                <w:kern w:val="0"/>
                <w:lang w:eastAsia="ru-RU"/>
              </w:rPr>
              <w:t>низкая</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5</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Насос сетевой</w:t>
            </w:r>
          </w:p>
        </w:tc>
        <w:tc>
          <w:tcPr>
            <w:tcW w:w="1701" w:type="dxa"/>
          </w:tcPr>
          <w:p w:rsidR="007F2EB7" w:rsidRPr="00252DC8" w:rsidRDefault="007F2EB7" w:rsidP="007F2EB7">
            <w:pPr>
              <w:spacing w:after="0" w:line="240" w:lineRule="auto"/>
              <w:jc w:val="center"/>
              <w:rPr>
                <w:color w:val="000000" w:themeColor="text1"/>
                <w:kern w:val="0"/>
                <w:lang w:eastAsia="ru-RU"/>
              </w:rPr>
            </w:pPr>
            <w:proofErr w:type="gramStart"/>
            <w:r w:rsidRPr="00252DC8">
              <w:rPr>
                <w:color w:val="000000" w:themeColor="text1"/>
                <w:kern w:val="0"/>
                <w:lang w:eastAsia="ru-RU"/>
              </w:rPr>
              <w:t>КМ</w:t>
            </w:r>
            <w:proofErr w:type="gramEnd"/>
            <w:r w:rsidRPr="00252DC8">
              <w:rPr>
                <w:color w:val="000000" w:themeColor="text1"/>
                <w:kern w:val="0"/>
                <w:lang w:eastAsia="ru-RU"/>
              </w:rPr>
              <w:t xml:space="preserve"> 80-65 160/2                   АИРМ 112М2У3  №9747</w:t>
            </w: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N</w:t>
            </w:r>
            <w:r w:rsidRPr="00252DC8">
              <w:rPr>
                <w:color w:val="000000" w:themeColor="text1"/>
                <w:kern w:val="0"/>
                <w:lang w:eastAsia="ru-RU"/>
              </w:rPr>
              <w:t xml:space="preserve"> = 7,5 кВт Ч.в.=2895 об/мин</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1</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2015</w:t>
            </w:r>
          </w:p>
        </w:tc>
        <w:tc>
          <w:tcPr>
            <w:tcW w:w="992" w:type="dxa"/>
          </w:tcPr>
          <w:p w:rsidR="007F2EB7" w:rsidRPr="00252DC8" w:rsidRDefault="007F2EB7" w:rsidP="007F2EB7">
            <w:pPr>
              <w:snapToGrid w:val="0"/>
              <w:spacing w:after="0" w:line="240" w:lineRule="auto"/>
              <w:jc w:val="center"/>
              <w:rPr>
                <w:color w:val="000000" w:themeColor="text1"/>
                <w:kern w:val="0"/>
                <w:lang w:eastAsia="ru-RU"/>
              </w:rPr>
            </w:pPr>
          </w:p>
        </w:tc>
        <w:tc>
          <w:tcPr>
            <w:tcW w:w="1276" w:type="dxa"/>
          </w:tcPr>
          <w:p w:rsidR="007F2EB7" w:rsidRPr="00252DC8" w:rsidRDefault="007F2EB7" w:rsidP="007F2EB7">
            <w:pPr>
              <w:snapToGrid w:val="0"/>
              <w:spacing w:after="0" w:line="240" w:lineRule="auto"/>
              <w:jc w:val="center"/>
              <w:rPr>
                <w:bCs/>
                <w:color w:val="000000" w:themeColor="text1"/>
                <w:kern w:val="0"/>
                <w:lang w:eastAsia="ru-RU"/>
              </w:rPr>
            </w:pPr>
            <w:r w:rsidRPr="00252DC8">
              <w:rPr>
                <w:bCs/>
                <w:color w:val="000000" w:themeColor="text1"/>
                <w:kern w:val="0"/>
                <w:lang w:eastAsia="ru-RU"/>
              </w:rPr>
              <w:t>средняя</w:t>
            </w:r>
          </w:p>
        </w:tc>
      </w:tr>
      <w:tr w:rsidR="007F2EB7" w:rsidRPr="00252DC8" w:rsidTr="007F2EB7">
        <w:trPr>
          <w:trHeight w:val="20"/>
        </w:trPr>
        <w:tc>
          <w:tcPr>
            <w:tcW w:w="675"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6</w:t>
            </w:r>
          </w:p>
        </w:tc>
        <w:tc>
          <w:tcPr>
            <w:tcW w:w="1843"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Насос сетевой</w:t>
            </w:r>
          </w:p>
        </w:tc>
        <w:tc>
          <w:tcPr>
            <w:tcW w:w="1701" w:type="dxa"/>
          </w:tcPr>
          <w:p w:rsidR="007F2EB7" w:rsidRPr="00252DC8" w:rsidRDefault="007F2EB7" w:rsidP="007F2EB7">
            <w:pPr>
              <w:spacing w:after="0" w:line="240" w:lineRule="auto"/>
              <w:jc w:val="center"/>
              <w:rPr>
                <w:color w:val="000000" w:themeColor="text1"/>
                <w:kern w:val="0"/>
                <w:lang w:eastAsia="ru-RU"/>
              </w:rPr>
            </w:pPr>
            <w:proofErr w:type="gramStart"/>
            <w:r w:rsidRPr="00252DC8">
              <w:rPr>
                <w:color w:val="000000" w:themeColor="text1"/>
                <w:kern w:val="0"/>
                <w:lang w:eastAsia="ru-RU"/>
              </w:rPr>
              <w:t>КМ</w:t>
            </w:r>
            <w:proofErr w:type="gramEnd"/>
            <w:r w:rsidRPr="00252DC8">
              <w:rPr>
                <w:color w:val="000000" w:themeColor="text1"/>
                <w:kern w:val="0"/>
                <w:lang w:eastAsia="ru-RU"/>
              </w:rPr>
              <w:t xml:space="preserve"> 80-65-200 №80   АИРМ 112М2У3    №80                   </w:t>
            </w:r>
          </w:p>
        </w:tc>
        <w:tc>
          <w:tcPr>
            <w:tcW w:w="1984"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val="en-US" w:eastAsia="ru-RU"/>
              </w:rPr>
              <w:t>N</w:t>
            </w:r>
            <w:r w:rsidRPr="00252DC8">
              <w:rPr>
                <w:color w:val="000000" w:themeColor="text1"/>
                <w:kern w:val="0"/>
                <w:lang w:eastAsia="ru-RU"/>
              </w:rPr>
              <w:t xml:space="preserve"> = 11 кВт Ч.в.=2895 об/мин</w:t>
            </w:r>
          </w:p>
        </w:tc>
        <w:tc>
          <w:tcPr>
            <w:tcW w:w="709"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1</w:t>
            </w:r>
          </w:p>
        </w:tc>
        <w:tc>
          <w:tcPr>
            <w:tcW w:w="992" w:type="dxa"/>
          </w:tcPr>
          <w:p w:rsidR="007F2EB7" w:rsidRPr="00252DC8" w:rsidRDefault="007F2EB7" w:rsidP="007F2EB7">
            <w:pPr>
              <w:spacing w:after="0" w:line="240" w:lineRule="auto"/>
              <w:jc w:val="center"/>
              <w:rPr>
                <w:color w:val="000000" w:themeColor="text1"/>
                <w:kern w:val="0"/>
                <w:lang w:eastAsia="ru-RU"/>
              </w:rPr>
            </w:pPr>
            <w:r w:rsidRPr="00252DC8">
              <w:rPr>
                <w:color w:val="000000" w:themeColor="text1"/>
                <w:kern w:val="0"/>
                <w:lang w:eastAsia="ru-RU"/>
              </w:rPr>
              <w:t>2015</w:t>
            </w:r>
          </w:p>
        </w:tc>
        <w:tc>
          <w:tcPr>
            <w:tcW w:w="992" w:type="dxa"/>
          </w:tcPr>
          <w:p w:rsidR="007F2EB7" w:rsidRPr="00252DC8" w:rsidRDefault="007F2EB7" w:rsidP="007F2EB7">
            <w:pPr>
              <w:spacing w:after="0" w:line="240" w:lineRule="auto"/>
              <w:jc w:val="center"/>
              <w:rPr>
                <w:color w:val="000000" w:themeColor="text1"/>
                <w:kern w:val="0"/>
                <w:lang w:eastAsia="ru-RU"/>
              </w:rPr>
            </w:pPr>
          </w:p>
        </w:tc>
        <w:tc>
          <w:tcPr>
            <w:tcW w:w="1276" w:type="dxa"/>
          </w:tcPr>
          <w:p w:rsidR="007F2EB7" w:rsidRPr="00252DC8" w:rsidRDefault="007F2EB7" w:rsidP="007F2EB7">
            <w:pPr>
              <w:spacing w:after="0" w:line="240" w:lineRule="auto"/>
              <w:jc w:val="center"/>
              <w:rPr>
                <w:bCs/>
                <w:color w:val="000000" w:themeColor="text1"/>
                <w:kern w:val="0"/>
                <w:lang w:eastAsia="ru-RU"/>
              </w:rPr>
            </w:pPr>
            <w:r w:rsidRPr="00252DC8">
              <w:rPr>
                <w:bCs/>
                <w:color w:val="000000" w:themeColor="text1"/>
                <w:kern w:val="0"/>
                <w:lang w:eastAsia="ru-RU"/>
              </w:rPr>
              <w:t>низкая</w:t>
            </w:r>
          </w:p>
        </w:tc>
      </w:tr>
      <w:tr w:rsidR="007F2EB7" w:rsidRPr="00252DC8" w:rsidTr="00252DC8">
        <w:trPr>
          <w:trHeight w:val="20"/>
        </w:trPr>
        <w:tc>
          <w:tcPr>
            <w:tcW w:w="10172" w:type="dxa"/>
            <w:gridSpan w:val="8"/>
            <w:tcBorders>
              <w:left w:val="single" w:sz="4" w:space="0" w:color="auto"/>
              <w:right w:val="single" w:sz="4" w:space="0" w:color="auto"/>
            </w:tcBorders>
          </w:tcPr>
          <w:p w:rsidR="007F2EB7" w:rsidRPr="00252DC8" w:rsidRDefault="00252DC8" w:rsidP="007F2EB7">
            <w:pPr>
              <w:spacing w:after="0" w:line="240" w:lineRule="auto"/>
              <w:jc w:val="center"/>
              <w:rPr>
                <w:bCs/>
                <w:color w:val="000000" w:themeColor="text1"/>
                <w:kern w:val="0"/>
                <w:lang w:eastAsia="ru-RU"/>
              </w:rPr>
            </w:pPr>
            <w:r w:rsidRPr="00252DC8">
              <w:rPr>
                <w:b/>
              </w:rPr>
              <w:t>Котельная  № 6 (ЦРБ)</w:t>
            </w:r>
          </w:p>
        </w:tc>
      </w:tr>
    </w:tbl>
    <w:tbl>
      <w:tblPr>
        <w:tblW w:w="10207" w:type="dxa"/>
        <w:tblInd w:w="-274" w:type="dxa"/>
        <w:tblLayout w:type="fixed"/>
        <w:tblCellMar>
          <w:left w:w="10" w:type="dxa"/>
          <w:right w:w="10" w:type="dxa"/>
        </w:tblCellMar>
        <w:tblLook w:val="0000" w:firstRow="0" w:lastRow="0" w:firstColumn="0" w:lastColumn="0" w:noHBand="0" w:noVBand="0"/>
      </w:tblPr>
      <w:tblGrid>
        <w:gridCol w:w="710"/>
        <w:gridCol w:w="1842"/>
        <w:gridCol w:w="1701"/>
        <w:gridCol w:w="1985"/>
        <w:gridCol w:w="709"/>
        <w:gridCol w:w="992"/>
        <w:gridCol w:w="992"/>
        <w:gridCol w:w="1276"/>
      </w:tblGrid>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Котел водогрейный</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val="en-US" w:eastAsia="ru-RU"/>
              </w:rPr>
            </w:pPr>
            <w:r w:rsidRPr="007F2EB7">
              <w:rPr>
                <w:rFonts w:eastAsia="Times New Roman"/>
                <w:color w:val="000000" w:themeColor="text1"/>
                <w:kern w:val="0"/>
                <w:lang w:val="en-US" w:eastAsia="ru-RU"/>
              </w:rPr>
              <w:t>RSA - 200</w:t>
            </w: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Q</w:t>
            </w:r>
            <w:r w:rsidRPr="007F2EB7">
              <w:rPr>
                <w:rFonts w:eastAsia="Times New Roman"/>
                <w:color w:val="000000" w:themeColor="text1"/>
                <w:kern w:val="0"/>
                <w:lang w:eastAsia="ru-RU"/>
              </w:rPr>
              <w:t>= 200 кВт; КПД – 93,0 %,</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t воды = 95°С t ух. газов = 100</w:t>
            </w:r>
            <w:proofErr w:type="gramStart"/>
            <w:r w:rsidRPr="007F2EB7">
              <w:rPr>
                <w:rFonts w:eastAsia="Times New Roman"/>
                <w:color w:val="000000" w:themeColor="text1"/>
                <w:kern w:val="0"/>
                <w:lang w:eastAsia="ru-RU"/>
              </w:rPr>
              <w:t>°С</w:t>
            </w:r>
            <w:proofErr w:type="gramEnd"/>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2</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 xml:space="preserve">2019 г. </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(концессия)</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p>
        </w:tc>
        <w:tc>
          <w:tcPr>
            <w:tcW w:w="1276" w:type="dxa"/>
            <w:tcBorders>
              <w:left w:val="single" w:sz="4" w:space="0" w:color="auto"/>
              <w:bottom w:val="single" w:sz="4" w:space="0" w:color="000000"/>
              <w:right w:val="single" w:sz="4" w:space="0" w:color="000000"/>
            </w:tcBorders>
            <w:shd w:val="clear" w:color="auto" w:fill="FFFFFF"/>
            <w:vAlign w:val="center"/>
          </w:tcPr>
          <w:p w:rsidR="007F2EB7" w:rsidRPr="007F2EB7" w:rsidRDefault="007F2EB7" w:rsidP="007F2EB7">
            <w:pPr>
              <w:snapToGrid w:val="0"/>
              <w:spacing w:after="0" w:line="240" w:lineRule="auto"/>
              <w:jc w:val="center"/>
              <w:rPr>
                <w:rFonts w:eastAsia="Times New Roman"/>
                <w:bCs/>
                <w:color w:val="000000" w:themeColor="text1"/>
                <w:kern w:val="0"/>
                <w:lang w:eastAsia="ru-RU"/>
              </w:rPr>
            </w:pPr>
            <w:r w:rsidRPr="007F2EB7">
              <w:rPr>
                <w:rFonts w:eastAsia="Times New Roman"/>
                <w:bCs/>
                <w:color w:val="000000" w:themeColor="text1"/>
                <w:kern w:val="0"/>
                <w:lang w:eastAsia="ru-RU"/>
              </w:rPr>
              <w:t>высокая</w:t>
            </w:r>
          </w:p>
        </w:tc>
      </w:tr>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2</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Насос сетевой</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КМ-65-50-160</w:t>
            </w: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 xml:space="preserve">N </w:t>
            </w:r>
            <w:r w:rsidRPr="007F2EB7">
              <w:rPr>
                <w:rFonts w:eastAsia="Times New Roman"/>
                <w:color w:val="000000" w:themeColor="text1"/>
                <w:kern w:val="0"/>
                <w:lang w:eastAsia="ru-RU"/>
              </w:rPr>
              <w:t>=</w:t>
            </w:r>
            <w:r w:rsidRPr="007F2EB7">
              <w:rPr>
                <w:rFonts w:eastAsia="Times New Roman"/>
                <w:color w:val="000000" w:themeColor="text1"/>
                <w:kern w:val="0"/>
                <w:lang w:val="en-US" w:eastAsia="ru-RU"/>
              </w:rPr>
              <w:t xml:space="preserve"> </w:t>
            </w:r>
            <w:r w:rsidRPr="007F2EB7">
              <w:rPr>
                <w:rFonts w:eastAsia="Times New Roman"/>
                <w:color w:val="000000" w:themeColor="text1"/>
                <w:kern w:val="0"/>
                <w:lang w:eastAsia="ru-RU"/>
              </w:rPr>
              <w:t>5,5 кВт</w:t>
            </w:r>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Ноябрь 2015г</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резерв</w:t>
            </w:r>
          </w:p>
        </w:tc>
        <w:tc>
          <w:tcPr>
            <w:tcW w:w="1276" w:type="dxa"/>
            <w:tcBorders>
              <w:left w:val="single" w:sz="4" w:space="0" w:color="auto"/>
              <w:bottom w:val="single" w:sz="4" w:space="0" w:color="000000"/>
              <w:right w:val="single" w:sz="4" w:space="0" w:color="000000"/>
            </w:tcBorders>
            <w:shd w:val="clear" w:color="auto" w:fill="FFFFFF"/>
            <w:vAlign w:val="center"/>
          </w:tcPr>
          <w:p w:rsidR="007F2EB7" w:rsidRPr="007F2EB7" w:rsidRDefault="007F2EB7" w:rsidP="007F2EB7">
            <w:pPr>
              <w:snapToGrid w:val="0"/>
              <w:spacing w:after="0" w:line="240" w:lineRule="auto"/>
              <w:jc w:val="center"/>
              <w:rPr>
                <w:rFonts w:eastAsia="Times New Roman"/>
                <w:bCs/>
                <w:color w:val="000000" w:themeColor="text1"/>
                <w:kern w:val="0"/>
                <w:lang w:eastAsia="ru-RU"/>
              </w:rPr>
            </w:pPr>
            <w:r w:rsidRPr="007F2EB7">
              <w:rPr>
                <w:rFonts w:eastAsia="Times New Roman"/>
                <w:bCs/>
                <w:color w:val="000000" w:themeColor="text1"/>
                <w:kern w:val="0"/>
                <w:lang w:eastAsia="ru-RU"/>
              </w:rPr>
              <w:t>средняя</w:t>
            </w:r>
          </w:p>
        </w:tc>
      </w:tr>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3</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Насос сетевой</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КМ-65-50-160а</w:t>
            </w: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 xml:space="preserve">N </w:t>
            </w:r>
            <w:r w:rsidRPr="007F2EB7">
              <w:rPr>
                <w:rFonts w:eastAsia="Times New Roman"/>
                <w:color w:val="000000" w:themeColor="text1"/>
                <w:kern w:val="0"/>
                <w:lang w:eastAsia="ru-RU"/>
              </w:rPr>
              <w:t>=</w:t>
            </w:r>
            <w:r w:rsidRPr="007F2EB7">
              <w:rPr>
                <w:rFonts w:eastAsia="Times New Roman"/>
                <w:color w:val="000000" w:themeColor="text1"/>
                <w:kern w:val="0"/>
                <w:lang w:val="en-US" w:eastAsia="ru-RU"/>
              </w:rPr>
              <w:t xml:space="preserve"> </w:t>
            </w:r>
            <w:r w:rsidRPr="007F2EB7">
              <w:rPr>
                <w:rFonts w:eastAsia="Times New Roman"/>
                <w:color w:val="000000" w:themeColor="text1"/>
                <w:kern w:val="0"/>
                <w:lang w:eastAsia="ru-RU"/>
              </w:rPr>
              <w:t>4,0 кВт</w:t>
            </w:r>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2019 г.</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(концессия)</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p>
        </w:tc>
        <w:tc>
          <w:tcPr>
            <w:tcW w:w="1276" w:type="dxa"/>
            <w:tcBorders>
              <w:left w:val="single" w:sz="4" w:space="0" w:color="auto"/>
              <w:bottom w:val="single" w:sz="4" w:space="0" w:color="000000"/>
              <w:right w:val="single" w:sz="4" w:space="0" w:color="000000"/>
            </w:tcBorders>
            <w:shd w:val="clear" w:color="auto" w:fill="FFFFFF"/>
            <w:vAlign w:val="center"/>
          </w:tcPr>
          <w:p w:rsidR="007F2EB7" w:rsidRPr="007F2EB7" w:rsidRDefault="007F2EB7" w:rsidP="007F2EB7">
            <w:pPr>
              <w:snapToGrid w:val="0"/>
              <w:spacing w:after="0" w:line="240" w:lineRule="auto"/>
              <w:jc w:val="center"/>
              <w:rPr>
                <w:rFonts w:eastAsia="Times New Roman"/>
                <w:b/>
                <w:bCs/>
                <w:color w:val="000000" w:themeColor="text1"/>
                <w:kern w:val="0"/>
                <w:lang w:eastAsia="ru-RU"/>
              </w:rPr>
            </w:pPr>
            <w:r w:rsidRPr="007F2EB7">
              <w:rPr>
                <w:rFonts w:eastAsia="Times New Roman"/>
                <w:bCs/>
                <w:color w:val="000000" w:themeColor="text1"/>
                <w:kern w:val="0"/>
                <w:lang w:eastAsia="ru-RU"/>
              </w:rPr>
              <w:t>средняя</w:t>
            </w:r>
          </w:p>
        </w:tc>
      </w:tr>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4</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Подпиточная станция</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val="en-US" w:eastAsia="ru-RU"/>
              </w:rPr>
            </w:pPr>
            <w:r w:rsidRPr="007F2EB7">
              <w:rPr>
                <w:rFonts w:eastAsia="Times New Roman"/>
                <w:color w:val="000000" w:themeColor="text1"/>
                <w:kern w:val="0"/>
                <w:lang w:val="en-US" w:eastAsia="ru-RU"/>
              </w:rPr>
              <w:t>DAB  AQVGET-82</w:t>
            </w: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N</w:t>
            </w:r>
            <w:r w:rsidRPr="007F2EB7">
              <w:rPr>
                <w:rFonts w:eastAsia="Times New Roman"/>
                <w:color w:val="000000" w:themeColor="text1"/>
                <w:kern w:val="0"/>
                <w:lang w:eastAsia="ru-RU"/>
              </w:rPr>
              <w:t xml:space="preserve"> = </w:t>
            </w:r>
            <w:r w:rsidRPr="007F2EB7">
              <w:rPr>
                <w:rFonts w:eastAsia="Times New Roman"/>
                <w:color w:val="000000" w:themeColor="text1"/>
                <w:kern w:val="0"/>
                <w:lang w:val="en-US" w:eastAsia="ru-RU"/>
              </w:rPr>
              <w:t>0,</w:t>
            </w:r>
            <w:r w:rsidRPr="007F2EB7">
              <w:rPr>
                <w:rFonts w:eastAsia="Times New Roman"/>
                <w:color w:val="000000" w:themeColor="text1"/>
                <w:kern w:val="0"/>
                <w:lang w:eastAsia="ru-RU"/>
              </w:rPr>
              <w:t>85</w:t>
            </w:r>
            <w:r w:rsidRPr="007F2EB7">
              <w:rPr>
                <w:rFonts w:eastAsia="Times New Roman"/>
                <w:color w:val="000000" w:themeColor="text1"/>
                <w:kern w:val="0"/>
                <w:lang w:val="en-US" w:eastAsia="ru-RU"/>
              </w:rPr>
              <w:t xml:space="preserve"> </w:t>
            </w:r>
            <w:r w:rsidRPr="007F2EB7">
              <w:rPr>
                <w:rFonts w:eastAsia="Times New Roman"/>
                <w:color w:val="000000" w:themeColor="text1"/>
                <w:kern w:val="0"/>
                <w:lang w:eastAsia="ru-RU"/>
              </w:rPr>
              <w:t>кВт</w:t>
            </w:r>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 xml:space="preserve">2019 г. </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(концессия)</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p>
        </w:tc>
        <w:tc>
          <w:tcPr>
            <w:tcW w:w="1276" w:type="dxa"/>
            <w:tcBorders>
              <w:left w:val="single" w:sz="4" w:space="0" w:color="auto"/>
              <w:bottom w:val="single" w:sz="4" w:space="0" w:color="000000"/>
              <w:right w:val="single" w:sz="4" w:space="0" w:color="000000"/>
            </w:tcBorders>
            <w:shd w:val="clear" w:color="auto" w:fill="FFFFFF"/>
          </w:tcPr>
          <w:p w:rsidR="007F2EB7" w:rsidRPr="007F2EB7" w:rsidRDefault="007F2EB7" w:rsidP="007F2EB7">
            <w:pPr>
              <w:snapToGrid w:val="0"/>
              <w:spacing w:after="0" w:line="240" w:lineRule="auto"/>
              <w:jc w:val="center"/>
              <w:rPr>
                <w:rFonts w:eastAsia="Times New Roman"/>
                <w:b/>
                <w:bCs/>
                <w:color w:val="000000" w:themeColor="text1"/>
                <w:kern w:val="0"/>
                <w:lang w:eastAsia="ru-RU"/>
              </w:rPr>
            </w:pPr>
            <w:r w:rsidRPr="007F2EB7">
              <w:rPr>
                <w:rFonts w:eastAsia="Times New Roman"/>
                <w:bCs/>
                <w:color w:val="000000" w:themeColor="text1"/>
                <w:kern w:val="0"/>
                <w:lang w:eastAsia="ru-RU"/>
              </w:rPr>
              <w:t>высокая</w:t>
            </w:r>
          </w:p>
        </w:tc>
      </w:tr>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5</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Подпиточная станция</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DAB  AQVGET-82</w:t>
            </w: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N</w:t>
            </w:r>
            <w:r w:rsidRPr="007F2EB7">
              <w:rPr>
                <w:rFonts w:eastAsia="Times New Roman"/>
                <w:color w:val="000000" w:themeColor="text1"/>
                <w:kern w:val="0"/>
                <w:lang w:eastAsia="ru-RU"/>
              </w:rPr>
              <w:t xml:space="preserve"> = </w:t>
            </w:r>
            <w:r w:rsidRPr="007F2EB7">
              <w:rPr>
                <w:rFonts w:eastAsia="Times New Roman"/>
                <w:color w:val="000000" w:themeColor="text1"/>
                <w:kern w:val="0"/>
                <w:lang w:val="en-US" w:eastAsia="ru-RU"/>
              </w:rPr>
              <w:t>0,</w:t>
            </w:r>
            <w:r w:rsidRPr="007F2EB7">
              <w:rPr>
                <w:rFonts w:eastAsia="Times New Roman"/>
                <w:color w:val="000000" w:themeColor="text1"/>
                <w:kern w:val="0"/>
                <w:lang w:eastAsia="ru-RU"/>
              </w:rPr>
              <w:t>85</w:t>
            </w:r>
            <w:r w:rsidRPr="007F2EB7">
              <w:rPr>
                <w:rFonts w:eastAsia="Times New Roman"/>
                <w:color w:val="000000" w:themeColor="text1"/>
                <w:kern w:val="0"/>
                <w:lang w:val="en-US" w:eastAsia="ru-RU"/>
              </w:rPr>
              <w:t xml:space="preserve"> </w:t>
            </w:r>
            <w:r w:rsidRPr="007F2EB7">
              <w:rPr>
                <w:rFonts w:eastAsia="Times New Roman"/>
                <w:color w:val="000000" w:themeColor="text1"/>
                <w:kern w:val="0"/>
                <w:lang w:eastAsia="ru-RU"/>
              </w:rPr>
              <w:t>кВт</w:t>
            </w:r>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 xml:space="preserve">2019 г. </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(концессия)</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p>
        </w:tc>
        <w:tc>
          <w:tcPr>
            <w:tcW w:w="1276" w:type="dxa"/>
            <w:tcBorders>
              <w:left w:val="single" w:sz="4" w:space="0" w:color="auto"/>
              <w:bottom w:val="single" w:sz="4" w:space="0" w:color="000000"/>
              <w:right w:val="single" w:sz="4" w:space="0" w:color="000000"/>
            </w:tcBorders>
            <w:shd w:val="clear" w:color="auto" w:fill="FFFFFF"/>
          </w:tcPr>
          <w:p w:rsidR="007F2EB7" w:rsidRPr="007F2EB7" w:rsidRDefault="007F2EB7" w:rsidP="007F2EB7">
            <w:pPr>
              <w:snapToGrid w:val="0"/>
              <w:spacing w:after="0" w:line="240" w:lineRule="auto"/>
              <w:jc w:val="center"/>
              <w:rPr>
                <w:rFonts w:eastAsia="Times New Roman"/>
                <w:b/>
                <w:bCs/>
                <w:color w:val="000000" w:themeColor="text1"/>
                <w:kern w:val="0"/>
                <w:lang w:eastAsia="ru-RU"/>
              </w:rPr>
            </w:pPr>
            <w:r w:rsidRPr="007F2EB7">
              <w:rPr>
                <w:rFonts w:eastAsia="Times New Roman"/>
                <w:bCs/>
                <w:color w:val="000000" w:themeColor="text1"/>
                <w:kern w:val="0"/>
                <w:lang w:eastAsia="ru-RU"/>
              </w:rPr>
              <w:t>высокая</w:t>
            </w:r>
          </w:p>
        </w:tc>
      </w:tr>
      <w:tr w:rsidR="007F2EB7" w:rsidRPr="007F2EB7" w:rsidTr="007F2EB7">
        <w:trPr>
          <w:trHeight w:val="20"/>
        </w:trPr>
        <w:tc>
          <w:tcPr>
            <w:tcW w:w="710"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6.</w:t>
            </w:r>
          </w:p>
        </w:tc>
        <w:tc>
          <w:tcPr>
            <w:tcW w:w="184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Бак</w:t>
            </w:r>
          </w:p>
        </w:tc>
        <w:tc>
          <w:tcPr>
            <w:tcW w:w="1701"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p>
        </w:tc>
        <w:tc>
          <w:tcPr>
            <w:tcW w:w="1985"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 xml:space="preserve">V = </w:t>
            </w:r>
            <w:r w:rsidRPr="007F2EB7">
              <w:rPr>
                <w:rFonts w:eastAsia="Times New Roman"/>
                <w:color w:val="000000" w:themeColor="text1"/>
                <w:kern w:val="0"/>
                <w:lang w:eastAsia="ru-RU"/>
              </w:rPr>
              <w:t xml:space="preserve">1,5 </w:t>
            </w:r>
            <w:r w:rsidRPr="007F2EB7">
              <w:rPr>
                <w:rFonts w:eastAsia="Times New Roman"/>
                <w:color w:val="000000" w:themeColor="text1"/>
                <w:kern w:val="0"/>
                <w:shd w:val="clear" w:color="auto" w:fill="FFFFFF"/>
                <w:lang w:eastAsia="ru-RU"/>
              </w:rPr>
              <w:t>м³</w:t>
            </w:r>
          </w:p>
        </w:tc>
        <w:tc>
          <w:tcPr>
            <w:tcW w:w="709"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w:t>
            </w:r>
          </w:p>
        </w:tc>
        <w:tc>
          <w:tcPr>
            <w:tcW w:w="992" w:type="dxa"/>
            <w:tcBorders>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1998 г.</w:t>
            </w:r>
          </w:p>
        </w:tc>
        <w:tc>
          <w:tcPr>
            <w:tcW w:w="992" w:type="dxa"/>
            <w:tcBorders>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ремонт</w:t>
            </w:r>
          </w:p>
        </w:tc>
        <w:tc>
          <w:tcPr>
            <w:tcW w:w="1276" w:type="dxa"/>
            <w:tcBorders>
              <w:left w:val="single" w:sz="4" w:space="0" w:color="auto"/>
              <w:bottom w:val="single" w:sz="4" w:space="0" w:color="000000"/>
              <w:right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b/>
                <w:bCs/>
                <w:color w:val="000000" w:themeColor="text1"/>
                <w:kern w:val="0"/>
                <w:lang w:eastAsia="ru-RU"/>
              </w:rPr>
            </w:pPr>
            <w:r w:rsidRPr="007F2EB7">
              <w:rPr>
                <w:rFonts w:eastAsia="Times New Roman"/>
                <w:bCs/>
                <w:color w:val="000000" w:themeColor="text1"/>
                <w:kern w:val="0"/>
                <w:lang w:eastAsia="ru-RU"/>
              </w:rPr>
              <w:t>средняя</w:t>
            </w:r>
          </w:p>
        </w:tc>
      </w:tr>
      <w:tr w:rsidR="007F2EB7" w:rsidRPr="007F2EB7" w:rsidTr="007F2EB7">
        <w:trPr>
          <w:trHeight w:val="20"/>
        </w:trPr>
        <w:tc>
          <w:tcPr>
            <w:tcW w:w="710"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7.</w:t>
            </w:r>
          </w:p>
        </w:tc>
        <w:tc>
          <w:tcPr>
            <w:tcW w:w="1842"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 xml:space="preserve">Мембранный расширительный бак </w:t>
            </w:r>
          </w:p>
        </w:tc>
        <w:tc>
          <w:tcPr>
            <w:tcW w:w="1701"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val="en-US" w:eastAsia="ru-RU"/>
              </w:rPr>
            </w:pPr>
            <w:r w:rsidRPr="007F2EB7">
              <w:rPr>
                <w:rFonts w:eastAsia="Times New Roman"/>
                <w:color w:val="000000" w:themeColor="text1"/>
                <w:kern w:val="0"/>
                <w:lang w:val="en-US" w:eastAsia="ru-RU"/>
              </w:rPr>
              <w:t>REFLEX N100</w:t>
            </w:r>
          </w:p>
        </w:tc>
        <w:tc>
          <w:tcPr>
            <w:tcW w:w="1985"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val="en-US" w:eastAsia="ru-RU"/>
              </w:rPr>
              <w:t>V</w:t>
            </w:r>
            <w:r w:rsidRPr="007F2EB7">
              <w:rPr>
                <w:rFonts w:eastAsia="Times New Roman"/>
                <w:color w:val="000000" w:themeColor="text1"/>
                <w:kern w:val="0"/>
                <w:lang w:eastAsia="ru-RU"/>
              </w:rPr>
              <w:t>=1000 л</w:t>
            </w:r>
          </w:p>
        </w:tc>
        <w:tc>
          <w:tcPr>
            <w:tcW w:w="709"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p>
        </w:tc>
        <w:tc>
          <w:tcPr>
            <w:tcW w:w="992" w:type="dxa"/>
            <w:tcBorders>
              <w:top w:val="single" w:sz="4" w:space="0" w:color="auto"/>
              <w:left w:val="single" w:sz="4" w:space="0" w:color="000000"/>
              <w:bottom w:val="single" w:sz="4" w:space="0" w:color="000000"/>
            </w:tcBorders>
            <w:shd w:val="clear" w:color="auto" w:fill="FFFFFF"/>
            <w:vAlign w:val="center"/>
          </w:tcPr>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 xml:space="preserve">2019 г. </w:t>
            </w:r>
          </w:p>
          <w:p w:rsidR="007F2EB7" w:rsidRPr="007F2EB7" w:rsidRDefault="007F2EB7" w:rsidP="007F2EB7">
            <w:pPr>
              <w:spacing w:after="0" w:line="240" w:lineRule="auto"/>
              <w:jc w:val="center"/>
              <w:rPr>
                <w:rFonts w:eastAsia="Times New Roman"/>
                <w:color w:val="000000" w:themeColor="text1"/>
                <w:kern w:val="0"/>
                <w:lang w:eastAsia="ru-RU"/>
              </w:rPr>
            </w:pPr>
            <w:r w:rsidRPr="007F2EB7">
              <w:rPr>
                <w:rFonts w:eastAsia="Times New Roman"/>
                <w:color w:val="000000" w:themeColor="text1"/>
                <w:kern w:val="0"/>
                <w:lang w:eastAsia="ru-RU"/>
              </w:rPr>
              <w:t>(концессия)</w:t>
            </w:r>
          </w:p>
        </w:tc>
        <w:tc>
          <w:tcPr>
            <w:tcW w:w="992" w:type="dxa"/>
            <w:tcBorders>
              <w:top w:val="single" w:sz="4" w:space="0" w:color="auto"/>
              <w:left w:val="single" w:sz="4" w:space="0" w:color="000000"/>
              <w:bottom w:val="single" w:sz="4" w:space="0" w:color="000000"/>
              <w:right w:val="single" w:sz="4" w:space="0" w:color="auto"/>
            </w:tcBorders>
            <w:shd w:val="clear" w:color="auto" w:fill="FFFFFF"/>
            <w:vAlign w:val="center"/>
          </w:tcPr>
          <w:p w:rsidR="007F2EB7" w:rsidRPr="007F2EB7" w:rsidRDefault="007F2EB7" w:rsidP="007F2EB7">
            <w:pPr>
              <w:snapToGrid w:val="0"/>
              <w:spacing w:after="0" w:line="240" w:lineRule="auto"/>
              <w:jc w:val="center"/>
              <w:rPr>
                <w:rFonts w:eastAsia="Times New Roman"/>
                <w:color w:val="000000" w:themeColor="text1"/>
                <w:kern w:val="0"/>
                <w:lang w:eastAsia="ru-RU"/>
              </w:rPr>
            </w:pPr>
          </w:p>
        </w:tc>
        <w:tc>
          <w:tcPr>
            <w:tcW w:w="1276" w:type="dxa"/>
            <w:tcBorders>
              <w:top w:val="single" w:sz="4" w:space="0" w:color="auto"/>
              <w:left w:val="single" w:sz="4" w:space="0" w:color="auto"/>
              <w:bottom w:val="single" w:sz="4" w:space="0" w:color="000000"/>
              <w:right w:val="single" w:sz="4" w:space="0" w:color="000000"/>
            </w:tcBorders>
            <w:shd w:val="clear" w:color="auto" w:fill="FFFFFF"/>
            <w:vAlign w:val="center"/>
          </w:tcPr>
          <w:p w:rsidR="007F2EB7" w:rsidRPr="007F2EB7" w:rsidRDefault="007F2EB7" w:rsidP="007F2EB7">
            <w:pPr>
              <w:snapToGrid w:val="0"/>
              <w:spacing w:after="0" w:line="240" w:lineRule="auto"/>
              <w:jc w:val="center"/>
              <w:rPr>
                <w:rFonts w:eastAsia="Times New Roman"/>
                <w:b/>
                <w:bCs/>
                <w:color w:val="000000" w:themeColor="text1"/>
                <w:kern w:val="0"/>
                <w:lang w:eastAsia="ru-RU"/>
              </w:rPr>
            </w:pPr>
            <w:r w:rsidRPr="007F2EB7">
              <w:rPr>
                <w:rFonts w:eastAsia="Times New Roman"/>
                <w:bCs/>
                <w:color w:val="000000" w:themeColor="text1"/>
                <w:kern w:val="0"/>
                <w:lang w:eastAsia="ru-RU"/>
              </w:rPr>
              <w:t>высокая</w:t>
            </w:r>
          </w:p>
        </w:tc>
      </w:tr>
    </w:tbl>
    <w:p w:rsidR="007F2EB7" w:rsidRPr="007F2EB7" w:rsidRDefault="007F2EB7" w:rsidP="007F2EB7">
      <w:pPr>
        <w:spacing w:line="360" w:lineRule="auto"/>
        <w:ind w:firstLine="708"/>
        <w:contextualSpacing/>
        <w:jc w:val="both"/>
        <w:rPr>
          <w:rFonts w:eastAsia="Times New Roman"/>
          <w:color w:val="000000" w:themeColor="text1"/>
          <w:kern w:val="0"/>
          <w:sz w:val="28"/>
          <w:lang w:eastAsia="ru-RU"/>
        </w:rPr>
      </w:pPr>
    </w:p>
    <w:p w:rsidR="007F2EB7" w:rsidRDefault="007F2EB7" w:rsidP="00EB08FC">
      <w:pPr>
        <w:suppressAutoHyphens/>
        <w:spacing w:after="0" w:line="240" w:lineRule="auto"/>
        <w:jc w:val="both"/>
        <w:rPr>
          <w:b/>
          <w:sz w:val="20"/>
          <w:szCs w:val="20"/>
        </w:rPr>
      </w:pPr>
    </w:p>
    <w:p w:rsidR="00F37829" w:rsidRPr="002612C4" w:rsidRDefault="00F37829" w:rsidP="00EB08FC">
      <w:pPr>
        <w:spacing w:after="0" w:line="240" w:lineRule="auto"/>
        <w:rPr>
          <w:b/>
          <w:sz w:val="12"/>
          <w:szCs w:val="12"/>
        </w:rPr>
      </w:pPr>
      <w:r w:rsidRPr="002612C4">
        <w:rPr>
          <w:sz w:val="12"/>
          <w:szCs w:val="12"/>
        </w:rPr>
        <w:t xml:space="preserve">                 </w:t>
      </w:r>
    </w:p>
    <w:p w:rsidR="00F37829" w:rsidRPr="002612C4" w:rsidRDefault="00F37829" w:rsidP="00EB08FC">
      <w:pPr>
        <w:pStyle w:val="a6"/>
        <w:keepNext/>
        <w:spacing w:after="0" w:line="360" w:lineRule="auto"/>
        <w:ind w:left="403"/>
        <w:jc w:val="center"/>
        <w:rPr>
          <w:b/>
        </w:rPr>
      </w:pPr>
      <w:r w:rsidRPr="002612C4">
        <w:rPr>
          <w:b/>
        </w:rPr>
        <w:t>Проектные предложения</w:t>
      </w:r>
    </w:p>
    <w:p w:rsidR="00F37829" w:rsidRPr="002612C4" w:rsidRDefault="00F37829" w:rsidP="00EB08FC">
      <w:pPr>
        <w:spacing w:after="0" w:line="360" w:lineRule="auto"/>
        <w:ind w:firstLine="851"/>
        <w:jc w:val="both"/>
        <w:rPr>
          <w:rFonts w:eastAsia="Times New Roman"/>
        </w:rPr>
      </w:pPr>
      <w:r w:rsidRPr="002612C4">
        <w:rPr>
          <w:rFonts w:eastAsia="Times New Roman"/>
        </w:rPr>
        <w:t xml:space="preserve">Для обеспечения эффективной работы систем теплоснабжения и улучшения состояния окружающей среды </w:t>
      </w:r>
      <w:r w:rsidRPr="00C61F69">
        <w:rPr>
          <w:rFonts w:eastAsia="Times New Roman"/>
        </w:rPr>
        <w:t>Генеральным планом на 1ю очередь и расчетный срок определены следующие основные мероприятия:</w:t>
      </w:r>
    </w:p>
    <w:p w:rsidR="00F37829" w:rsidRPr="002612C4" w:rsidRDefault="00F37829" w:rsidP="00D774A6">
      <w:pPr>
        <w:pStyle w:val="a6"/>
        <w:numPr>
          <w:ilvl w:val="0"/>
          <w:numId w:val="43"/>
        </w:numPr>
        <w:spacing w:after="0" w:line="360" w:lineRule="auto"/>
        <w:ind w:left="0" w:firstLine="851"/>
        <w:jc w:val="both"/>
        <w:rPr>
          <w:rFonts w:eastAsia="Times New Roman"/>
        </w:rPr>
      </w:pPr>
      <w:r w:rsidRPr="002612C4">
        <w:rPr>
          <w:rFonts w:ascii="TimesNewRomanPSMT" w:hAnsi="TimesNewRomanPSMT" w:cs="TimesNewRomanPSMT"/>
          <w:kern w:val="0"/>
        </w:rPr>
        <w:t>реконструкция существующих котельных:</w:t>
      </w:r>
    </w:p>
    <w:p w:rsidR="00F37829" w:rsidRPr="002612C4" w:rsidRDefault="00F37829" w:rsidP="00F1300A">
      <w:pPr>
        <w:numPr>
          <w:ilvl w:val="0"/>
          <w:numId w:val="58"/>
        </w:numPr>
        <w:snapToGrid w:val="0"/>
        <w:spacing w:after="0" w:line="360" w:lineRule="auto"/>
        <w:ind w:left="0" w:firstLine="272"/>
        <w:jc w:val="both"/>
      </w:pPr>
      <w:r w:rsidRPr="002612C4">
        <w:t>модернизация котельной с монтажем системы химводоподготовки и теплообменного оборудования, капитальный ремонт тепловых сетей – котельная №</w:t>
      </w:r>
      <w:r w:rsidR="004B65FB">
        <w:t xml:space="preserve"> </w:t>
      </w:r>
      <w:r w:rsidRPr="002612C4">
        <w:t>1 – 1 очередь;</w:t>
      </w:r>
    </w:p>
    <w:p w:rsidR="00F37829" w:rsidRPr="002612C4" w:rsidRDefault="00F37829" w:rsidP="00F1300A">
      <w:pPr>
        <w:numPr>
          <w:ilvl w:val="0"/>
          <w:numId w:val="58"/>
        </w:numPr>
        <w:snapToGrid w:val="0"/>
        <w:spacing w:after="0" w:line="360" w:lineRule="auto"/>
        <w:ind w:left="0" w:firstLine="272"/>
        <w:jc w:val="both"/>
      </w:pPr>
      <w:r w:rsidRPr="002612C4">
        <w:lastRenderedPageBreak/>
        <w:t>реконструкция котельной с устройством диспетчеризации автоматизацией насосного оборудования, монтажом котлов и системы химводоподготовки – котельная №</w:t>
      </w:r>
      <w:r w:rsidR="004B65FB">
        <w:t xml:space="preserve"> </w:t>
      </w:r>
      <w:r w:rsidRPr="002612C4">
        <w:t>2 – 1 очередь; капитальный ремонт тепловых сетей – расчетный срок;</w:t>
      </w:r>
    </w:p>
    <w:p w:rsidR="00F37829" w:rsidRPr="002612C4" w:rsidRDefault="00F37829" w:rsidP="00F1300A">
      <w:pPr>
        <w:numPr>
          <w:ilvl w:val="0"/>
          <w:numId w:val="58"/>
        </w:numPr>
        <w:snapToGrid w:val="0"/>
        <w:spacing w:after="0" w:line="360" w:lineRule="auto"/>
        <w:ind w:left="0" w:firstLine="272"/>
        <w:jc w:val="both"/>
      </w:pPr>
      <w:r w:rsidRPr="002612C4">
        <w:t>реконструкция котельной с устройством диспетчеризации автоматизацией насосного оборудования, монтажом котлов и системы химводоподготовки – котельная №</w:t>
      </w:r>
      <w:r w:rsidR="004B65FB">
        <w:t xml:space="preserve"> </w:t>
      </w:r>
      <w:r w:rsidRPr="002612C4">
        <w:t>2 – 1 очередь;</w:t>
      </w:r>
    </w:p>
    <w:p w:rsidR="00F37829" w:rsidRPr="002612C4" w:rsidRDefault="00F37829" w:rsidP="00D774A6">
      <w:pPr>
        <w:pStyle w:val="a6"/>
        <w:numPr>
          <w:ilvl w:val="0"/>
          <w:numId w:val="43"/>
        </w:numPr>
        <w:spacing w:after="0" w:line="360" w:lineRule="auto"/>
        <w:ind w:left="0" w:firstLine="851"/>
        <w:jc w:val="both"/>
        <w:rPr>
          <w:rFonts w:eastAsia="Times New Roman"/>
        </w:rPr>
      </w:pPr>
      <w:r w:rsidRPr="002612C4">
        <w:rPr>
          <w:rFonts w:eastAsia="Times New Roman"/>
        </w:rPr>
        <w:t>строительство новых теплосетей в неотапливаемой жилой застройке.</w:t>
      </w:r>
    </w:p>
    <w:p w:rsidR="00F37829" w:rsidRPr="002612C4" w:rsidRDefault="00F37829" w:rsidP="00EB08FC">
      <w:pPr>
        <w:spacing w:after="0" w:line="360" w:lineRule="auto"/>
        <w:ind w:firstLine="851"/>
        <w:jc w:val="both"/>
        <w:rPr>
          <w:rFonts w:eastAsia="Times New Roman"/>
        </w:rPr>
      </w:pPr>
      <w:r w:rsidRPr="002612C4">
        <w:rPr>
          <w:rFonts w:eastAsia="Times New Roman"/>
        </w:rPr>
        <w:t>При реконструкции котельных необходимо уделить особое внимание автоматизации управления технологическими процессами, что в дальнейшем приведет к уменьшению аварий с участием человеческого фактора, и надежности системы, при выходе из строя одного котлоагрегата, суммарная мощность остальных котлоагрегатов котельной должна покрывать тепловую нагрузку самого холодного месяца.</w:t>
      </w:r>
    </w:p>
    <w:p w:rsidR="00C61F69" w:rsidRPr="005225AF" w:rsidRDefault="00F37829" w:rsidP="00EB08FC">
      <w:pPr>
        <w:spacing w:after="0" w:line="360" w:lineRule="auto"/>
        <w:ind w:firstLine="851"/>
        <w:jc w:val="both"/>
        <w:rPr>
          <w:rFonts w:eastAsia="Times New Roman"/>
        </w:rPr>
      </w:pPr>
      <w:r w:rsidRPr="002612C4">
        <w:rPr>
          <w:rFonts w:eastAsia="Times New Roman"/>
        </w:rPr>
        <w:t>Для повышения эффективности использования тепловой энергии тепловые пункты зданий должны быть оборудованы автоматизированными системами регулирования и учета теплоносителя с установкой поква</w:t>
      </w:r>
      <w:r w:rsidR="005225AF">
        <w:rPr>
          <w:rFonts w:eastAsia="Times New Roman"/>
        </w:rPr>
        <w:t>ртирных счетчиков тепла.</w:t>
      </w:r>
    </w:p>
    <w:p w:rsidR="00C61F69" w:rsidRPr="002612C4" w:rsidRDefault="00C61F69" w:rsidP="00EB08FC">
      <w:pPr>
        <w:spacing w:after="0" w:line="360" w:lineRule="auto"/>
        <w:ind w:firstLine="851"/>
        <w:jc w:val="both"/>
        <w:rPr>
          <w:rFonts w:eastAsia="Times New Roman"/>
          <w:sz w:val="12"/>
          <w:szCs w:val="12"/>
        </w:rPr>
      </w:pPr>
    </w:p>
    <w:p w:rsidR="00F37829" w:rsidRPr="002612C4" w:rsidRDefault="00F37829" w:rsidP="00EB08FC">
      <w:pPr>
        <w:pStyle w:val="30"/>
        <w:keepNext w:val="0"/>
        <w:keepLines w:val="0"/>
        <w:suppressAutoHyphens/>
        <w:spacing w:before="360" w:after="120" w:line="360" w:lineRule="auto"/>
        <w:jc w:val="center"/>
        <w:rPr>
          <w:rFonts w:ascii="Times New Roman" w:hAnsi="Times New Roman"/>
          <w:color w:val="auto"/>
          <w:kern w:val="32"/>
          <w:sz w:val="28"/>
          <w:szCs w:val="28"/>
          <w:lang w:eastAsia="ru-RU"/>
        </w:rPr>
      </w:pPr>
      <w:bookmarkStart w:id="185" w:name="_Toc374715238"/>
      <w:bookmarkStart w:id="186" w:name="_Toc96428140"/>
      <w:r w:rsidRPr="002612C4">
        <w:rPr>
          <w:rFonts w:ascii="Times New Roman" w:hAnsi="Times New Roman"/>
          <w:color w:val="auto"/>
          <w:kern w:val="32"/>
          <w:sz w:val="28"/>
          <w:szCs w:val="28"/>
          <w:lang w:eastAsia="ru-RU"/>
        </w:rPr>
        <w:t>2.7.4 Газоснабжение</w:t>
      </w:r>
      <w:bookmarkEnd w:id="183"/>
      <w:bookmarkEnd w:id="184"/>
      <w:bookmarkEnd w:id="185"/>
      <w:bookmarkEnd w:id="186"/>
    </w:p>
    <w:p w:rsidR="00F37829" w:rsidRPr="002612C4" w:rsidRDefault="00F37829" w:rsidP="00EB08FC">
      <w:pPr>
        <w:suppressAutoHyphens/>
        <w:autoSpaceDE w:val="0"/>
        <w:autoSpaceDN w:val="0"/>
        <w:adjustRightInd w:val="0"/>
        <w:spacing w:after="0" w:line="360" w:lineRule="auto"/>
        <w:ind w:firstLine="851"/>
        <w:jc w:val="both"/>
      </w:pPr>
      <w:r w:rsidRPr="002612C4">
        <w:rPr>
          <w:bCs/>
        </w:rPr>
        <w:t xml:space="preserve">Газоснабжение </w:t>
      </w:r>
      <w:r w:rsidRPr="002612C4">
        <w:t>МО рабочий поселок Волово</w:t>
      </w:r>
      <w:r w:rsidRPr="002612C4">
        <w:rPr>
          <w:bCs/>
        </w:rPr>
        <w:t xml:space="preserve"> </w:t>
      </w:r>
      <w:r w:rsidRPr="002612C4">
        <w:t>Воловского района Тульской области</w:t>
      </w:r>
      <w:r w:rsidRPr="002612C4">
        <w:rPr>
          <w:bCs/>
        </w:rPr>
        <w:t xml:space="preserve"> производится в основном на базе природного и в меньших объемах сжиженного газа. Природный газ подается по газопроводам </w:t>
      </w:r>
      <w:r w:rsidR="004B65FB">
        <w:rPr>
          <w:bCs/>
        </w:rPr>
        <w:t>–</w:t>
      </w:r>
      <w:r w:rsidRPr="002612C4">
        <w:rPr>
          <w:bCs/>
        </w:rPr>
        <w:t xml:space="preserve"> отводам от магистральных газопроводов</w:t>
      </w:r>
      <w:r w:rsidRPr="002612C4">
        <w:t>.</w:t>
      </w:r>
    </w:p>
    <w:p w:rsidR="00F37829" w:rsidRPr="002612C4" w:rsidRDefault="00F37829" w:rsidP="00EB08FC">
      <w:pPr>
        <w:suppressAutoHyphens/>
        <w:autoSpaceDE w:val="0"/>
        <w:autoSpaceDN w:val="0"/>
        <w:adjustRightInd w:val="0"/>
        <w:spacing w:after="0" w:line="360" w:lineRule="auto"/>
        <w:ind w:firstLine="851"/>
        <w:jc w:val="both"/>
      </w:pPr>
      <w:r w:rsidRPr="002612C4">
        <w:rPr>
          <w:spacing w:val="-1"/>
        </w:rPr>
        <w:t>И</w:t>
      </w:r>
      <w:r w:rsidRPr="002612C4">
        <w:t>ст</w:t>
      </w:r>
      <w:r w:rsidRPr="002612C4">
        <w:rPr>
          <w:spacing w:val="1"/>
        </w:rPr>
        <w:t>о</w:t>
      </w:r>
      <w:r w:rsidRPr="002612C4">
        <w:t>ч</w:t>
      </w:r>
      <w:r w:rsidRPr="002612C4">
        <w:rPr>
          <w:spacing w:val="1"/>
        </w:rPr>
        <w:t>н</w:t>
      </w:r>
      <w:r w:rsidRPr="002612C4">
        <w:rPr>
          <w:spacing w:val="-1"/>
        </w:rPr>
        <w:t>и</w:t>
      </w:r>
      <w:r w:rsidRPr="002612C4">
        <w:t>к газ</w:t>
      </w:r>
      <w:r w:rsidRPr="002612C4">
        <w:rPr>
          <w:spacing w:val="-2"/>
        </w:rPr>
        <w:t>о</w:t>
      </w:r>
      <w:r w:rsidRPr="002612C4">
        <w:t>с</w:t>
      </w:r>
      <w:r w:rsidRPr="002612C4">
        <w:rPr>
          <w:spacing w:val="1"/>
        </w:rPr>
        <w:t>н</w:t>
      </w:r>
      <w:r w:rsidRPr="002612C4">
        <w:rPr>
          <w:spacing w:val="-2"/>
        </w:rPr>
        <w:t>а</w:t>
      </w:r>
      <w:r w:rsidRPr="002612C4">
        <w:rPr>
          <w:spacing w:val="1"/>
        </w:rPr>
        <w:t>б</w:t>
      </w:r>
      <w:r w:rsidRPr="002612C4">
        <w:t>ж</w:t>
      </w:r>
      <w:r w:rsidRPr="002612C4">
        <w:rPr>
          <w:spacing w:val="-2"/>
        </w:rPr>
        <w:t>е</w:t>
      </w:r>
      <w:r w:rsidRPr="002612C4">
        <w:rPr>
          <w:spacing w:val="1"/>
        </w:rPr>
        <w:t>н</w:t>
      </w:r>
      <w:r w:rsidRPr="002612C4">
        <w:rPr>
          <w:spacing w:val="-1"/>
        </w:rPr>
        <w:t>и</w:t>
      </w:r>
      <w:r w:rsidRPr="002612C4">
        <w:t>я</w:t>
      </w:r>
      <w:r w:rsidRPr="002612C4">
        <w:rPr>
          <w:spacing w:val="2"/>
        </w:rPr>
        <w:t xml:space="preserve"> </w:t>
      </w:r>
      <w:r w:rsidRPr="002612C4">
        <w:t>–</w:t>
      </w:r>
      <w:r w:rsidRPr="002612C4">
        <w:rPr>
          <w:spacing w:val="1"/>
        </w:rPr>
        <w:t xml:space="preserve"> </w:t>
      </w:r>
      <w:r w:rsidRPr="002612C4">
        <w:t>га</w:t>
      </w:r>
      <w:r w:rsidRPr="002612C4">
        <w:rPr>
          <w:spacing w:val="-3"/>
        </w:rPr>
        <w:t>з</w:t>
      </w:r>
      <w:r w:rsidRPr="002612C4">
        <w:rPr>
          <w:spacing w:val="-1"/>
        </w:rPr>
        <w:t>о</w:t>
      </w:r>
      <w:r w:rsidRPr="002612C4">
        <w:rPr>
          <w:spacing w:val="1"/>
        </w:rPr>
        <w:t>п</w:t>
      </w:r>
      <w:r w:rsidRPr="002612C4">
        <w:rPr>
          <w:spacing w:val="-1"/>
        </w:rPr>
        <w:t>р</w:t>
      </w:r>
      <w:r w:rsidRPr="002612C4">
        <w:rPr>
          <w:spacing w:val="1"/>
        </w:rPr>
        <w:t>о</w:t>
      </w:r>
      <w:r w:rsidRPr="002612C4">
        <w:t>в</w:t>
      </w:r>
      <w:r w:rsidRPr="002612C4">
        <w:rPr>
          <w:spacing w:val="-2"/>
        </w:rPr>
        <w:t>о</w:t>
      </w:r>
      <w:r w:rsidRPr="002612C4">
        <w:t>д</w:t>
      </w:r>
      <w:r w:rsidRPr="002612C4">
        <w:rPr>
          <w:spacing w:val="1"/>
        </w:rPr>
        <w:t xml:space="preserve"> </w:t>
      </w:r>
      <w:r w:rsidRPr="002612C4">
        <w:rPr>
          <w:spacing w:val="-1"/>
        </w:rPr>
        <w:t>в</w:t>
      </w:r>
      <w:r w:rsidRPr="002612C4">
        <w:rPr>
          <w:spacing w:val="1"/>
        </w:rPr>
        <w:t>ы</w:t>
      </w:r>
      <w:r w:rsidRPr="002612C4">
        <w:rPr>
          <w:spacing w:val="-2"/>
        </w:rPr>
        <w:t>с</w:t>
      </w:r>
      <w:r w:rsidRPr="002612C4">
        <w:rPr>
          <w:spacing w:val="1"/>
        </w:rPr>
        <w:t>о</w:t>
      </w:r>
      <w:r w:rsidRPr="002612C4">
        <w:rPr>
          <w:spacing w:val="-2"/>
        </w:rPr>
        <w:t>к</w:t>
      </w:r>
      <w:r w:rsidRPr="002612C4">
        <w:rPr>
          <w:spacing w:val="1"/>
        </w:rPr>
        <w:t>о</w:t>
      </w:r>
      <w:r w:rsidRPr="002612C4">
        <w:rPr>
          <w:spacing w:val="-2"/>
        </w:rPr>
        <w:t>г</w:t>
      </w:r>
      <w:r w:rsidRPr="002612C4">
        <w:t>о</w:t>
      </w:r>
      <w:r w:rsidRPr="002612C4">
        <w:rPr>
          <w:spacing w:val="1"/>
        </w:rPr>
        <w:t xml:space="preserve"> </w:t>
      </w:r>
      <w:r w:rsidRPr="002612C4">
        <w:t>дав</w:t>
      </w:r>
      <w:r w:rsidRPr="002612C4">
        <w:rPr>
          <w:spacing w:val="-1"/>
        </w:rPr>
        <w:t>л</w:t>
      </w:r>
      <w:r w:rsidRPr="002612C4">
        <w:rPr>
          <w:spacing w:val="-2"/>
        </w:rPr>
        <w:t>е</w:t>
      </w:r>
      <w:r w:rsidRPr="002612C4">
        <w:rPr>
          <w:spacing w:val="1"/>
        </w:rPr>
        <w:t>н</w:t>
      </w:r>
      <w:r w:rsidRPr="002612C4">
        <w:rPr>
          <w:spacing w:val="-1"/>
        </w:rPr>
        <w:t>и</w:t>
      </w:r>
      <w:r w:rsidRPr="002612C4">
        <w:t xml:space="preserve">я </w:t>
      </w:r>
      <w:r w:rsidRPr="002612C4">
        <w:rPr>
          <w:spacing w:val="3"/>
        </w:rPr>
        <w:t>(</w:t>
      </w:r>
      <w:r w:rsidRPr="002612C4">
        <w:rPr>
          <w:spacing w:val="-1"/>
        </w:rPr>
        <w:t>1</w:t>
      </w:r>
      <w:r w:rsidRPr="002612C4">
        <w:t>2</w:t>
      </w:r>
      <w:r w:rsidRPr="002612C4">
        <w:rPr>
          <w:spacing w:val="1"/>
        </w:rPr>
        <w:t xml:space="preserve"> </w:t>
      </w:r>
      <w:r w:rsidRPr="002612C4">
        <w:t>кг</w:t>
      </w:r>
      <w:r w:rsidRPr="002612C4">
        <w:rPr>
          <w:spacing w:val="-3"/>
        </w:rPr>
        <w:t>с</w:t>
      </w:r>
      <w:r w:rsidRPr="002612C4">
        <w:rPr>
          <w:spacing w:val="1"/>
        </w:rPr>
        <w:t>/</w:t>
      </w:r>
      <w:r w:rsidRPr="002612C4">
        <w:t>с</w:t>
      </w:r>
      <w:r w:rsidRPr="002612C4">
        <w:rPr>
          <w:spacing w:val="-1"/>
        </w:rPr>
        <w:t>м</w:t>
      </w:r>
      <w:proofErr w:type="gramStart"/>
      <w:r w:rsidR="004B65FB" w:rsidRPr="004B65FB">
        <w:rPr>
          <w:spacing w:val="-1"/>
          <w:vertAlign w:val="superscript"/>
        </w:rPr>
        <w:t>2</w:t>
      </w:r>
      <w:proofErr w:type="gramEnd"/>
      <w:r w:rsidRPr="002612C4">
        <w:t xml:space="preserve">) </w:t>
      </w:r>
      <w:r w:rsidRPr="002612C4">
        <w:rPr>
          <w:spacing w:val="1"/>
        </w:rPr>
        <w:t>d</w:t>
      </w:r>
      <w:r w:rsidRPr="002612C4">
        <w:rPr>
          <w:spacing w:val="-2"/>
        </w:rPr>
        <w:t>=</w:t>
      </w:r>
      <w:r w:rsidRPr="002612C4">
        <w:rPr>
          <w:spacing w:val="-1"/>
        </w:rPr>
        <w:t>2</w:t>
      </w:r>
      <w:r w:rsidRPr="002612C4">
        <w:rPr>
          <w:spacing w:val="1"/>
        </w:rPr>
        <w:t>7</w:t>
      </w:r>
      <w:r w:rsidRPr="002612C4">
        <w:t>3</w:t>
      </w:r>
      <w:r w:rsidRPr="002612C4">
        <w:rPr>
          <w:spacing w:val="-2"/>
        </w:rPr>
        <w:t xml:space="preserve"> </w:t>
      </w:r>
      <w:r w:rsidRPr="002612C4">
        <w:t xml:space="preserve">мм. </w:t>
      </w:r>
    </w:p>
    <w:p w:rsidR="00F37829" w:rsidRPr="002612C4" w:rsidRDefault="00F37829" w:rsidP="00EB08FC">
      <w:pPr>
        <w:suppressAutoHyphens/>
        <w:autoSpaceDE w:val="0"/>
        <w:autoSpaceDN w:val="0"/>
        <w:adjustRightInd w:val="0"/>
        <w:spacing w:after="0" w:line="360" w:lineRule="auto"/>
        <w:ind w:firstLine="851"/>
        <w:jc w:val="both"/>
      </w:pPr>
      <w:r w:rsidRPr="002612C4">
        <w:t>С</w:t>
      </w:r>
      <w:r w:rsidRPr="002612C4">
        <w:rPr>
          <w:spacing w:val="1"/>
        </w:rPr>
        <w:t>ни</w:t>
      </w:r>
      <w:r w:rsidRPr="002612C4">
        <w:t>ж</w:t>
      </w:r>
      <w:r w:rsidRPr="002612C4">
        <w:rPr>
          <w:spacing w:val="-2"/>
        </w:rPr>
        <w:t>е</w:t>
      </w:r>
      <w:r w:rsidRPr="002612C4">
        <w:rPr>
          <w:spacing w:val="1"/>
        </w:rPr>
        <w:t>н</w:t>
      </w:r>
      <w:r w:rsidRPr="002612C4">
        <w:rPr>
          <w:spacing w:val="-1"/>
        </w:rPr>
        <w:t>и</w:t>
      </w:r>
      <w:r w:rsidRPr="002612C4">
        <w:t>е</w:t>
      </w:r>
      <w:r w:rsidRPr="002612C4">
        <w:rPr>
          <w:spacing w:val="69"/>
        </w:rPr>
        <w:t xml:space="preserve"> </w:t>
      </w:r>
      <w:r w:rsidRPr="002612C4">
        <w:rPr>
          <w:spacing w:val="1"/>
        </w:rPr>
        <w:t>д</w:t>
      </w:r>
      <w:r w:rsidRPr="002612C4">
        <w:t>ав</w:t>
      </w:r>
      <w:r w:rsidRPr="002612C4">
        <w:rPr>
          <w:spacing w:val="-1"/>
        </w:rPr>
        <w:t>л</w:t>
      </w:r>
      <w:r w:rsidRPr="002612C4">
        <w:rPr>
          <w:spacing w:val="-2"/>
        </w:rPr>
        <w:t>е</w:t>
      </w:r>
      <w:r w:rsidRPr="002612C4">
        <w:rPr>
          <w:spacing w:val="1"/>
        </w:rPr>
        <w:t>ни</w:t>
      </w:r>
      <w:r w:rsidRPr="002612C4">
        <w:t>я</w:t>
      </w:r>
      <w:r w:rsidRPr="002612C4">
        <w:rPr>
          <w:spacing w:val="67"/>
        </w:rPr>
        <w:t xml:space="preserve"> </w:t>
      </w:r>
      <w:r w:rsidRPr="002612C4">
        <w:t>газа</w:t>
      </w:r>
      <w:r w:rsidRPr="002612C4">
        <w:rPr>
          <w:spacing w:val="69"/>
        </w:rPr>
        <w:t xml:space="preserve"> </w:t>
      </w:r>
      <w:r w:rsidRPr="002612C4">
        <w:t>с</w:t>
      </w:r>
      <w:r w:rsidRPr="002612C4">
        <w:rPr>
          <w:spacing w:val="69"/>
        </w:rPr>
        <w:t xml:space="preserve"> </w:t>
      </w:r>
      <w:r w:rsidRPr="002612C4">
        <w:rPr>
          <w:spacing w:val="-3"/>
        </w:rPr>
        <w:t>в</w:t>
      </w:r>
      <w:r w:rsidRPr="002612C4">
        <w:rPr>
          <w:spacing w:val="1"/>
        </w:rPr>
        <w:t>ы</w:t>
      </w:r>
      <w:r w:rsidRPr="002612C4">
        <w:rPr>
          <w:spacing w:val="-2"/>
        </w:rPr>
        <w:t>с</w:t>
      </w:r>
      <w:r w:rsidRPr="002612C4">
        <w:rPr>
          <w:spacing w:val="1"/>
        </w:rPr>
        <w:t>о</w:t>
      </w:r>
      <w:r w:rsidRPr="002612C4">
        <w:rPr>
          <w:spacing w:val="-2"/>
        </w:rPr>
        <w:t>к</w:t>
      </w:r>
      <w:r w:rsidRPr="002612C4">
        <w:rPr>
          <w:spacing w:val="1"/>
        </w:rPr>
        <w:t>о</w:t>
      </w:r>
      <w:r w:rsidRPr="002612C4">
        <w:rPr>
          <w:spacing w:val="-2"/>
        </w:rPr>
        <w:t>г</w:t>
      </w:r>
      <w:r w:rsidRPr="002612C4">
        <w:t xml:space="preserve">о </w:t>
      </w:r>
      <w:r w:rsidRPr="002612C4">
        <w:rPr>
          <w:spacing w:val="-1"/>
        </w:rPr>
        <w:t>д</w:t>
      </w:r>
      <w:r w:rsidRPr="002612C4">
        <w:t>о</w:t>
      </w:r>
      <w:r w:rsidRPr="002612C4">
        <w:rPr>
          <w:spacing w:val="67"/>
        </w:rPr>
        <w:t xml:space="preserve"> </w:t>
      </w:r>
      <w:r w:rsidRPr="002612C4">
        <w:rPr>
          <w:spacing w:val="1"/>
        </w:rPr>
        <w:t>ни</w:t>
      </w:r>
      <w:r w:rsidRPr="002612C4">
        <w:t>з</w:t>
      </w:r>
      <w:r w:rsidRPr="002612C4">
        <w:rPr>
          <w:spacing w:val="-3"/>
        </w:rPr>
        <w:t>к</w:t>
      </w:r>
      <w:r w:rsidRPr="002612C4">
        <w:rPr>
          <w:spacing w:val="1"/>
        </w:rPr>
        <w:t>о</w:t>
      </w:r>
      <w:r w:rsidRPr="002612C4">
        <w:rPr>
          <w:spacing w:val="-2"/>
        </w:rPr>
        <w:t>г</w:t>
      </w:r>
      <w:r w:rsidRPr="002612C4">
        <w:t>о</w:t>
      </w:r>
      <w:r w:rsidRPr="002612C4">
        <w:rPr>
          <w:spacing w:val="67"/>
        </w:rPr>
        <w:t xml:space="preserve"> </w:t>
      </w:r>
      <w:r w:rsidRPr="002612C4">
        <w:rPr>
          <w:spacing w:val="1"/>
        </w:rPr>
        <w:t>о</w:t>
      </w:r>
      <w:r w:rsidRPr="002612C4">
        <w:t>с</w:t>
      </w:r>
      <w:r w:rsidRPr="002612C4">
        <w:rPr>
          <w:spacing w:val="-3"/>
        </w:rPr>
        <w:t>у</w:t>
      </w:r>
      <w:r w:rsidRPr="002612C4">
        <w:t>ществ</w:t>
      </w:r>
      <w:r w:rsidRPr="002612C4">
        <w:rPr>
          <w:spacing w:val="-2"/>
        </w:rPr>
        <w:t>л</w:t>
      </w:r>
      <w:r w:rsidRPr="002612C4">
        <w:t>яется</w:t>
      </w:r>
      <w:r w:rsidRPr="002612C4">
        <w:rPr>
          <w:spacing w:val="67"/>
        </w:rPr>
        <w:t xml:space="preserve"> </w:t>
      </w:r>
      <w:proofErr w:type="gramStart"/>
      <w:r w:rsidRPr="002612C4">
        <w:t>ста</w:t>
      </w:r>
      <w:r w:rsidRPr="002612C4">
        <w:rPr>
          <w:spacing w:val="-1"/>
        </w:rPr>
        <w:t>ци</w:t>
      </w:r>
      <w:r w:rsidRPr="002612C4">
        <w:rPr>
          <w:spacing w:val="1"/>
        </w:rPr>
        <w:t>о</w:t>
      </w:r>
      <w:r w:rsidRPr="002612C4">
        <w:rPr>
          <w:spacing w:val="-1"/>
        </w:rPr>
        <w:t>н</w:t>
      </w:r>
      <w:r w:rsidRPr="002612C4">
        <w:t>а</w:t>
      </w:r>
      <w:r w:rsidRPr="002612C4">
        <w:rPr>
          <w:spacing w:val="1"/>
        </w:rPr>
        <w:t>р</w:t>
      </w:r>
      <w:r w:rsidRPr="002612C4">
        <w:rPr>
          <w:spacing w:val="-1"/>
        </w:rPr>
        <w:t>но</w:t>
      </w:r>
      <w:r w:rsidRPr="002612C4">
        <w:t>й</w:t>
      </w:r>
      <w:proofErr w:type="gramEnd"/>
      <w:r w:rsidRPr="002612C4">
        <w:t xml:space="preserve"> </w:t>
      </w:r>
      <w:r w:rsidRPr="002612C4">
        <w:rPr>
          <w:spacing w:val="1"/>
        </w:rPr>
        <w:t>Г</w:t>
      </w:r>
      <w:r w:rsidRPr="002612C4">
        <w:t>Р</w:t>
      </w:r>
      <w:r w:rsidRPr="002612C4">
        <w:rPr>
          <w:spacing w:val="-1"/>
        </w:rPr>
        <w:t>П</w:t>
      </w:r>
      <w:r w:rsidRPr="002612C4">
        <w:t>.</w:t>
      </w:r>
      <w:r w:rsidRPr="002612C4">
        <w:rPr>
          <w:spacing w:val="-1"/>
        </w:rPr>
        <w:t xml:space="preserve"> </w:t>
      </w:r>
      <w:r w:rsidRPr="002612C4">
        <w:rPr>
          <w:spacing w:val="1"/>
        </w:rPr>
        <w:t>Г</w:t>
      </w:r>
      <w:r w:rsidRPr="002612C4">
        <w:t>аз</w:t>
      </w:r>
      <w:r w:rsidRPr="002612C4">
        <w:rPr>
          <w:spacing w:val="-2"/>
        </w:rPr>
        <w:t>о</w:t>
      </w:r>
      <w:r w:rsidRPr="002612C4">
        <w:rPr>
          <w:spacing w:val="-1"/>
        </w:rPr>
        <w:t>п</w:t>
      </w:r>
      <w:r w:rsidRPr="002612C4">
        <w:rPr>
          <w:spacing w:val="1"/>
        </w:rPr>
        <w:t>ро</w:t>
      </w:r>
      <w:r w:rsidRPr="002612C4">
        <w:rPr>
          <w:spacing w:val="-3"/>
        </w:rPr>
        <w:t>в</w:t>
      </w:r>
      <w:r w:rsidRPr="002612C4">
        <w:rPr>
          <w:spacing w:val="1"/>
        </w:rPr>
        <w:t>о</w:t>
      </w:r>
      <w:r w:rsidRPr="002612C4">
        <w:rPr>
          <w:spacing w:val="-1"/>
        </w:rPr>
        <w:t>д</w:t>
      </w:r>
      <w:r w:rsidRPr="002612C4">
        <w:t>ы</w:t>
      </w:r>
      <w:r w:rsidRPr="002612C4">
        <w:rPr>
          <w:spacing w:val="1"/>
        </w:rPr>
        <w:t xml:space="preserve"> </w:t>
      </w:r>
      <w:r w:rsidRPr="002612C4">
        <w:rPr>
          <w:spacing w:val="-2"/>
        </w:rPr>
        <w:t>н</w:t>
      </w:r>
      <w:r w:rsidRPr="002612C4">
        <w:rPr>
          <w:spacing w:val="1"/>
        </w:rPr>
        <w:t>и</w:t>
      </w:r>
      <w:r w:rsidRPr="002612C4">
        <w:t>зк</w:t>
      </w:r>
      <w:r w:rsidRPr="002612C4">
        <w:rPr>
          <w:spacing w:val="-1"/>
        </w:rPr>
        <w:t>о</w:t>
      </w:r>
      <w:r w:rsidRPr="002612C4">
        <w:t>го</w:t>
      </w:r>
      <w:r w:rsidRPr="002612C4">
        <w:rPr>
          <w:spacing w:val="-2"/>
        </w:rPr>
        <w:t xml:space="preserve"> </w:t>
      </w:r>
      <w:r w:rsidRPr="002612C4">
        <w:rPr>
          <w:spacing w:val="1"/>
        </w:rPr>
        <w:t>д</w:t>
      </w:r>
      <w:r w:rsidRPr="002612C4">
        <w:t>ав</w:t>
      </w:r>
      <w:r w:rsidRPr="002612C4">
        <w:rPr>
          <w:spacing w:val="-1"/>
        </w:rPr>
        <w:t>л</w:t>
      </w:r>
      <w:r w:rsidRPr="002612C4">
        <w:t>е</w:t>
      </w:r>
      <w:r w:rsidRPr="002612C4">
        <w:rPr>
          <w:spacing w:val="-1"/>
        </w:rPr>
        <w:t>н</w:t>
      </w:r>
      <w:r w:rsidRPr="002612C4">
        <w:rPr>
          <w:spacing w:val="1"/>
        </w:rPr>
        <w:t>и</w:t>
      </w:r>
      <w:r w:rsidRPr="002612C4">
        <w:t>я с</w:t>
      </w:r>
      <w:r w:rsidRPr="002612C4">
        <w:rPr>
          <w:spacing w:val="-4"/>
        </w:rPr>
        <w:t>у</w:t>
      </w:r>
      <w:r w:rsidRPr="002612C4">
        <w:t>ществ</w:t>
      </w:r>
      <w:r w:rsidRPr="002612C4">
        <w:rPr>
          <w:spacing w:val="-4"/>
        </w:rPr>
        <w:t>у</w:t>
      </w:r>
      <w:r w:rsidRPr="002612C4">
        <w:rPr>
          <w:spacing w:val="-1"/>
        </w:rPr>
        <w:t>ю</w:t>
      </w:r>
      <w:r w:rsidRPr="002612C4">
        <w:t>щей</w:t>
      </w:r>
      <w:r w:rsidRPr="002612C4">
        <w:rPr>
          <w:spacing w:val="1"/>
        </w:rPr>
        <w:t xml:space="preserve"> </w:t>
      </w:r>
      <w:r w:rsidRPr="002612C4">
        <w:rPr>
          <w:spacing w:val="-1"/>
        </w:rPr>
        <w:t>з</w:t>
      </w:r>
      <w:r w:rsidRPr="002612C4">
        <w:t>аст</w:t>
      </w:r>
      <w:r w:rsidRPr="002612C4">
        <w:rPr>
          <w:spacing w:val="1"/>
        </w:rPr>
        <w:t>р</w:t>
      </w:r>
      <w:r w:rsidRPr="002612C4">
        <w:rPr>
          <w:spacing w:val="-1"/>
        </w:rPr>
        <w:t>о</w:t>
      </w:r>
      <w:r w:rsidRPr="002612C4">
        <w:rPr>
          <w:spacing w:val="1"/>
        </w:rPr>
        <w:t>й</w:t>
      </w:r>
      <w:r w:rsidRPr="002612C4">
        <w:t>ки</w:t>
      </w:r>
      <w:r w:rsidRPr="002612C4">
        <w:rPr>
          <w:spacing w:val="1"/>
        </w:rPr>
        <w:t xml:space="preserve"> </w:t>
      </w:r>
      <w:r w:rsidRPr="002612C4">
        <w:rPr>
          <w:spacing w:val="-1"/>
        </w:rPr>
        <w:t>з</w:t>
      </w:r>
      <w:r w:rsidRPr="002612C4">
        <w:rPr>
          <w:spacing w:val="-2"/>
        </w:rPr>
        <w:t>а</w:t>
      </w:r>
      <w:r w:rsidRPr="002612C4">
        <w:t>к</w:t>
      </w:r>
      <w:r w:rsidRPr="002612C4">
        <w:rPr>
          <w:spacing w:val="1"/>
        </w:rPr>
        <w:t>о</w:t>
      </w:r>
      <w:r w:rsidRPr="002612C4">
        <w:rPr>
          <w:spacing w:val="-1"/>
        </w:rPr>
        <w:t>льц</w:t>
      </w:r>
      <w:r w:rsidRPr="002612C4">
        <w:rPr>
          <w:spacing w:val="1"/>
        </w:rPr>
        <w:t>о</w:t>
      </w:r>
      <w:r w:rsidRPr="002612C4">
        <w:t>в</w:t>
      </w:r>
      <w:r w:rsidRPr="002612C4">
        <w:rPr>
          <w:spacing w:val="-3"/>
        </w:rPr>
        <w:t>а</w:t>
      </w:r>
      <w:r w:rsidRPr="002612C4">
        <w:rPr>
          <w:spacing w:val="1"/>
        </w:rPr>
        <w:t>ны</w:t>
      </w:r>
      <w:r w:rsidRPr="002612C4">
        <w:t xml:space="preserve">. </w:t>
      </w:r>
    </w:p>
    <w:p w:rsidR="00F37829" w:rsidRPr="002612C4" w:rsidRDefault="00F37829" w:rsidP="00EB08FC">
      <w:pPr>
        <w:suppressAutoHyphens/>
        <w:spacing w:after="0" w:line="360" w:lineRule="auto"/>
        <w:ind w:firstLine="851"/>
        <w:jc w:val="both"/>
      </w:pPr>
      <w:r w:rsidRPr="002612C4">
        <w:rPr>
          <w:spacing w:val="-1"/>
        </w:rPr>
        <w:t>П</w:t>
      </w:r>
      <w:r w:rsidRPr="002612C4">
        <w:rPr>
          <w:spacing w:val="1"/>
        </w:rPr>
        <w:t>од</w:t>
      </w:r>
      <w:r w:rsidRPr="002612C4">
        <w:t>ача</w:t>
      </w:r>
      <w:r w:rsidRPr="002612C4">
        <w:rPr>
          <w:spacing w:val="3"/>
        </w:rPr>
        <w:t xml:space="preserve"> </w:t>
      </w:r>
      <w:r w:rsidRPr="002612C4">
        <w:t>газа</w:t>
      </w:r>
      <w:r w:rsidRPr="002612C4">
        <w:rPr>
          <w:spacing w:val="2"/>
        </w:rPr>
        <w:t xml:space="preserve"> </w:t>
      </w:r>
      <w:r w:rsidRPr="002612C4">
        <w:t>в</w:t>
      </w:r>
      <w:r w:rsidRPr="002612C4">
        <w:rPr>
          <w:spacing w:val="2"/>
        </w:rPr>
        <w:t xml:space="preserve"> </w:t>
      </w:r>
      <w:r w:rsidRPr="002612C4">
        <w:rPr>
          <w:spacing w:val="-2"/>
        </w:rPr>
        <w:t>ж</w:t>
      </w:r>
      <w:r w:rsidRPr="002612C4">
        <w:rPr>
          <w:spacing w:val="1"/>
        </w:rPr>
        <w:t>и</w:t>
      </w:r>
      <w:r w:rsidRPr="002612C4">
        <w:rPr>
          <w:spacing w:val="-1"/>
        </w:rPr>
        <w:t>л</w:t>
      </w:r>
      <w:r w:rsidRPr="002612C4">
        <w:rPr>
          <w:spacing w:val="1"/>
        </w:rPr>
        <w:t>ы</w:t>
      </w:r>
      <w:r w:rsidRPr="002612C4">
        <w:t xml:space="preserve">е </w:t>
      </w:r>
      <w:r w:rsidRPr="002612C4">
        <w:rPr>
          <w:spacing w:val="-1"/>
        </w:rPr>
        <w:t>д</w:t>
      </w:r>
      <w:r w:rsidRPr="002612C4">
        <w:rPr>
          <w:spacing w:val="1"/>
        </w:rPr>
        <w:t>о</w:t>
      </w:r>
      <w:r w:rsidRPr="002612C4">
        <w:t>ма</w:t>
      </w:r>
      <w:r w:rsidRPr="002612C4">
        <w:rPr>
          <w:spacing w:val="2"/>
        </w:rPr>
        <w:t xml:space="preserve"> </w:t>
      </w:r>
      <w:r w:rsidRPr="002612C4">
        <w:rPr>
          <w:spacing w:val="-4"/>
        </w:rPr>
        <w:t>у</w:t>
      </w:r>
      <w:r w:rsidRPr="002612C4">
        <w:t>са</w:t>
      </w:r>
      <w:r w:rsidRPr="002612C4">
        <w:rPr>
          <w:spacing w:val="1"/>
        </w:rPr>
        <w:t>д</w:t>
      </w:r>
      <w:r w:rsidRPr="002612C4">
        <w:t>е</w:t>
      </w:r>
      <w:r w:rsidRPr="002612C4">
        <w:rPr>
          <w:spacing w:val="-1"/>
        </w:rPr>
        <w:t>б</w:t>
      </w:r>
      <w:r w:rsidRPr="002612C4">
        <w:rPr>
          <w:spacing w:val="1"/>
        </w:rPr>
        <w:t>н</w:t>
      </w:r>
      <w:r w:rsidRPr="002612C4">
        <w:rPr>
          <w:spacing w:val="-1"/>
        </w:rPr>
        <w:t>о</w:t>
      </w:r>
      <w:r w:rsidRPr="002612C4">
        <w:t>й</w:t>
      </w:r>
      <w:r w:rsidRPr="002612C4">
        <w:rPr>
          <w:spacing w:val="3"/>
        </w:rPr>
        <w:t xml:space="preserve"> </w:t>
      </w:r>
      <w:r w:rsidRPr="002612C4">
        <w:t>заст</w:t>
      </w:r>
      <w:r w:rsidRPr="002612C4">
        <w:rPr>
          <w:spacing w:val="3"/>
        </w:rPr>
        <w:t>р</w:t>
      </w:r>
      <w:r w:rsidRPr="002612C4">
        <w:rPr>
          <w:spacing w:val="-1"/>
        </w:rPr>
        <w:t>о</w:t>
      </w:r>
      <w:r w:rsidRPr="002612C4">
        <w:rPr>
          <w:spacing w:val="1"/>
        </w:rPr>
        <w:t>й</w:t>
      </w:r>
      <w:r w:rsidRPr="002612C4">
        <w:rPr>
          <w:spacing w:val="-2"/>
        </w:rPr>
        <w:t>к</w:t>
      </w:r>
      <w:r w:rsidRPr="002612C4">
        <w:t>и</w:t>
      </w:r>
      <w:r w:rsidRPr="002612C4">
        <w:rPr>
          <w:spacing w:val="3"/>
        </w:rPr>
        <w:t xml:space="preserve"> </w:t>
      </w:r>
      <w:r w:rsidRPr="002612C4">
        <w:rPr>
          <w:spacing w:val="-1"/>
        </w:rPr>
        <w:t>п</w:t>
      </w:r>
      <w:r w:rsidRPr="002612C4">
        <w:rPr>
          <w:spacing w:val="1"/>
        </w:rPr>
        <w:t>р</w:t>
      </w:r>
      <w:r w:rsidRPr="002612C4">
        <w:t>е</w:t>
      </w:r>
      <w:r w:rsidRPr="002612C4">
        <w:rPr>
          <w:spacing w:val="-1"/>
        </w:rPr>
        <w:t>д</w:t>
      </w:r>
      <w:r w:rsidRPr="002612C4">
        <w:rPr>
          <w:spacing w:val="-4"/>
        </w:rPr>
        <w:t>у</w:t>
      </w:r>
      <w:r w:rsidRPr="002612C4">
        <w:t>смат</w:t>
      </w:r>
      <w:r w:rsidRPr="002612C4">
        <w:rPr>
          <w:spacing w:val="1"/>
        </w:rPr>
        <w:t>ри</w:t>
      </w:r>
      <w:r w:rsidRPr="002612C4">
        <w:t xml:space="preserve">вается </w:t>
      </w:r>
      <w:r w:rsidRPr="002612C4">
        <w:rPr>
          <w:spacing w:val="1"/>
        </w:rPr>
        <w:t>д</w:t>
      </w:r>
      <w:r w:rsidRPr="002612C4">
        <w:rPr>
          <w:spacing w:val="-1"/>
        </w:rPr>
        <w:t>л</w:t>
      </w:r>
      <w:r w:rsidRPr="002612C4">
        <w:t xml:space="preserve">я </w:t>
      </w:r>
      <w:r w:rsidRPr="002612C4">
        <w:rPr>
          <w:spacing w:val="1"/>
        </w:rPr>
        <w:t>н</w:t>
      </w:r>
      <w:r w:rsidRPr="002612C4">
        <w:rPr>
          <w:spacing w:val="-4"/>
        </w:rPr>
        <w:t>у</w:t>
      </w:r>
      <w:r w:rsidRPr="002612C4">
        <w:t xml:space="preserve">жд </w:t>
      </w:r>
      <w:r w:rsidRPr="002612C4">
        <w:rPr>
          <w:spacing w:val="1"/>
        </w:rPr>
        <w:t>приготовления пищи</w:t>
      </w:r>
      <w:r w:rsidRPr="002612C4">
        <w:t>,</w:t>
      </w:r>
      <w:r w:rsidRPr="002612C4">
        <w:rPr>
          <w:spacing w:val="2"/>
        </w:rPr>
        <w:t xml:space="preserve"> </w:t>
      </w:r>
      <w:r w:rsidRPr="002612C4">
        <w:t>г</w:t>
      </w:r>
      <w:r w:rsidRPr="002612C4">
        <w:rPr>
          <w:spacing w:val="1"/>
        </w:rPr>
        <w:t>ор</w:t>
      </w:r>
      <w:r w:rsidRPr="002612C4">
        <w:rPr>
          <w:spacing w:val="-2"/>
        </w:rPr>
        <w:t>я</w:t>
      </w:r>
      <w:r w:rsidRPr="002612C4">
        <w:t>че</w:t>
      </w:r>
      <w:r w:rsidRPr="002612C4">
        <w:rPr>
          <w:spacing w:val="-2"/>
        </w:rPr>
        <w:t>г</w:t>
      </w:r>
      <w:r w:rsidRPr="002612C4">
        <w:t>о</w:t>
      </w:r>
      <w:r w:rsidRPr="002612C4">
        <w:rPr>
          <w:spacing w:val="3"/>
        </w:rPr>
        <w:t xml:space="preserve"> </w:t>
      </w:r>
      <w:r w:rsidRPr="002612C4">
        <w:t>в</w:t>
      </w:r>
      <w:r w:rsidRPr="002612C4">
        <w:rPr>
          <w:spacing w:val="-2"/>
        </w:rPr>
        <w:t>о</w:t>
      </w:r>
      <w:r w:rsidRPr="002612C4">
        <w:rPr>
          <w:spacing w:val="1"/>
        </w:rPr>
        <w:t>д</w:t>
      </w:r>
      <w:r w:rsidRPr="002612C4">
        <w:rPr>
          <w:spacing w:val="-1"/>
        </w:rPr>
        <w:t>о</w:t>
      </w:r>
      <w:r w:rsidRPr="002612C4">
        <w:t>с</w:t>
      </w:r>
      <w:r w:rsidRPr="002612C4">
        <w:rPr>
          <w:spacing w:val="1"/>
        </w:rPr>
        <w:t>н</w:t>
      </w:r>
      <w:r w:rsidRPr="002612C4">
        <w:rPr>
          <w:spacing w:val="-2"/>
        </w:rPr>
        <w:t>а</w:t>
      </w:r>
      <w:r w:rsidRPr="002612C4">
        <w:rPr>
          <w:spacing w:val="-1"/>
        </w:rPr>
        <w:t>б</w:t>
      </w:r>
      <w:r w:rsidRPr="002612C4">
        <w:t>же</w:t>
      </w:r>
      <w:r w:rsidRPr="002612C4">
        <w:rPr>
          <w:spacing w:val="-1"/>
        </w:rPr>
        <w:t>н</w:t>
      </w:r>
      <w:r w:rsidRPr="002612C4">
        <w:rPr>
          <w:spacing w:val="1"/>
        </w:rPr>
        <w:t>и</w:t>
      </w:r>
      <w:r w:rsidRPr="002612C4">
        <w:t>я</w:t>
      </w:r>
      <w:r w:rsidRPr="002612C4">
        <w:rPr>
          <w:spacing w:val="2"/>
        </w:rPr>
        <w:t xml:space="preserve"> </w:t>
      </w:r>
      <w:r w:rsidRPr="002612C4">
        <w:t xml:space="preserve">и </w:t>
      </w:r>
      <w:r w:rsidRPr="002612C4">
        <w:rPr>
          <w:spacing w:val="1"/>
        </w:rPr>
        <w:t>о</w:t>
      </w:r>
      <w:r w:rsidRPr="002612C4">
        <w:t>т</w:t>
      </w:r>
      <w:r w:rsidRPr="002612C4">
        <w:rPr>
          <w:spacing w:val="-1"/>
        </w:rPr>
        <w:t>о</w:t>
      </w:r>
      <w:r w:rsidRPr="002612C4">
        <w:rPr>
          <w:spacing w:val="1"/>
        </w:rPr>
        <w:t>п</w:t>
      </w:r>
      <w:r w:rsidRPr="002612C4">
        <w:rPr>
          <w:spacing w:val="-1"/>
        </w:rPr>
        <w:t>л</w:t>
      </w:r>
      <w:r w:rsidRPr="002612C4">
        <w:rPr>
          <w:spacing w:val="-2"/>
        </w:rPr>
        <w:t>е</w:t>
      </w:r>
      <w:r w:rsidRPr="002612C4">
        <w:rPr>
          <w:spacing w:val="1"/>
        </w:rPr>
        <w:t>ни</w:t>
      </w:r>
      <w:r w:rsidRPr="002612C4">
        <w:t>я с</w:t>
      </w:r>
      <w:r w:rsidRPr="002612C4">
        <w:rPr>
          <w:spacing w:val="5"/>
        </w:rPr>
        <w:t xml:space="preserve"> </w:t>
      </w:r>
      <w:r w:rsidRPr="002612C4">
        <w:rPr>
          <w:spacing w:val="-4"/>
        </w:rPr>
        <w:t>у</w:t>
      </w:r>
      <w:r w:rsidRPr="002612C4">
        <w:t>ста</w:t>
      </w:r>
      <w:r w:rsidRPr="002612C4">
        <w:rPr>
          <w:spacing w:val="1"/>
        </w:rPr>
        <w:t>но</w:t>
      </w:r>
      <w:r w:rsidRPr="002612C4">
        <w:t>в</w:t>
      </w:r>
      <w:r w:rsidRPr="002612C4">
        <w:rPr>
          <w:spacing w:val="-3"/>
        </w:rPr>
        <w:t>к</w:t>
      </w:r>
      <w:r w:rsidRPr="002612C4">
        <w:rPr>
          <w:spacing w:val="1"/>
        </w:rPr>
        <w:t>о</w:t>
      </w:r>
      <w:r w:rsidRPr="002612C4">
        <w:t>й</w:t>
      </w:r>
      <w:r w:rsidRPr="002612C4">
        <w:rPr>
          <w:spacing w:val="3"/>
        </w:rPr>
        <w:t xml:space="preserve"> </w:t>
      </w:r>
      <w:r w:rsidRPr="002612C4">
        <w:t>в</w:t>
      </w:r>
      <w:r w:rsidRPr="002612C4">
        <w:rPr>
          <w:spacing w:val="2"/>
        </w:rPr>
        <w:t xml:space="preserve"> </w:t>
      </w:r>
      <w:r w:rsidRPr="002612C4">
        <w:t>к</w:t>
      </w:r>
      <w:r w:rsidRPr="002612C4">
        <w:rPr>
          <w:spacing w:val="-3"/>
        </w:rPr>
        <w:t>у</w:t>
      </w:r>
      <w:r w:rsidRPr="002612C4">
        <w:rPr>
          <w:spacing w:val="1"/>
        </w:rPr>
        <w:t>х</w:t>
      </w:r>
      <w:r w:rsidRPr="002612C4">
        <w:rPr>
          <w:spacing w:val="-1"/>
        </w:rPr>
        <w:t>н</w:t>
      </w:r>
      <w:r w:rsidRPr="002612C4">
        <w:rPr>
          <w:spacing w:val="-2"/>
        </w:rPr>
        <w:t>я</w:t>
      </w:r>
      <w:r w:rsidRPr="002612C4">
        <w:t>х газ</w:t>
      </w:r>
      <w:r w:rsidRPr="002612C4">
        <w:rPr>
          <w:spacing w:val="1"/>
        </w:rPr>
        <w:t>о</w:t>
      </w:r>
      <w:r w:rsidRPr="002612C4">
        <w:t>в</w:t>
      </w:r>
      <w:r w:rsidRPr="002612C4">
        <w:rPr>
          <w:spacing w:val="-2"/>
        </w:rPr>
        <w:t>ы</w:t>
      </w:r>
      <w:r w:rsidRPr="002612C4">
        <w:t>х</w:t>
      </w:r>
      <w:r w:rsidRPr="002612C4">
        <w:rPr>
          <w:spacing w:val="-2"/>
        </w:rPr>
        <w:t xml:space="preserve"> </w:t>
      </w:r>
      <w:r w:rsidRPr="002612C4">
        <w:rPr>
          <w:spacing w:val="1"/>
        </w:rPr>
        <w:t>п</w:t>
      </w:r>
      <w:r w:rsidRPr="002612C4">
        <w:rPr>
          <w:spacing w:val="-1"/>
        </w:rPr>
        <w:t>л</w:t>
      </w:r>
      <w:r w:rsidRPr="002612C4">
        <w:rPr>
          <w:spacing w:val="1"/>
        </w:rPr>
        <w:t>и</w:t>
      </w:r>
      <w:r w:rsidRPr="002612C4">
        <w:t>т и</w:t>
      </w:r>
      <w:r w:rsidRPr="002612C4">
        <w:rPr>
          <w:spacing w:val="1"/>
        </w:rPr>
        <w:t xml:space="preserve"> </w:t>
      </w:r>
      <w:r w:rsidRPr="002612C4">
        <w:t>га</w:t>
      </w:r>
      <w:r w:rsidRPr="002612C4">
        <w:rPr>
          <w:spacing w:val="-3"/>
        </w:rPr>
        <w:t>з</w:t>
      </w:r>
      <w:r w:rsidRPr="002612C4">
        <w:rPr>
          <w:spacing w:val="-1"/>
        </w:rPr>
        <w:t>о</w:t>
      </w:r>
      <w:r w:rsidRPr="002612C4">
        <w:t>вых</w:t>
      </w:r>
      <w:r w:rsidRPr="002612C4">
        <w:rPr>
          <w:spacing w:val="-1"/>
        </w:rPr>
        <w:t xml:space="preserve"> </w:t>
      </w:r>
      <w:r w:rsidRPr="002612C4">
        <w:rPr>
          <w:spacing w:val="1"/>
        </w:rPr>
        <w:t>н</w:t>
      </w:r>
      <w:r w:rsidRPr="002612C4">
        <w:t>а</w:t>
      </w:r>
      <w:r w:rsidRPr="002612C4">
        <w:rPr>
          <w:spacing w:val="-2"/>
        </w:rPr>
        <w:t>г</w:t>
      </w:r>
      <w:r w:rsidRPr="002612C4">
        <w:rPr>
          <w:spacing w:val="1"/>
        </w:rPr>
        <w:t>р</w:t>
      </w:r>
      <w:r w:rsidRPr="002612C4">
        <w:t>евате</w:t>
      </w:r>
      <w:r w:rsidRPr="002612C4">
        <w:rPr>
          <w:spacing w:val="-1"/>
        </w:rPr>
        <w:t>л</w:t>
      </w:r>
      <w:r w:rsidRPr="002612C4">
        <w:rPr>
          <w:spacing w:val="-2"/>
        </w:rPr>
        <w:t>е</w:t>
      </w:r>
      <w:r w:rsidRPr="002612C4">
        <w:rPr>
          <w:spacing w:val="1"/>
        </w:rPr>
        <w:t>й</w:t>
      </w:r>
      <w:r w:rsidRPr="002612C4">
        <w:t xml:space="preserve">. </w:t>
      </w:r>
      <w:r w:rsidRPr="002612C4">
        <w:rPr>
          <w:position w:val="-1"/>
        </w:rPr>
        <w:t>Рас</w:t>
      </w:r>
      <w:r w:rsidRPr="002612C4">
        <w:rPr>
          <w:spacing w:val="-1"/>
          <w:position w:val="-1"/>
        </w:rPr>
        <w:t>х</w:t>
      </w:r>
      <w:r w:rsidRPr="002612C4">
        <w:rPr>
          <w:spacing w:val="1"/>
          <w:position w:val="-1"/>
        </w:rPr>
        <w:t>о</w:t>
      </w:r>
      <w:r w:rsidRPr="002612C4">
        <w:rPr>
          <w:position w:val="-1"/>
        </w:rPr>
        <w:t>д</w:t>
      </w:r>
      <w:r w:rsidRPr="002612C4">
        <w:rPr>
          <w:spacing w:val="1"/>
          <w:position w:val="-1"/>
        </w:rPr>
        <w:t xml:space="preserve"> </w:t>
      </w:r>
      <w:r w:rsidRPr="002612C4">
        <w:rPr>
          <w:spacing w:val="-3"/>
          <w:position w:val="-1"/>
        </w:rPr>
        <w:t>г</w:t>
      </w:r>
      <w:r w:rsidRPr="002612C4">
        <w:rPr>
          <w:position w:val="-1"/>
        </w:rPr>
        <w:t xml:space="preserve">аза </w:t>
      </w:r>
      <w:r w:rsidRPr="002612C4">
        <w:rPr>
          <w:spacing w:val="1"/>
          <w:position w:val="-1"/>
        </w:rPr>
        <w:t>н</w:t>
      </w:r>
      <w:r w:rsidRPr="002612C4">
        <w:rPr>
          <w:position w:val="-1"/>
        </w:rPr>
        <w:t>а</w:t>
      </w:r>
      <w:r w:rsidRPr="002612C4">
        <w:rPr>
          <w:spacing w:val="-3"/>
          <w:position w:val="-1"/>
        </w:rPr>
        <w:t xml:space="preserve"> </w:t>
      </w:r>
      <w:r w:rsidRPr="002612C4">
        <w:rPr>
          <w:position w:val="-1"/>
        </w:rPr>
        <w:t>ж</w:t>
      </w:r>
      <w:r w:rsidRPr="002612C4">
        <w:rPr>
          <w:spacing w:val="1"/>
          <w:position w:val="-1"/>
        </w:rPr>
        <w:t>и</w:t>
      </w:r>
      <w:r w:rsidRPr="002612C4">
        <w:rPr>
          <w:spacing w:val="-3"/>
          <w:position w:val="-1"/>
        </w:rPr>
        <w:t>л</w:t>
      </w:r>
      <w:r w:rsidRPr="002612C4">
        <w:rPr>
          <w:spacing w:val="-1"/>
          <w:position w:val="-1"/>
        </w:rPr>
        <w:t>ы</w:t>
      </w:r>
      <w:r w:rsidRPr="002612C4">
        <w:rPr>
          <w:position w:val="-1"/>
        </w:rPr>
        <w:t>е дома</w:t>
      </w:r>
      <w:r w:rsidRPr="002612C4">
        <w:rPr>
          <w:spacing w:val="1"/>
          <w:position w:val="-1"/>
        </w:rPr>
        <w:t xml:space="preserve"> </w:t>
      </w:r>
      <w:r w:rsidRPr="002612C4">
        <w:rPr>
          <w:position w:val="-1"/>
        </w:rPr>
        <w:t>–</w:t>
      </w:r>
      <w:r w:rsidRPr="002612C4">
        <w:rPr>
          <w:spacing w:val="-2"/>
          <w:position w:val="-1"/>
        </w:rPr>
        <w:t xml:space="preserve"> </w:t>
      </w:r>
      <w:r w:rsidRPr="002612C4">
        <w:rPr>
          <w:spacing w:val="1"/>
          <w:position w:val="-1"/>
        </w:rPr>
        <w:t>9</w:t>
      </w:r>
      <w:r w:rsidRPr="002612C4">
        <w:rPr>
          <w:spacing w:val="-1"/>
          <w:position w:val="-1"/>
        </w:rPr>
        <w:t>3</w:t>
      </w:r>
      <w:r w:rsidRPr="002612C4">
        <w:rPr>
          <w:spacing w:val="1"/>
          <w:position w:val="-1"/>
        </w:rPr>
        <w:t>3</w:t>
      </w:r>
      <w:r w:rsidRPr="002612C4">
        <w:rPr>
          <w:spacing w:val="-3"/>
          <w:position w:val="-1"/>
        </w:rPr>
        <w:t>,</w:t>
      </w:r>
      <w:r w:rsidRPr="002612C4">
        <w:rPr>
          <w:position w:val="-1"/>
        </w:rPr>
        <w:t>6</w:t>
      </w:r>
      <w:r w:rsidRPr="002612C4">
        <w:rPr>
          <w:spacing w:val="1"/>
          <w:position w:val="-1"/>
        </w:rPr>
        <w:t xml:space="preserve"> </w:t>
      </w:r>
      <w:r w:rsidRPr="002612C4">
        <w:rPr>
          <w:position w:val="-1"/>
        </w:rPr>
        <w:t>м</w:t>
      </w:r>
      <w:r w:rsidR="0082276E" w:rsidRPr="0082276E">
        <w:rPr>
          <w:position w:val="-1"/>
          <w:vertAlign w:val="superscript"/>
        </w:rPr>
        <w:t>3</w:t>
      </w:r>
      <w:r w:rsidRPr="002612C4">
        <w:rPr>
          <w:spacing w:val="1"/>
          <w:position w:val="-1"/>
        </w:rPr>
        <w:t>/</w:t>
      </w:r>
      <w:r w:rsidRPr="002612C4">
        <w:rPr>
          <w:position w:val="-1"/>
        </w:rPr>
        <w:t>ч.</w:t>
      </w:r>
      <w:r w:rsidRPr="002612C4">
        <w:t xml:space="preserve"> </w:t>
      </w:r>
    </w:p>
    <w:p w:rsidR="00F37829" w:rsidRPr="002612C4" w:rsidRDefault="00F37829" w:rsidP="00EB08FC">
      <w:pPr>
        <w:suppressAutoHyphens/>
        <w:spacing w:after="0" w:line="360" w:lineRule="auto"/>
        <w:ind w:firstLine="851"/>
        <w:jc w:val="both"/>
      </w:pPr>
      <w:r w:rsidRPr="002612C4">
        <w:rPr>
          <w:spacing w:val="-1"/>
        </w:rPr>
        <w:t>П</w:t>
      </w:r>
      <w:r w:rsidRPr="002612C4">
        <w:rPr>
          <w:spacing w:val="1"/>
        </w:rPr>
        <w:t>о</w:t>
      </w:r>
      <w:r w:rsidRPr="002612C4">
        <w:t>ставщ</w:t>
      </w:r>
      <w:r w:rsidRPr="002612C4">
        <w:rPr>
          <w:spacing w:val="-2"/>
        </w:rPr>
        <w:t>и</w:t>
      </w:r>
      <w:r w:rsidRPr="002612C4">
        <w:t>ка</w:t>
      </w:r>
      <w:r w:rsidRPr="002612C4">
        <w:rPr>
          <w:spacing w:val="-2"/>
        </w:rPr>
        <w:t>м</w:t>
      </w:r>
      <w:r w:rsidRPr="002612C4">
        <w:t>и</w:t>
      </w:r>
      <w:r w:rsidRPr="002612C4">
        <w:rPr>
          <w:spacing w:val="3"/>
        </w:rPr>
        <w:t xml:space="preserve"> </w:t>
      </w:r>
      <w:r w:rsidRPr="002612C4">
        <w:rPr>
          <w:spacing w:val="-2"/>
        </w:rPr>
        <w:t>с</w:t>
      </w:r>
      <w:r w:rsidRPr="002612C4">
        <w:t>ж</w:t>
      </w:r>
      <w:r w:rsidRPr="002612C4">
        <w:rPr>
          <w:spacing w:val="-1"/>
        </w:rPr>
        <w:t>и</w:t>
      </w:r>
      <w:r w:rsidRPr="002612C4">
        <w:t>же</w:t>
      </w:r>
      <w:r w:rsidRPr="002612C4">
        <w:rPr>
          <w:spacing w:val="-1"/>
        </w:rPr>
        <w:t>н</w:t>
      </w:r>
      <w:r w:rsidRPr="002612C4">
        <w:rPr>
          <w:spacing w:val="1"/>
        </w:rPr>
        <w:t>н</w:t>
      </w:r>
      <w:r w:rsidRPr="002612C4">
        <w:rPr>
          <w:spacing w:val="-1"/>
        </w:rPr>
        <w:t>о</w:t>
      </w:r>
      <w:r w:rsidRPr="002612C4">
        <w:t>го</w:t>
      </w:r>
      <w:r w:rsidRPr="002612C4">
        <w:rPr>
          <w:spacing w:val="1"/>
        </w:rPr>
        <w:t xml:space="preserve"> </w:t>
      </w:r>
      <w:r w:rsidRPr="002612C4">
        <w:t>газа яв</w:t>
      </w:r>
      <w:r w:rsidRPr="002612C4">
        <w:rPr>
          <w:spacing w:val="-1"/>
        </w:rPr>
        <w:t>л</w:t>
      </w:r>
      <w:r w:rsidRPr="002612C4">
        <w:t>я</w:t>
      </w:r>
      <w:r w:rsidRPr="002612C4">
        <w:rPr>
          <w:spacing w:val="-3"/>
        </w:rPr>
        <w:t>ю</w:t>
      </w:r>
      <w:r w:rsidRPr="002612C4">
        <w:t xml:space="preserve">тся </w:t>
      </w:r>
      <w:r w:rsidRPr="002612C4">
        <w:rPr>
          <w:spacing w:val="1"/>
        </w:rPr>
        <w:t>н</w:t>
      </w:r>
      <w:r w:rsidRPr="002612C4">
        <w:t>ефт</w:t>
      </w:r>
      <w:r w:rsidRPr="002612C4">
        <w:rPr>
          <w:spacing w:val="-2"/>
        </w:rPr>
        <w:t>е</w:t>
      </w:r>
      <w:r w:rsidRPr="002612C4">
        <w:rPr>
          <w:spacing w:val="1"/>
        </w:rPr>
        <w:t>п</w:t>
      </w:r>
      <w:r w:rsidRPr="002612C4">
        <w:rPr>
          <w:spacing w:val="-2"/>
        </w:rPr>
        <w:t>е</w:t>
      </w:r>
      <w:r w:rsidRPr="002612C4">
        <w:rPr>
          <w:spacing w:val="1"/>
        </w:rPr>
        <w:t>р</w:t>
      </w:r>
      <w:r w:rsidRPr="002612C4">
        <w:rPr>
          <w:spacing w:val="-2"/>
        </w:rPr>
        <w:t>е</w:t>
      </w:r>
      <w:r w:rsidRPr="002612C4">
        <w:rPr>
          <w:spacing w:val="1"/>
        </w:rPr>
        <w:t>р</w:t>
      </w:r>
      <w:r w:rsidRPr="002612C4">
        <w:rPr>
          <w:spacing w:val="-2"/>
        </w:rPr>
        <w:t>а</w:t>
      </w:r>
      <w:r w:rsidRPr="002612C4">
        <w:rPr>
          <w:spacing w:val="1"/>
        </w:rPr>
        <w:t>б</w:t>
      </w:r>
      <w:r w:rsidRPr="002612C4">
        <w:t>а</w:t>
      </w:r>
      <w:r w:rsidRPr="002612C4">
        <w:rPr>
          <w:spacing w:val="-3"/>
        </w:rPr>
        <w:t>т</w:t>
      </w:r>
      <w:r w:rsidRPr="002612C4">
        <w:rPr>
          <w:spacing w:val="1"/>
        </w:rPr>
        <w:t>ы</w:t>
      </w:r>
      <w:r w:rsidRPr="002612C4">
        <w:t>ва</w:t>
      </w:r>
      <w:r w:rsidRPr="002612C4">
        <w:rPr>
          <w:spacing w:val="-1"/>
        </w:rPr>
        <w:t>ю</w:t>
      </w:r>
      <w:r w:rsidRPr="002612C4">
        <w:t>щие</w:t>
      </w:r>
      <w:r w:rsidRPr="002612C4">
        <w:rPr>
          <w:spacing w:val="1"/>
        </w:rPr>
        <w:t xml:space="preserve"> </w:t>
      </w:r>
      <w:r w:rsidRPr="002612C4">
        <w:t>за</w:t>
      </w:r>
      <w:r w:rsidRPr="002612C4">
        <w:rPr>
          <w:spacing w:val="-3"/>
        </w:rPr>
        <w:t>в</w:t>
      </w:r>
      <w:r w:rsidRPr="002612C4">
        <w:rPr>
          <w:spacing w:val="1"/>
        </w:rPr>
        <w:t>о</w:t>
      </w:r>
      <w:r w:rsidRPr="002612C4">
        <w:rPr>
          <w:spacing w:val="-1"/>
        </w:rPr>
        <w:t>д</w:t>
      </w:r>
      <w:r w:rsidRPr="002612C4">
        <w:t>ы</w:t>
      </w:r>
      <w:r w:rsidRPr="002612C4">
        <w:rPr>
          <w:spacing w:val="1"/>
        </w:rPr>
        <w:t xml:space="preserve"> </w:t>
      </w:r>
      <w:r w:rsidRPr="002612C4">
        <w:t>в г</w:t>
      </w:r>
      <w:r w:rsidRPr="002612C4">
        <w:rPr>
          <w:spacing w:val="2"/>
        </w:rPr>
        <w:t>о</w:t>
      </w:r>
      <w:r w:rsidRPr="002612C4">
        <w:rPr>
          <w:spacing w:val="-1"/>
        </w:rPr>
        <w:t>ро</w:t>
      </w:r>
      <w:r w:rsidRPr="002612C4">
        <w:rPr>
          <w:spacing w:val="1"/>
        </w:rPr>
        <w:t>д</w:t>
      </w:r>
      <w:r w:rsidRPr="002612C4">
        <w:rPr>
          <w:spacing w:val="-2"/>
        </w:rPr>
        <w:t>а</w:t>
      </w:r>
      <w:r w:rsidRPr="002612C4">
        <w:t>х</w:t>
      </w:r>
      <w:r w:rsidRPr="002612C4">
        <w:rPr>
          <w:spacing w:val="1"/>
        </w:rPr>
        <w:t xml:space="preserve"> </w:t>
      </w:r>
      <w:r w:rsidRPr="002612C4">
        <w:t>Ряз</w:t>
      </w:r>
      <w:r w:rsidRPr="002612C4">
        <w:rPr>
          <w:spacing w:val="-3"/>
        </w:rPr>
        <w:t>а</w:t>
      </w:r>
      <w:r w:rsidRPr="002612C4">
        <w:rPr>
          <w:spacing w:val="1"/>
        </w:rPr>
        <w:t>н</w:t>
      </w:r>
      <w:r w:rsidRPr="002612C4">
        <w:rPr>
          <w:spacing w:val="-1"/>
        </w:rPr>
        <w:t>ь</w:t>
      </w:r>
      <w:r w:rsidRPr="002612C4">
        <w:t>,</w:t>
      </w:r>
      <w:r w:rsidRPr="002612C4">
        <w:rPr>
          <w:spacing w:val="-1"/>
        </w:rPr>
        <w:t xml:space="preserve"> Ал</w:t>
      </w:r>
      <w:r w:rsidRPr="002612C4">
        <w:rPr>
          <w:spacing w:val="1"/>
        </w:rPr>
        <w:t>ь</w:t>
      </w:r>
      <w:r w:rsidRPr="002612C4">
        <w:t>мет</w:t>
      </w:r>
      <w:r w:rsidRPr="002612C4">
        <w:rPr>
          <w:spacing w:val="-1"/>
        </w:rPr>
        <w:t>ь</w:t>
      </w:r>
      <w:r w:rsidRPr="002612C4">
        <w:t>евск,</w:t>
      </w:r>
      <w:r w:rsidRPr="002612C4">
        <w:rPr>
          <w:spacing w:val="-1"/>
        </w:rPr>
        <w:t xml:space="preserve"> Н</w:t>
      </w:r>
      <w:r w:rsidRPr="002612C4">
        <w:rPr>
          <w:spacing w:val="1"/>
        </w:rPr>
        <w:t>о</w:t>
      </w:r>
      <w:r w:rsidRPr="002612C4">
        <w:t>в</w:t>
      </w:r>
      <w:r w:rsidRPr="002612C4">
        <w:rPr>
          <w:spacing w:val="-2"/>
        </w:rPr>
        <w:t>о</w:t>
      </w:r>
      <w:r w:rsidRPr="002612C4">
        <w:t>к</w:t>
      </w:r>
      <w:r w:rsidRPr="002612C4">
        <w:rPr>
          <w:spacing w:val="-2"/>
        </w:rPr>
        <w:t>у</w:t>
      </w:r>
      <w:r w:rsidRPr="002612C4">
        <w:rPr>
          <w:spacing w:val="1"/>
        </w:rPr>
        <w:t>й</w:t>
      </w:r>
      <w:r w:rsidRPr="002612C4">
        <w:rPr>
          <w:spacing w:val="-1"/>
        </w:rPr>
        <w:t>б</w:t>
      </w:r>
      <w:r w:rsidRPr="002612C4">
        <w:rPr>
          <w:spacing w:val="1"/>
        </w:rPr>
        <w:t>ы</w:t>
      </w:r>
      <w:r w:rsidRPr="002612C4">
        <w:t>шевск.</w:t>
      </w:r>
    </w:p>
    <w:p w:rsidR="00F37829" w:rsidRPr="002612C4" w:rsidRDefault="00F37829" w:rsidP="00EB08FC">
      <w:pPr>
        <w:pStyle w:val="a6"/>
        <w:spacing w:before="360" w:after="120" w:line="360" w:lineRule="auto"/>
        <w:ind w:left="403"/>
        <w:contextualSpacing w:val="0"/>
        <w:jc w:val="center"/>
        <w:rPr>
          <w:b/>
        </w:rPr>
      </w:pPr>
      <w:r w:rsidRPr="002612C4">
        <w:rPr>
          <w:b/>
        </w:rPr>
        <w:t>Проектные предложения</w:t>
      </w:r>
    </w:p>
    <w:p w:rsidR="00F37829" w:rsidRPr="002612C4" w:rsidRDefault="00F37829" w:rsidP="00EB08FC">
      <w:pPr>
        <w:spacing w:after="0" w:line="360" w:lineRule="auto"/>
        <w:ind w:firstLine="851"/>
        <w:jc w:val="both"/>
        <w:rPr>
          <w:rFonts w:eastAsia="Times New Roman"/>
        </w:rPr>
      </w:pPr>
      <w:r w:rsidRPr="008A7ADB">
        <w:t xml:space="preserve">Генеральным планом предлагается на 1 очередь и расчетный срок </w:t>
      </w:r>
      <w:r w:rsidRPr="008A7ADB">
        <w:rPr>
          <w:rFonts w:eastAsia="Times New Roman"/>
        </w:rPr>
        <w:t>сохранить</w:t>
      </w:r>
      <w:r w:rsidRPr="002612C4">
        <w:rPr>
          <w:rFonts w:eastAsia="Times New Roman"/>
        </w:rPr>
        <w:t xml:space="preserve"> действующую систему газоснабжения с развитием ее инфраструктуры, подразумевающим:</w:t>
      </w:r>
    </w:p>
    <w:p w:rsidR="00F37829" w:rsidRPr="002612C4" w:rsidRDefault="00F37829" w:rsidP="00D774A6">
      <w:pPr>
        <w:numPr>
          <w:ilvl w:val="0"/>
          <w:numId w:val="42"/>
        </w:numPr>
        <w:spacing w:after="0" w:line="360" w:lineRule="auto"/>
        <w:ind w:left="0" w:firstLine="851"/>
        <w:jc w:val="both"/>
        <w:rPr>
          <w:rFonts w:eastAsia="Times New Roman"/>
        </w:rPr>
      </w:pPr>
      <w:r w:rsidRPr="002612C4">
        <w:rPr>
          <w:rFonts w:eastAsia="Times New Roman"/>
        </w:rPr>
        <w:t xml:space="preserve">реконструкцию и модернизацию существующих сетей и объектов системы газоснабжения; </w:t>
      </w:r>
    </w:p>
    <w:p w:rsidR="00F37829" w:rsidRPr="002612C4" w:rsidRDefault="00F37829" w:rsidP="00D774A6">
      <w:pPr>
        <w:numPr>
          <w:ilvl w:val="0"/>
          <w:numId w:val="42"/>
        </w:numPr>
        <w:spacing w:after="0" w:line="360" w:lineRule="auto"/>
        <w:ind w:left="0" w:firstLine="851"/>
        <w:jc w:val="both"/>
        <w:rPr>
          <w:rFonts w:eastAsia="Times New Roman"/>
        </w:rPr>
      </w:pPr>
      <w:r w:rsidRPr="002612C4">
        <w:t>обеспечение надежного газоснабжения потребителей на основе</w:t>
      </w:r>
      <w:r w:rsidR="003F55DF">
        <w:t xml:space="preserve"> </w:t>
      </w:r>
      <w:r w:rsidRPr="002612C4">
        <w:t>совершенствования системы газоснабжения, телемеханизации и</w:t>
      </w:r>
      <w:r w:rsidR="003F55DF">
        <w:t xml:space="preserve"> </w:t>
      </w:r>
      <w:r w:rsidRPr="002612C4">
        <w:t>автоматизации;</w:t>
      </w:r>
    </w:p>
    <w:p w:rsidR="00F37829" w:rsidRPr="002612C4" w:rsidRDefault="00F37829" w:rsidP="00D774A6">
      <w:pPr>
        <w:pStyle w:val="a6"/>
        <w:numPr>
          <w:ilvl w:val="0"/>
          <w:numId w:val="42"/>
        </w:numPr>
        <w:spacing w:after="0" w:line="360" w:lineRule="auto"/>
        <w:ind w:left="0" w:firstLine="851"/>
        <w:jc w:val="both"/>
      </w:pPr>
      <w:r w:rsidRPr="002612C4">
        <w:lastRenderedPageBreak/>
        <w:t>строительство сетей и объектов газоснабжения к запланированным генеральным планом объектам (</w:t>
      </w:r>
      <w:r w:rsidRPr="002612C4">
        <w:rPr>
          <w:lang w:eastAsia="ru-RU"/>
        </w:rPr>
        <w:t>1 очередь и расчетный срок</w:t>
      </w:r>
      <w:r w:rsidRPr="002612C4">
        <w:t>);</w:t>
      </w:r>
    </w:p>
    <w:p w:rsidR="0071154C" w:rsidRPr="002612C4" w:rsidRDefault="00F37829" w:rsidP="00D774A6">
      <w:pPr>
        <w:pStyle w:val="a6"/>
        <w:numPr>
          <w:ilvl w:val="0"/>
          <w:numId w:val="42"/>
        </w:numPr>
        <w:spacing w:after="0" w:line="360" w:lineRule="auto"/>
        <w:ind w:left="0" w:firstLine="851"/>
        <w:jc w:val="both"/>
        <w:rPr>
          <w:lang w:eastAsia="ru-RU"/>
        </w:rPr>
      </w:pPr>
      <w:r w:rsidRPr="002612C4">
        <w:rPr>
          <w:lang w:eastAsia="ru-RU"/>
        </w:rPr>
        <w:t xml:space="preserve">подключение к системе газоснабжения запланированных на 1 очередь и расчетный срок объектов жилой и общественно-деловой застройки. </w:t>
      </w:r>
    </w:p>
    <w:p w:rsidR="00F37829" w:rsidRPr="002612C4" w:rsidRDefault="00F37829" w:rsidP="00EB08FC">
      <w:pPr>
        <w:spacing w:after="0" w:line="360" w:lineRule="auto"/>
        <w:jc w:val="both"/>
        <w:rPr>
          <w:sz w:val="12"/>
          <w:szCs w:val="12"/>
          <w:lang w:eastAsia="ru-RU"/>
        </w:rPr>
      </w:pPr>
    </w:p>
    <w:p w:rsidR="00F37829" w:rsidRPr="002612C4" w:rsidRDefault="00F3782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187" w:name="_Toc315701162"/>
      <w:bookmarkStart w:id="188" w:name="_Toc315701163"/>
      <w:bookmarkStart w:id="189" w:name="_Toc315701164"/>
      <w:bookmarkStart w:id="190" w:name="_Toc315701165"/>
      <w:bookmarkStart w:id="191" w:name="_Toc315701166"/>
      <w:bookmarkStart w:id="192" w:name="_Toc315701167"/>
      <w:bookmarkStart w:id="193" w:name="_Toc315701168"/>
      <w:bookmarkStart w:id="194" w:name="_Toc315701169"/>
      <w:bookmarkStart w:id="195" w:name="_Toc315701170"/>
      <w:bookmarkStart w:id="196" w:name="_Toc315701171"/>
      <w:bookmarkStart w:id="197" w:name="_Toc268263649"/>
      <w:bookmarkStart w:id="198" w:name="_Toc342472327"/>
      <w:bookmarkStart w:id="199" w:name="_Toc374715239"/>
      <w:bookmarkStart w:id="200" w:name="_Toc96428141"/>
      <w:bookmarkEnd w:id="187"/>
      <w:bookmarkEnd w:id="188"/>
      <w:bookmarkEnd w:id="189"/>
      <w:bookmarkEnd w:id="190"/>
      <w:bookmarkEnd w:id="191"/>
      <w:bookmarkEnd w:id="192"/>
      <w:bookmarkEnd w:id="193"/>
      <w:bookmarkEnd w:id="194"/>
      <w:bookmarkEnd w:id="195"/>
      <w:bookmarkEnd w:id="196"/>
      <w:r w:rsidRPr="002612C4">
        <w:rPr>
          <w:rFonts w:ascii="Times New Roman" w:hAnsi="Times New Roman"/>
          <w:color w:val="auto"/>
          <w:kern w:val="32"/>
          <w:sz w:val="28"/>
          <w:szCs w:val="28"/>
          <w:lang w:eastAsia="ru-RU"/>
        </w:rPr>
        <w:t>2.7.5 Электроснабжение</w:t>
      </w:r>
      <w:bookmarkStart w:id="201" w:name="_Toc247965282"/>
      <w:bookmarkStart w:id="202" w:name="_Toc268263650"/>
      <w:bookmarkStart w:id="203" w:name="_Toc342472328"/>
      <w:bookmarkEnd w:id="197"/>
      <w:bookmarkEnd w:id="198"/>
      <w:bookmarkEnd w:id="199"/>
      <w:bookmarkEnd w:id="200"/>
    </w:p>
    <w:p w:rsidR="00F37829" w:rsidRPr="002612C4" w:rsidRDefault="00F37829" w:rsidP="00EB08FC">
      <w:pPr>
        <w:keepNext/>
        <w:suppressAutoHyphens/>
        <w:autoSpaceDE w:val="0"/>
        <w:autoSpaceDN w:val="0"/>
        <w:adjustRightInd w:val="0"/>
        <w:spacing w:after="0" w:line="360" w:lineRule="auto"/>
        <w:ind w:firstLine="851"/>
        <w:jc w:val="both"/>
        <w:rPr>
          <w:kern w:val="0"/>
          <w:lang w:eastAsia="ru-RU"/>
        </w:rPr>
      </w:pPr>
      <w:r w:rsidRPr="002612C4">
        <w:rPr>
          <w:bCs/>
        </w:rPr>
        <w:t xml:space="preserve"> </w:t>
      </w:r>
      <w:r w:rsidRPr="002612C4">
        <w:rPr>
          <w:kern w:val="0"/>
          <w:lang w:eastAsia="ru-RU"/>
        </w:rPr>
        <w:t xml:space="preserve">На территории рабочего поселка Волово </w:t>
      </w:r>
      <w:proofErr w:type="gramStart"/>
      <w:r w:rsidRPr="002612C4">
        <w:rPr>
          <w:kern w:val="0"/>
          <w:lang w:eastAsia="ru-RU"/>
        </w:rPr>
        <w:t>расположена</w:t>
      </w:r>
      <w:proofErr w:type="gramEnd"/>
      <w:r w:rsidRPr="002612C4">
        <w:rPr>
          <w:kern w:val="0"/>
          <w:lang w:eastAsia="ru-RU"/>
        </w:rPr>
        <w:t xml:space="preserve"> ПС 110/35/10</w:t>
      </w:r>
      <w:r w:rsidR="0082276E">
        <w:rPr>
          <w:kern w:val="0"/>
          <w:lang w:eastAsia="ru-RU"/>
        </w:rPr>
        <w:t xml:space="preserve"> </w:t>
      </w:r>
      <w:r w:rsidRPr="002612C4">
        <w:rPr>
          <w:kern w:val="0"/>
          <w:lang w:eastAsia="ru-RU"/>
        </w:rPr>
        <w:t>кВ №</w:t>
      </w:r>
      <w:r w:rsidR="001542E8">
        <w:rPr>
          <w:kern w:val="0"/>
          <w:lang w:eastAsia="ru-RU"/>
        </w:rPr>
        <w:t xml:space="preserve"> </w:t>
      </w:r>
      <w:r w:rsidRPr="002612C4">
        <w:rPr>
          <w:kern w:val="0"/>
          <w:lang w:eastAsia="ru-RU"/>
        </w:rPr>
        <w:t>163 «Волово».</w:t>
      </w:r>
    </w:p>
    <w:p w:rsidR="00F37829" w:rsidRPr="002612C4" w:rsidRDefault="00F37829" w:rsidP="00EB08FC">
      <w:pPr>
        <w:suppressAutoHyphens/>
        <w:autoSpaceDE w:val="0"/>
        <w:autoSpaceDN w:val="0"/>
        <w:adjustRightInd w:val="0"/>
        <w:spacing w:after="0" w:line="360" w:lineRule="auto"/>
        <w:ind w:firstLine="851"/>
        <w:jc w:val="both"/>
        <w:rPr>
          <w:bCs/>
        </w:rPr>
      </w:pPr>
      <w:r w:rsidRPr="002612C4">
        <w:rPr>
          <w:bCs/>
        </w:rPr>
        <w:t xml:space="preserve"> В р.п. Волово в основном используются электросети </w:t>
      </w:r>
      <w:proofErr w:type="gramStart"/>
      <w:r w:rsidRPr="002612C4">
        <w:rPr>
          <w:bCs/>
        </w:rPr>
        <w:t>Вл</w:t>
      </w:r>
      <w:proofErr w:type="gramEnd"/>
      <w:r w:rsidRPr="002612C4">
        <w:rPr>
          <w:bCs/>
        </w:rPr>
        <w:t xml:space="preserve"> 10 кВт и 0,4 кВт. Их обслуживание производит Воловский район.</w:t>
      </w:r>
      <w:r w:rsidRPr="002612C4">
        <w:rPr>
          <w:kern w:val="0"/>
          <w:lang w:eastAsia="ru-RU"/>
        </w:rPr>
        <w:t xml:space="preserve"> </w:t>
      </w:r>
      <w:r w:rsidRPr="002612C4">
        <w:rPr>
          <w:bCs/>
        </w:rPr>
        <w:t xml:space="preserve">На данный момент их состояние </w:t>
      </w:r>
      <w:r w:rsidR="004B65FB">
        <w:rPr>
          <w:bCs/>
        </w:rPr>
        <w:t>–</w:t>
      </w:r>
      <w:r w:rsidRPr="002612C4">
        <w:rPr>
          <w:bCs/>
        </w:rPr>
        <w:t xml:space="preserve"> </w:t>
      </w:r>
      <w:r w:rsidR="004B65FB" w:rsidRPr="002612C4">
        <w:rPr>
          <w:bCs/>
        </w:rPr>
        <w:t>удовлетворительное</w:t>
      </w:r>
      <w:r w:rsidRPr="002612C4">
        <w:rPr>
          <w:bCs/>
        </w:rPr>
        <w:t>. Плановый ремонт проводится раз в 6 лет по установленному графику. Требуется частично заменить опоры и провода.</w:t>
      </w:r>
    </w:p>
    <w:p w:rsidR="00F37829" w:rsidRPr="002612C4" w:rsidRDefault="00F37829" w:rsidP="00EB08FC">
      <w:pPr>
        <w:shd w:val="clear" w:color="auto" w:fill="FFFFFF"/>
        <w:suppressAutoHyphens/>
        <w:spacing w:after="0" w:line="360" w:lineRule="auto"/>
        <w:ind w:firstLine="851"/>
        <w:jc w:val="both"/>
        <w:rPr>
          <w:kern w:val="24"/>
        </w:rPr>
      </w:pPr>
      <w:r w:rsidRPr="002612C4">
        <w:rPr>
          <w:kern w:val="24"/>
        </w:rPr>
        <w:t>Наружное освещение выполняется светильниками с лампами ДНаТ-250</w:t>
      </w:r>
      <w:r w:rsidR="0082276E">
        <w:rPr>
          <w:kern w:val="24"/>
        </w:rPr>
        <w:t xml:space="preserve"> </w:t>
      </w:r>
      <w:r w:rsidRPr="002612C4">
        <w:rPr>
          <w:kern w:val="24"/>
        </w:rPr>
        <w:t>Вт, сеть 0,4 кВ – СИП 2А, проложенным по железобетонным опорам ОС</w:t>
      </w:r>
      <w:proofErr w:type="gramStart"/>
      <w:r w:rsidRPr="004B65FB">
        <w:rPr>
          <w:kern w:val="24"/>
          <w:vertAlign w:val="subscript"/>
        </w:rPr>
        <w:t>2</w:t>
      </w:r>
      <w:proofErr w:type="gramEnd"/>
      <w:r w:rsidRPr="002612C4">
        <w:rPr>
          <w:kern w:val="24"/>
        </w:rPr>
        <w:t>.</w:t>
      </w:r>
    </w:p>
    <w:p w:rsidR="00F37829" w:rsidRPr="002612C4" w:rsidRDefault="00F37829" w:rsidP="00EB08FC">
      <w:pPr>
        <w:shd w:val="clear" w:color="auto" w:fill="FFFFFF"/>
        <w:suppressAutoHyphens/>
        <w:spacing w:after="0" w:line="360" w:lineRule="auto"/>
        <w:ind w:firstLine="851"/>
        <w:jc w:val="both"/>
        <w:rPr>
          <w:kern w:val="24"/>
        </w:rPr>
      </w:pPr>
      <w:r w:rsidRPr="002612C4">
        <w:rPr>
          <w:kern w:val="24"/>
        </w:rPr>
        <w:t>Управление наружным освещением – централизованное.</w:t>
      </w:r>
    </w:p>
    <w:p w:rsidR="00F37829" w:rsidRPr="002612C4" w:rsidRDefault="00F37829" w:rsidP="00EB08FC">
      <w:pPr>
        <w:suppressAutoHyphens/>
        <w:autoSpaceDE w:val="0"/>
        <w:autoSpaceDN w:val="0"/>
        <w:adjustRightInd w:val="0"/>
        <w:spacing w:after="0" w:line="360" w:lineRule="auto"/>
        <w:ind w:firstLine="851"/>
        <w:jc w:val="both"/>
        <w:rPr>
          <w:bCs/>
        </w:rPr>
      </w:pPr>
      <w:r w:rsidRPr="002612C4">
        <w:rPr>
          <w:bCs/>
        </w:rPr>
        <w:t>Причины отключения электричества в р. п. Волово в основном климатические. Человеческий фактор в причинах отключение электроэнергии не присутствует.</w:t>
      </w:r>
    </w:p>
    <w:p w:rsidR="003012AA" w:rsidRDefault="00F37829" w:rsidP="00EB08FC">
      <w:pPr>
        <w:suppressAutoHyphens/>
        <w:autoSpaceDE w:val="0"/>
        <w:autoSpaceDN w:val="0"/>
        <w:adjustRightInd w:val="0"/>
        <w:spacing w:after="0" w:line="360" w:lineRule="auto"/>
        <w:ind w:firstLine="851"/>
        <w:jc w:val="both"/>
        <w:rPr>
          <w:kern w:val="0"/>
          <w:lang w:eastAsia="ru-RU"/>
        </w:rPr>
      </w:pPr>
      <w:r w:rsidRPr="002612C4">
        <w:rPr>
          <w:kern w:val="0"/>
          <w:lang w:eastAsia="ru-RU"/>
        </w:rPr>
        <w:t>Электроснабжение потребителей МО Воловский район осуществляется по сетям филиала «Тулэнерго» ОАО «МРСК Центра и Поволжья» ПО Ефремовские электрические сети.</w:t>
      </w:r>
    </w:p>
    <w:p w:rsidR="003F55DF" w:rsidRPr="002612C4" w:rsidRDefault="003F55DF" w:rsidP="00EB08FC">
      <w:pPr>
        <w:suppressAutoHyphens/>
        <w:autoSpaceDE w:val="0"/>
        <w:autoSpaceDN w:val="0"/>
        <w:adjustRightInd w:val="0"/>
        <w:spacing w:after="0" w:line="360" w:lineRule="auto"/>
        <w:ind w:firstLine="851"/>
        <w:jc w:val="both"/>
        <w:rPr>
          <w:kern w:val="0"/>
          <w:lang w:eastAsia="ru-RU"/>
        </w:rPr>
      </w:pPr>
    </w:p>
    <w:p w:rsidR="00F37829" w:rsidRPr="002612C4" w:rsidRDefault="00F37829" w:rsidP="00EB08FC">
      <w:pPr>
        <w:autoSpaceDE w:val="0"/>
        <w:autoSpaceDN w:val="0"/>
        <w:adjustRightInd w:val="0"/>
        <w:spacing w:after="0" w:line="360" w:lineRule="auto"/>
        <w:jc w:val="center"/>
        <w:rPr>
          <w:b/>
          <w:bCs/>
          <w:kern w:val="0"/>
          <w:lang w:eastAsia="ru-RU"/>
        </w:rPr>
      </w:pPr>
      <w:r w:rsidRPr="002612C4">
        <w:rPr>
          <w:b/>
          <w:bCs/>
          <w:kern w:val="0"/>
          <w:lang w:eastAsia="ru-RU"/>
        </w:rPr>
        <w:t>Проектные предложения</w:t>
      </w:r>
    </w:p>
    <w:p w:rsidR="00F37829" w:rsidRPr="008A7ADB" w:rsidRDefault="00F37829" w:rsidP="00EB08FC">
      <w:pPr>
        <w:keepNext/>
        <w:spacing w:after="0" w:line="360" w:lineRule="auto"/>
        <w:ind w:firstLine="851"/>
        <w:jc w:val="both"/>
      </w:pPr>
      <w:r w:rsidRPr="008A7ADB">
        <w:t xml:space="preserve">Генеральным планом на </w:t>
      </w:r>
      <w:r w:rsidRPr="008A7ADB">
        <w:rPr>
          <w:lang w:val="en-US"/>
        </w:rPr>
        <w:t>I</w:t>
      </w:r>
      <w:r w:rsidRPr="008A7ADB">
        <w:t xml:space="preserve"> очередь строительства и расчетный срок предусмотрено:</w:t>
      </w:r>
    </w:p>
    <w:p w:rsidR="00F37829" w:rsidRPr="002612C4" w:rsidRDefault="00F37829" w:rsidP="00D774A6">
      <w:pPr>
        <w:pStyle w:val="a6"/>
        <w:numPr>
          <w:ilvl w:val="0"/>
          <w:numId w:val="44"/>
        </w:numPr>
        <w:autoSpaceDE w:val="0"/>
        <w:autoSpaceDN w:val="0"/>
        <w:adjustRightInd w:val="0"/>
        <w:spacing w:after="0" w:line="360" w:lineRule="auto"/>
        <w:ind w:left="0" w:firstLine="851"/>
        <w:jc w:val="both"/>
        <w:rPr>
          <w:rFonts w:eastAsia="Times New Roman"/>
        </w:rPr>
      </w:pPr>
      <w:r w:rsidRPr="002612C4">
        <w:rPr>
          <w:rFonts w:eastAsia="Times New Roman"/>
        </w:rPr>
        <w:t>проведение полной инвентаризации объектов электрического хозяйства;</w:t>
      </w:r>
    </w:p>
    <w:p w:rsidR="00F37829" w:rsidRPr="002612C4" w:rsidRDefault="00F37829" w:rsidP="00D774A6">
      <w:pPr>
        <w:pStyle w:val="a6"/>
        <w:numPr>
          <w:ilvl w:val="0"/>
          <w:numId w:val="44"/>
        </w:numPr>
        <w:autoSpaceDE w:val="0"/>
        <w:autoSpaceDN w:val="0"/>
        <w:adjustRightInd w:val="0"/>
        <w:spacing w:after="0" w:line="360" w:lineRule="auto"/>
        <w:ind w:left="0" w:firstLine="851"/>
        <w:jc w:val="both"/>
        <w:rPr>
          <w:rFonts w:eastAsia="Times New Roman"/>
        </w:rPr>
      </w:pPr>
      <w:r w:rsidRPr="002612C4">
        <w:rPr>
          <w:rFonts w:eastAsia="Times New Roman"/>
        </w:rPr>
        <w:t>подключение к системе электроснабжения рабочего поселка запланированных на I очередь строительства объектов жилой и общественно-деловой застройки, строительство ЛЭП;</w:t>
      </w:r>
    </w:p>
    <w:p w:rsidR="00F37829" w:rsidRPr="002612C4" w:rsidRDefault="00F37829" w:rsidP="00D774A6">
      <w:pPr>
        <w:numPr>
          <w:ilvl w:val="0"/>
          <w:numId w:val="44"/>
        </w:numPr>
        <w:autoSpaceDE w:val="0"/>
        <w:autoSpaceDN w:val="0"/>
        <w:adjustRightInd w:val="0"/>
        <w:spacing w:after="0" w:line="360" w:lineRule="auto"/>
        <w:ind w:left="0" w:firstLine="851"/>
        <w:jc w:val="both"/>
        <w:rPr>
          <w:kern w:val="0"/>
          <w:lang w:eastAsia="ru-RU"/>
        </w:rPr>
      </w:pPr>
      <w:r w:rsidRPr="002612C4">
        <w:rPr>
          <w:kern w:val="0"/>
          <w:lang w:eastAsia="ru-RU"/>
        </w:rPr>
        <w:t>реконструкция ПС 110/35/10 кВ №</w:t>
      </w:r>
      <w:r w:rsidR="003A7BDC">
        <w:rPr>
          <w:kern w:val="0"/>
          <w:lang w:eastAsia="ru-RU"/>
        </w:rPr>
        <w:t xml:space="preserve"> </w:t>
      </w:r>
      <w:r w:rsidRPr="002612C4">
        <w:rPr>
          <w:kern w:val="0"/>
          <w:lang w:eastAsia="ru-RU"/>
        </w:rPr>
        <w:t>163 «Волово»;</w:t>
      </w:r>
    </w:p>
    <w:p w:rsidR="00F37829" w:rsidRPr="00935F8B" w:rsidRDefault="00F37829" w:rsidP="00D774A6">
      <w:pPr>
        <w:numPr>
          <w:ilvl w:val="0"/>
          <w:numId w:val="44"/>
        </w:numPr>
        <w:autoSpaceDE w:val="0"/>
        <w:autoSpaceDN w:val="0"/>
        <w:adjustRightInd w:val="0"/>
        <w:spacing w:after="0" w:line="360" w:lineRule="auto"/>
        <w:ind w:left="0" w:firstLine="851"/>
        <w:jc w:val="both"/>
        <w:rPr>
          <w:kern w:val="0"/>
          <w:lang w:eastAsia="ru-RU"/>
        </w:rPr>
      </w:pPr>
      <w:r w:rsidRPr="002612C4">
        <w:t>энергосбережение и повышение энергетической эффективности в жилищном фонде и системах коммунальной инфраструктуры</w:t>
      </w:r>
      <w:r w:rsidRPr="002612C4">
        <w:rPr>
          <w:lang w:eastAsia="ru-RU"/>
        </w:rPr>
        <w:t>.</w:t>
      </w:r>
    </w:p>
    <w:p w:rsidR="00935F8B" w:rsidRDefault="00935F8B" w:rsidP="00EB08FC">
      <w:pPr>
        <w:autoSpaceDE w:val="0"/>
        <w:autoSpaceDN w:val="0"/>
        <w:adjustRightInd w:val="0"/>
        <w:spacing w:after="0" w:line="360" w:lineRule="auto"/>
        <w:ind w:firstLine="851"/>
        <w:jc w:val="both"/>
        <w:rPr>
          <w:lang w:eastAsia="ru-RU"/>
        </w:rPr>
      </w:pPr>
      <w:r>
        <w:rPr>
          <w:lang w:eastAsia="ru-RU"/>
        </w:rPr>
        <w:t>В соответствии со Схемой территориального планирования Тульской области предусматриваются следующие мероприятия:</w:t>
      </w:r>
    </w:p>
    <w:p w:rsidR="00935F8B" w:rsidRDefault="00935F8B" w:rsidP="00F1300A">
      <w:pPr>
        <w:numPr>
          <w:ilvl w:val="1"/>
          <w:numId w:val="59"/>
        </w:numPr>
        <w:autoSpaceDE w:val="0"/>
        <w:autoSpaceDN w:val="0"/>
        <w:adjustRightInd w:val="0"/>
        <w:spacing w:after="0" w:line="360" w:lineRule="auto"/>
        <w:ind w:left="0" w:firstLine="403"/>
        <w:jc w:val="both"/>
        <w:rPr>
          <w:rFonts w:eastAsia="Times New Roman"/>
        </w:rPr>
      </w:pPr>
      <w:r w:rsidRPr="00935F8B">
        <w:rPr>
          <w:rFonts w:eastAsia="Times New Roman"/>
        </w:rPr>
        <w:t xml:space="preserve">реконструкция </w:t>
      </w:r>
      <w:proofErr w:type="gramStart"/>
      <w:r w:rsidRPr="00935F8B">
        <w:rPr>
          <w:rFonts w:eastAsia="Times New Roman"/>
        </w:rPr>
        <w:t>ВЛ</w:t>
      </w:r>
      <w:proofErr w:type="gramEnd"/>
      <w:r w:rsidRPr="00935F8B">
        <w:rPr>
          <w:rFonts w:eastAsia="Times New Roman"/>
        </w:rPr>
        <w:t xml:space="preserve"> 110 кВ Звезда </w:t>
      </w:r>
      <w:r w:rsidR="003A7BDC">
        <w:rPr>
          <w:rFonts w:eastAsia="Times New Roman"/>
        </w:rPr>
        <w:t>–</w:t>
      </w:r>
      <w:r w:rsidRPr="00935F8B">
        <w:rPr>
          <w:rFonts w:eastAsia="Times New Roman"/>
        </w:rPr>
        <w:t xml:space="preserve"> Бегичево с отпайками и ВЛ 110 кВ Звезда </w:t>
      </w:r>
      <w:r w:rsidR="003A7BDC">
        <w:rPr>
          <w:rFonts w:eastAsia="Times New Roman"/>
        </w:rPr>
        <w:t>–</w:t>
      </w:r>
      <w:r w:rsidRPr="00935F8B">
        <w:rPr>
          <w:rFonts w:eastAsia="Times New Roman"/>
        </w:rPr>
        <w:t xml:space="preserve"> Волово с отпайкой н</w:t>
      </w:r>
      <w:r>
        <w:rPr>
          <w:rFonts w:eastAsia="Times New Roman"/>
        </w:rPr>
        <w:t>а ПС Турдей (ПО «ЕЭС»), 8,7 км</w:t>
      </w:r>
      <w:r w:rsidRPr="00935F8B">
        <w:rPr>
          <w:rFonts w:eastAsia="Times New Roman"/>
        </w:rPr>
        <w:t>;</w:t>
      </w:r>
    </w:p>
    <w:p w:rsidR="00935F8B" w:rsidRPr="00935F8B" w:rsidRDefault="00935F8B" w:rsidP="00F1300A">
      <w:pPr>
        <w:numPr>
          <w:ilvl w:val="1"/>
          <w:numId w:val="59"/>
        </w:numPr>
        <w:autoSpaceDE w:val="0"/>
        <w:autoSpaceDN w:val="0"/>
        <w:adjustRightInd w:val="0"/>
        <w:spacing w:after="0" w:line="360" w:lineRule="auto"/>
        <w:ind w:left="0" w:firstLine="403"/>
        <w:jc w:val="both"/>
        <w:rPr>
          <w:lang w:eastAsia="ru-RU"/>
        </w:rPr>
      </w:pPr>
      <w:r w:rsidRPr="00935F8B">
        <w:rPr>
          <w:rFonts w:eastAsia="Times New Roman"/>
        </w:rPr>
        <w:lastRenderedPageBreak/>
        <w:t xml:space="preserve">реконструкция </w:t>
      </w:r>
      <w:proofErr w:type="gramStart"/>
      <w:r w:rsidRPr="00935F8B">
        <w:rPr>
          <w:rFonts w:eastAsia="Times New Roman"/>
        </w:rPr>
        <w:t>ВЛ</w:t>
      </w:r>
      <w:proofErr w:type="gramEnd"/>
      <w:r w:rsidRPr="00935F8B">
        <w:rPr>
          <w:rFonts w:eastAsia="Times New Roman"/>
        </w:rPr>
        <w:t xml:space="preserve"> 110 кВ Звезда </w:t>
      </w:r>
      <w:r w:rsidR="003A7BDC">
        <w:rPr>
          <w:rFonts w:eastAsia="Times New Roman"/>
        </w:rPr>
        <w:t>–</w:t>
      </w:r>
      <w:r w:rsidRPr="00935F8B">
        <w:rPr>
          <w:rFonts w:eastAsia="Times New Roman"/>
        </w:rPr>
        <w:t xml:space="preserve"> Бегичево с отпайками и ВЛ 110 кВ Звезда </w:t>
      </w:r>
      <w:r w:rsidR="003A7BDC">
        <w:rPr>
          <w:rFonts w:eastAsia="Times New Roman"/>
        </w:rPr>
        <w:t>–</w:t>
      </w:r>
      <w:r w:rsidRPr="00935F8B">
        <w:rPr>
          <w:rFonts w:eastAsia="Times New Roman"/>
        </w:rPr>
        <w:t xml:space="preserve"> Волово с отпайкой на</w:t>
      </w:r>
      <w:r>
        <w:rPr>
          <w:rFonts w:eastAsia="Times New Roman"/>
        </w:rPr>
        <w:t xml:space="preserve"> ПС Турдей (ЕЭС), 20 км</w:t>
      </w:r>
      <w:r w:rsidRPr="00935F8B">
        <w:rPr>
          <w:rFonts w:eastAsia="Times New Roman"/>
        </w:rPr>
        <w:t>;</w:t>
      </w:r>
    </w:p>
    <w:p w:rsidR="00F37829" w:rsidRPr="002612C4" w:rsidRDefault="00935F8B" w:rsidP="00F1300A">
      <w:pPr>
        <w:pStyle w:val="a6"/>
        <w:numPr>
          <w:ilvl w:val="1"/>
          <w:numId w:val="59"/>
        </w:numPr>
        <w:autoSpaceDE w:val="0"/>
        <w:autoSpaceDN w:val="0"/>
        <w:adjustRightInd w:val="0"/>
        <w:spacing w:after="0" w:line="360" w:lineRule="auto"/>
        <w:ind w:left="0" w:firstLine="403"/>
        <w:jc w:val="both"/>
        <w:rPr>
          <w:rFonts w:eastAsia="Times New Roman"/>
        </w:rPr>
      </w:pPr>
      <w:r w:rsidRPr="00935F8B">
        <w:rPr>
          <w:rFonts w:eastAsia="Times New Roman"/>
        </w:rPr>
        <w:t xml:space="preserve">реконструкция </w:t>
      </w:r>
      <w:proofErr w:type="gramStart"/>
      <w:r w:rsidRPr="00935F8B">
        <w:rPr>
          <w:rFonts w:eastAsia="Times New Roman"/>
        </w:rPr>
        <w:t>ВЛ</w:t>
      </w:r>
      <w:proofErr w:type="gramEnd"/>
      <w:r w:rsidRPr="00935F8B">
        <w:rPr>
          <w:rFonts w:eastAsia="Times New Roman"/>
        </w:rPr>
        <w:t xml:space="preserve"> 110 кВ Звезда </w:t>
      </w:r>
      <w:r w:rsidR="003A7BDC">
        <w:rPr>
          <w:rFonts w:eastAsia="Times New Roman"/>
        </w:rPr>
        <w:t>–</w:t>
      </w:r>
      <w:r w:rsidRPr="00935F8B">
        <w:rPr>
          <w:rFonts w:eastAsia="Times New Roman"/>
        </w:rPr>
        <w:t xml:space="preserve"> Бегичево с отпайками и ВЛ 110 кВ Звезда </w:t>
      </w:r>
      <w:r w:rsidR="003A7BDC">
        <w:rPr>
          <w:rFonts w:eastAsia="Times New Roman"/>
        </w:rPr>
        <w:t>–</w:t>
      </w:r>
      <w:r w:rsidRPr="00935F8B">
        <w:rPr>
          <w:rFonts w:eastAsia="Times New Roman"/>
        </w:rPr>
        <w:t xml:space="preserve"> Волово с отпайкой на ПС Турдей (ПО «ЕЭС»), </w:t>
      </w:r>
      <w:r>
        <w:rPr>
          <w:rFonts w:eastAsia="Times New Roman"/>
        </w:rPr>
        <w:t>16,6 км (2021 г.), 3,4 км (2022 г).</w:t>
      </w:r>
    </w:p>
    <w:p w:rsidR="00F37829" w:rsidRPr="002612C4" w:rsidRDefault="00F3782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204" w:name="_Toc96428142"/>
      <w:r w:rsidRPr="002612C4">
        <w:rPr>
          <w:rFonts w:ascii="Times New Roman" w:hAnsi="Times New Roman"/>
          <w:color w:val="auto"/>
          <w:kern w:val="32"/>
          <w:sz w:val="28"/>
          <w:szCs w:val="28"/>
          <w:lang w:eastAsia="ru-RU"/>
        </w:rPr>
        <w:t>2.7.6 Связь. Радиовещание. Телевидение</w:t>
      </w:r>
      <w:bookmarkEnd w:id="201"/>
      <w:bookmarkEnd w:id="202"/>
      <w:bookmarkEnd w:id="203"/>
      <w:bookmarkEnd w:id="204"/>
    </w:p>
    <w:p w:rsidR="00F37829" w:rsidRPr="002612C4" w:rsidRDefault="00F37829" w:rsidP="00EB08FC">
      <w:pPr>
        <w:suppressAutoHyphens/>
        <w:spacing w:after="0" w:line="360" w:lineRule="auto"/>
        <w:ind w:firstLine="851"/>
        <w:jc w:val="both"/>
      </w:pPr>
      <w:r w:rsidRPr="002612C4">
        <w:t>Связь</w:t>
      </w:r>
      <w:r w:rsidRPr="002612C4">
        <w:rPr>
          <w:spacing w:val="32"/>
        </w:rPr>
        <w:t xml:space="preserve"> </w:t>
      </w:r>
      <w:r w:rsidRPr="002612C4">
        <w:rPr>
          <w:spacing w:val="3"/>
        </w:rPr>
        <w:t>я</w:t>
      </w:r>
      <w:r w:rsidRPr="002612C4">
        <w:t>в</w:t>
      </w:r>
      <w:r w:rsidRPr="002612C4">
        <w:rPr>
          <w:spacing w:val="-1"/>
        </w:rPr>
        <w:t>л</w:t>
      </w:r>
      <w:r w:rsidRPr="002612C4">
        <w:t>яе</w:t>
      </w:r>
      <w:r w:rsidRPr="002612C4">
        <w:rPr>
          <w:spacing w:val="-2"/>
        </w:rPr>
        <w:t>т</w:t>
      </w:r>
      <w:r w:rsidRPr="002612C4">
        <w:t>ся</w:t>
      </w:r>
      <w:r w:rsidRPr="002612C4">
        <w:rPr>
          <w:spacing w:val="34"/>
        </w:rPr>
        <w:t xml:space="preserve"> </w:t>
      </w:r>
      <w:r w:rsidRPr="002612C4">
        <w:rPr>
          <w:spacing w:val="1"/>
        </w:rPr>
        <w:t>о</w:t>
      </w:r>
      <w:r w:rsidRPr="002612C4">
        <w:rPr>
          <w:spacing w:val="-1"/>
        </w:rPr>
        <w:t>дн</w:t>
      </w:r>
      <w:r w:rsidRPr="002612C4">
        <w:rPr>
          <w:spacing w:val="1"/>
        </w:rPr>
        <w:t>о</w:t>
      </w:r>
      <w:r w:rsidRPr="002612C4">
        <w:t>й</w:t>
      </w:r>
      <w:r w:rsidRPr="002612C4">
        <w:rPr>
          <w:spacing w:val="34"/>
        </w:rPr>
        <w:t xml:space="preserve"> </w:t>
      </w:r>
      <w:r w:rsidRPr="002612C4">
        <w:rPr>
          <w:spacing w:val="1"/>
        </w:rPr>
        <w:t>и</w:t>
      </w:r>
      <w:r w:rsidRPr="002612C4">
        <w:t>з</w:t>
      </w:r>
      <w:r w:rsidRPr="002612C4">
        <w:rPr>
          <w:spacing w:val="32"/>
        </w:rPr>
        <w:t xml:space="preserve"> </w:t>
      </w:r>
      <w:r w:rsidRPr="002612C4">
        <w:rPr>
          <w:spacing w:val="1"/>
        </w:rPr>
        <w:t>н</w:t>
      </w:r>
      <w:r w:rsidRPr="002612C4">
        <w:rPr>
          <w:spacing w:val="-2"/>
        </w:rPr>
        <w:t>а</w:t>
      </w:r>
      <w:r w:rsidRPr="002612C4">
        <w:rPr>
          <w:spacing w:val="1"/>
        </w:rPr>
        <w:t>и</w:t>
      </w:r>
      <w:r w:rsidRPr="002612C4">
        <w:rPr>
          <w:spacing w:val="-1"/>
        </w:rPr>
        <w:t>б</w:t>
      </w:r>
      <w:r w:rsidRPr="002612C4">
        <w:rPr>
          <w:spacing w:val="1"/>
        </w:rPr>
        <w:t>о</w:t>
      </w:r>
      <w:r w:rsidRPr="002612C4">
        <w:rPr>
          <w:spacing w:val="-3"/>
        </w:rPr>
        <w:t>л</w:t>
      </w:r>
      <w:r w:rsidRPr="002612C4">
        <w:t>ее</w:t>
      </w:r>
      <w:r w:rsidRPr="002612C4">
        <w:rPr>
          <w:spacing w:val="36"/>
        </w:rPr>
        <w:t xml:space="preserve"> </w:t>
      </w:r>
      <w:r w:rsidRPr="002612C4">
        <w:rPr>
          <w:spacing w:val="-1"/>
        </w:rPr>
        <w:t>п</w:t>
      </w:r>
      <w:r w:rsidRPr="002612C4">
        <w:t>е</w:t>
      </w:r>
      <w:r w:rsidRPr="002612C4">
        <w:rPr>
          <w:spacing w:val="-1"/>
        </w:rPr>
        <w:t>р</w:t>
      </w:r>
      <w:r w:rsidRPr="002612C4">
        <w:t>с</w:t>
      </w:r>
      <w:r w:rsidRPr="002612C4">
        <w:rPr>
          <w:spacing w:val="1"/>
        </w:rPr>
        <w:t>п</w:t>
      </w:r>
      <w:r w:rsidRPr="002612C4">
        <w:rPr>
          <w:spacing w:val="-2"/>
        </w:rPr>
        <w:t>е</w:t>
      </w:r>
      <w:r w:rsidRPr="002612C4">
        <w:t>кт</w:t>
      </w:r>
      <w:r w:rsidRPr="002612C4">
        <w:rPr>
          <w:spacing w:val="1"/>
        </w:rPr>
        <w:t>и</w:t>
      </w:r>
      <w:r w:rsidRPr="002612C4">
        <w:rPr>
          <w:spacing w:val="-3"/>
        </w:rPr>
        <w:t>в</w:t>
      </w:r>
      <w:r w:rsidRPr="002612C4">
        <w:rPr>
          <w:spacing w:val="1"/>
        </w:rPr>
        <w:t>н</w:t>
      </w:r>
      <w:r w:rsidRPr="002612C4">
        <w:rPr>
          <w:spacing w:val="-1"/>
        </w:rPr>
        <w:t>ы</w:t>
      </w:r>
      <w:r w:rsidRPr="002612C4">
        <w:rPr>
          <w:spacing w:val="1"/>
        </w:rPr>
        <w:t>х</w:t>
      </w:r>
      <w:r w:rsidRPr="002612C4">
        <w:t xml:space="preserve">, </w:t>
      </w:r>
      <w:r w:rsidRPr="002612C4">
        <w:rPr>
          <w:spacing w:val="1"/>
        </w:rPr>
        <w:t>бы</w:t>
      </w:r>
      <w:r w:rsidRPr="002612C4">
        <w:t>с</w:t>
      </w:r>
      <w:r w:rsidRPr="002612C4">
        <w:rPr>
          <w:spacing w:val="-3"/>
        </w:rPr>
        <w:t>т</w:t>
      </w:r>
      <w:r w:rsidRPr="002612C4">
        <w:rPr>
          <w:spacing w:val="-1"/>
        </w:rPr>
        <w:t>р</w:t>
      </w:r>
      <w:r w:rsidRPr="002612C4">
        <w:t>о</w:t>
      </w:r>
      <w:r w:rsidRPr="002612C4">
        <w:rPr>
          <w:spacing w:val="1"/>
        </w:rPr>
        <w:t xml:space="preserve"> </w:t>
      </w:r>
      <w:r w:rsidRPr="002612C4">
        <w:rPr>
          <w:spacing w:val="-2"/>
        </w:rPr>
        <w:t>р</w:t>
      </w:r>
      <w:r w:rsidRPr="002612C4">
        <w:t>аз</w:t>
      </w:r>
      <w:r w:rsidRPr="002612C4">
        <w:rPr>
          <w:spacing w:val="-1"/>
        </w:rPr>
        <w:t>в</w:t>
      </w:r>
      <w:r w:rsidRPr="002612C4">
        <w:rPr>
          <w:spacing w:val="1"/>
        </w:rPr>
        <w:t>и</w:t>
      </w:r>
      <w:r w:rsidRPr="002612C4">
        <w:t>ва</w:t>
      </w:r>
      <w:r w:rsidRPr="002612C4">
        <w:rPr>
          <w:spacing w:val="-1"/>
        </w:rPr>
        <w:t>ю</w:t>
      </w:r>
      <w:r w:rsidRPr="002612C4">
        <w:rPr>
          <w:spacing w:val="-3"/>
        </w:rPr>
        <w:t>щ</w:t>
      </w:r>
      <w:r w:rsidRPr="002612C4">
        <w:rPr>
          <w:spacing w:val="-1"/>
        </w:rPr>
        <w:t>и</w:t>
      </w:r>
      <w:r w:rsidRPr="002612C4">
        <w:rPr>
          <w:spacing w:val="1"/>
        </w:rPr>
        <w:t>х</w:t>
      </w:r>
      <w:r w:rsidRPr="002612C4">
        <w:t xml:space="preserve">ся </w:t>
      </w:r>
      <w:r w:rsidRPr="002612C4">
        <w:rPr>
          <w:spacing w:val="-2"/>
        </w:rPr>
        <w:t>с</w:t>
      </w:r>
      <w:r w:rsidRPr="002612C4">
        <w:t>ф</w:t>
      </w:r>
      <w:r w:rsidRPr="002612C4">
        <w:rPr>
          <w:spacing w:val="-2"/>
        </w:rPr>
        <w:t>е</w:t>
      </w:r>
      <w:r w:rsidRPr="002612C4">
        <w:t>р</w:t>
      </w:r>
      <w:r w:rsidRPr="002612C4">
        <w:rPr>
          <w:spacing w:val="1"/>
        </w:rPr>
        <w:t xml:space="preserve"> </w:t>
      </w:r>
      <w:r w:rsidRPr="002612C4">
        <w:t>д</w:t>
      </w:r>
      <w:r w:rsidRPr="002612C4">
        <w:rPr>
          <w:spacing w:val="-2"/>
        </w:rPr>
        <w:t>е</w:t>
      </w:r>
      <w:r w:rsidRPr="002612C4">
        <w:t>яте</w:t>
      </w:r>
      <w:r w:rsidRPr="002612C4">
        <w:rPr>
          <w:spacing w:val="2"/>
        </w:rPr>
        <w:t>л</w:t>
      </w:r>
      <w:r w:rsidRPr="002612C4">
        <w:rPr>
          <w:spacing w:val="-1"/>
        </w:rPr>
        <w:t>ьн</w:t>
      </w:r>
      <w:r w:rsidRPr="002612C4">
        <w:rPr>
          <w:spacing w:val="1"/>
        </w:rPr>
        <w:t>о</w:t>
      </w:r>
      <w:r w:rsidRPr="002612C4">
        <w:rPr>
          <w:spacing w:val="-2"/>
        </w:rPr>
        <w:t>с</w:t>
      </w:r>
      <w:r w:rsidRPr="002612C4">
        <w:t>ти.</w:t>
      </w:r>
    </w:p>
    <w:p w:rsidR="00F37829" w:rsidRPr="002612C4" w:rsidRDefault="00F37829" w:rsidP="00EB08FC">
      <w:pPr>
        <w:suppressAutoHyphens/>
        <w:spacing w:after="0" w:line="360" w:lineRule="auto"/>
        <w:ind w:firstLine="851"/>
        <w:jc w:val="both"/>
      </w:pPr>
      <w:r w:rsidRPr="002612C4">
        <w:t>Урове</w:t>
      </w:r>
      <w:r w:rsidRPr="002612C4">
        <w:rPr>
          <w:spacing w:val="1"/>
        </w:rPr>
        <w:t>н</w:t>
      </w:r>
      <w:r w:rsidRPr="002612C4">
        <w:t>ь</w:t>
      </w:r>
      <w:r w:rsidRPr="002612C4">
        <w:rPr>
          <w:spacing w:val="2"/>
        </w:rPr>
        <w:t xml:space="preserve"> </w:t>
      </w:r>
      <w:r w:rsidRPr="002612C4">
        <w:t>те</w:t>
      </w:r>
      <w:r w:rsidRPr="002612C4">
        <w:rPr>
          <w:spacing w:val="-1"/>
        </w:rPr>
        <w:t>л</w:t>
      </w:r>
      <w:r w:rsidRPr="002612C4">
        <w:rPr>
          <w:spacing w:val="-2"/>
        </w:rPr>
        <w:t>е</w:t>
      </w:r>
      <w:r w:rsidRPr="002612C4">
        <w:t>фон</w:t>
      </w:r>
      <w:r w:rsidRPr="002612C4">
        <w:rPr>
          <w:spacing w:val="1"/>
        </w:rPr>
        <w:t>и</w:t>
      </w:r>
      <w:r w:rsidRPr="002612C4">
        <w:rPr>
          <w:spacing w:val="-3"/>
        </w:rPr>
        <w:t>з</w:t>
      </w:r>
      <w:r w:rsidRPr="002612C4">
        <w:t>а</w:t>
      </w:r>
      <w:r w:rsidRPr="002612C4">
        <w:rPr>
          <w:spacing w:val="1"/>
        </w:rPr>
        <w:t>ц</w:t>
      </w:r>
      <w:r w:rsidRPr="002612C4">
        <w:rPr>
          <w:spacing w:val="-1"/>
        </w:rPr>
        <w:t>и</w:t>
      </w:r>
      <w:r w:rsidRPr="002612C4">
        <w:t>и</w:t>
      </w:r>
      <w:r w:rsidRPr="002612C4">
        <w:rPr>
          <w:spacing w:val="3"/>
        </w:rPr>
        <w:t xml:space="preserve"> </w:t>
      </w:r>
      <w:r w:rsidRPr="002612C4">
        <w:rPr>
          <w:spacing w:val="-1"/>
        </w:rPr>
        <w:t xml:space="preserve">муниципального образования </w:t>
      </w:r>
      <w:r w:rsidRPr="002612C4">
        <w:t>(те</w:t>
      </w:r>
      <w:r w:rsidRPr="002612C4">
        <w:rPr>
          <w:spacing w:val="-1"/>
        </w:rPr>
        <w:t>л</w:t>
      </w:r>
      <w:r w:rsidRPr="002612C4">
        <w:rPr>
          <w:spacing w:val="-2"/>
        </w:rPr>
        <w:t>е</w:t>
      </w:r>
      <w:r w:rsidRPr="002612C4">
        <w:t>фон</w:t>
      </w:r>
      <w:r w:rsidRPr="002612C4">
        <w:rPr>
          <w:spacing w:val="1"/>
        </w:rPr>
        <w:t>н</w:t>
      </w:r>
      <w:r w:rsidRPr="002612C4">
        <w:rPr>
          <w:spacing w:val="-2"/>
        </w:rPr>
        <w:t>а</w:t>
      </w:r>
      <w:r w:rsidRPr="002612C4">
        <w:t>я</w:t>
      </w:r>
      <w:r w:rsidRPr="002612C4">
        <w:rPr>
          <w:spacing w:val="3"/>
        </w:rPr>
        <w:t xml:space="preserve"> </w:t>
      </w:r>
      <w:r w:rsidRPr="002612C4">
        <w:rPr>
          <w:spacing w:val="1"/>
        </w:rPr>
        <w:t>пло</w:t>
      </w:r>
      <w:r w:rsidRPr="002612C4">
        <w:t>т</w:t>
      </w:r>
      <w:r w:rsidRPr="002612C4">
        <w:rPr>
          <w:spacing w:val="-2"/>
        </w:rPr>
        <w:t>н</w:t>
      </w:r>
      <w:r w:rsidRPr="002612C4">
        <w:rPr>
          <w:spacing w:val="1"/>
        </w:rPr>
        <w:t>о</w:t>
      </w:r>
      <w:r w:rsidRPr="002612C4">
        <w:t>ст</w:t>
      </w:r>
      <w:r w:rsidRPr="002612C4">
        <w:rPr>
          <w:spacing w:val="-1"/>
        </w:rPr>
        <w:t>ь</w:t>
      </w:r>
      <w:r w:rsidRPr="002612C4">
        <w:t>) сч</w:t>
      </w:r>
      <w:r w:rsidRPr="002612C4">
        <w:rPr>
          <w:spacing w:val="1"/>
        </w:rPr>
        <w:t>и</w:t>
      </w:r>
      <w:r w:rsidRPr="002612C4">
        <w:rPr>
          <w:spacing w:val="2"/>
        </w:rPr>
        <w:t>т</w:t>
      </w:r>
      <w:r w:rsidRPr="002612C4">
        <w:rPr>
          <w:spacing w:val="-2"/>
        </w:rPr>
        <w:t>а</w:t>
      </w:r>
      <w:r w:rsidRPr="002612C4">
        <w:t xml:space="preserve">ется </w:t>
      </w:r>
      <w:r w:rsidRPr="002612C4">
        <w:rPr>
          <w:spacing w:val="1"/>
        </w:rPr>
        <w:t>о</w:t>
      </w:r>
      <w:r w:rsidRPr="002612C4">
        <w:rPr>
          <w:spacing w:val="-1"/>
        </w:rPr>
        <w:t>д</w:t>
      </w:r>
      <w:r w:rsidRPr="002612C4">
        <w:rPr>
          <w:spacing w:val="1"/>
        </w:rPr>
        <w:t>н</w:t>
      </w:r>
      <w:r w:rsidRPr="002612C4">
        <w:rPr>
          <w:spacing w:val="-1"/>
        </w:rPr>
        <w:t>и</w:t>
      </w:r>
      <w:r w:rsidRPr="002612C4">
        <w:t>м</w:t>
      </w:r>
      <w:r w:rsidRPr="002612C4">
        <w:rPr>
          <w:spacing w:val="2"/>
        </w:rPr>
        <w:t xml:space="preserve"> </w:t>
      </w:r>
      <w:r w:rsidRPr="002612C4">
        <w:rPr>
          <w:spacing w:val="1"/>
        </w:rPr>
        <w:t>и</w:t>
      </w:r>
      <w:r w:rsidRPr="002612C4">
        <w:t xml:space="preserve">з </w:t>
      </w:r>
      <w:r w:rsidRPr="002612C4">
        <w:rPr>
          <w:spacing w:val="1"/>
        </w:rPr>
        <w:t>п</w:t>
      </w:r>
      <w:r w:rsidRPr="002612C4">
        <w:rPr>
          <w:spacing w:val="-1"/>
        </w:rPr>
        <w:t>о</w:t>
      </w:r>
      <w:r w:rsidRPr="002612C4">
        <w:t>казате</w:t>
      </w:r>
      <w:r w:rsidRPr="002612C4">
        <w:rPr>
          <w:spacing w:val="-1"/>
        </w:rPr>
        <w:t>л</w:t>
      </w:r>
      <w:r w:rsidRPr="002612C4">
        <w:rPr>
          <w:spacing w:val="-2"/>
        </w:rPr>
        <w:t>е</w:t>
      </w:r>
      <w:r w:rsidRPr="002612C4">
        <w:t>й</w:t>
      </w:r>
      <w:r w:rsidRPr="002612C4">
        <w:rPr>
          <w:spacing w:val="1"/>
        </w:rPr>
        <w:t xml:space="preserve"> </w:t>
      </w:r>
      <w:r w:rsidRPr="002612C4">
        <w:t>бла</w:t>
      </w:r>
      <w:r w:rsidRPr="002612C4">
        <w:rPr>
          <w:spacing w:val="-3"/>
        </w:rPr>
        <w:t>г</w:t>
      </w:r>
      <w:r w:rsidRPr="002612C4">
        <w:rPr>
          <w:spacing w:val="1"/>
        </w:rPr>
        <w:t>о</w:t>
      </w:r>
      <w:r w:rsidRPr="002612C4">
        <w:rPr>
          <w:spacing w:val="-2"/>
        </w:rPr>
        <w:t>с</w:t>
      </w:r>
      <w:r w:rsidRPr="002612C4">
        <w:rPr>
          <w:spacing w:val="-1"/>
        </w:rPr>
        <w:t>о</w:t>
      </w:r>
      <w:r w:rsidRPr="002612C4">
        <w:t>ст</w:t>
      </w:r>
      <w:r w:rsidRPr="002612C4">
        <w:rPr>
          <w:spacing w:val="1"/>
        </w:rPr>
        <w:t>о</w:t>
      </w:r>
      <w:r w:rsidRPr="002612C4">
        <w:rPr>
          <w:spacing w:val="-2"/>
        </w:rPr>
        <w:t>я</w:t>
      </w:r>
      <w:r w:rsidRPr="002612C4">
        <w:rPr>
          <w:spacing w:val="1"/>
        </w:rPr>
        <w:t>н</w:t>
      </w:r>
      <w:r w:rsidRPr="002612C4">
        <w:rPr>
          <w:spacing w:val="-1"/>
        </w:rPr>
        <w:t>и</w:t>
      </w:r>
      <w:r w:rsidRPr="002612C4">
        <w:t>я н</w:t>
      </w:r>
      <w:r w:rsidRPr="002612C4">
        <w:rPr>
          <w:spacing w:val="1"/>
        </w:rPr>
        <w:t>а</w:t>
      </w:r>
      <w:r w:rsidRPr="002612C4">
        <w:rPr>
          <w:spacing w:val="-2"/>
        </w:rPr>
        <w:t>с</w:t>
      </w:r>
      <w:r w:rsidRPr="002612C4">
        <w:t>еле</w:t>
      </w:r>
      <w:r w:rsidRPr="002612C4">
        <w:rPr>
          <w:spacing w:val="-2"/>
        </w:rPr>
        <w:t>н</w:t>
      </w:r>
      <w:r w:rsidRPr="002612C4">
        <w:rPr>
          <w:spacing w:val="1"/>
        </w:rPr>
        <w:t>и</w:t>
      </w:r>
      <w:r w:rsidRPr="002612C4">
        <w:t>я.</w:t>
      </w:r>
    </w:p>
    <w:p w:rsidR="00F37829" w:rsidRPr="002612C4" w:rsidRDefault="00F37829" w:rsidP="00EB08FC">
      <w:pPr>
        <w:suppressAutoHyphens/>
        <w:spacing w:after="0" w:line="360" w:lineRule="auto"/>
        <w:ind w:firstLine="851"/>
        <w:jc w:val="both"/>
      </w:pPr>
      <w:r w:rsidRPr="002612C4">
        <w:rPr>
          <w:spacing w:val="1"/>
        </w:rPr>
        <w:t>Т</w:t>
      </w:r>
      <w:r w:rsidRPr="002612C4">
        <w:rPr>
          <w:spacing w:val="-4"/>
        </w:rPr>
        <w:t>у</w:t>
      </w:r>
      <w:r w:rsidRPr="002612C4">
        <w:rPr>
          <w:spacing w:val="-1"/>
        </w:rPr>
        <w:t>ль</w:t>
      </w:r>
      <w:r w:rsidRPr="002612C4">
        <w:t>ск</w:t>
      </w:r>
      <w:r w:rsidRPr="002612C4">
        <w:rPr>
          <w:spacing w:val="1"/>
        </w:rPr>
        <w:t>и</w:t>
      </w:r>
      <w:r w:rsidRPr="002612C4">
        <w:t>м</w:t>
      </w:r>
      <w:r w:rsidRPr="002612C4">
        <w:tab/>
      </w:r>
      <w:r w:rsidRPr="002612C4">
        <w:rPr>
          <w:spacing w:val="-2"/>
        </w:rPr>
        <w:t>ф</w:t>
      </w:r>
      <w:r w:rsidRPr="002612C4">
        <w:rPr>
          <w:spacing w:val="1"/>
        </w:rPr>
        <w:t>и</w:t>
      </w:r>
      <w:r w:rsidRPr="002612C4">
        <w:rPr>
          <w:spacing w:val="-1"/>
        </w:rPr>
        <w:t>л</w:t>
      </w:r>
      <w:r w:rsidRPr="002612C4">
        <w:rPr>
          <w:spacing w:val="1"/>
        </w:rPr>
        <w:t>и</w:t>
      </w:r>
      <w:r w:rsidRPr="002612C4">
        <w:t>а</w:t>
      </w:r>
      <w:r w:rsidRPr="002612C4">
        <w:rPr>
          <w:spacing w:val="-3"/>
        </w:rPr>
        <w:t>л</w:t>
      </w:r>
      <w:r w:rsidRPr="002612C4">
        <w:rPr>
          <w:spacing w:val="-1"/>
        </w:rPr>
        <w:t>о</w:t>
      </w:r>
      <w:r w:rsidRPr="002612C4">
        <w:t xml:space="preserve">м ПАО </w:t>
      </w:r>
      <w:r w:rsidRPr="002612C4">
        <w:rPr>
          <w:spacing w:val="-1"/>
        </w:rPr>
        <w:t>«Рост</w:t>
      </w:r>
      <w:r w:rsidRPr="002612C4">
        <w:t>ел</w:t>
      </w:r>
      <w:r w:rsidRPr="002612C4">
        <w:rPr>
          <w:spacing w:val="-3"/>
        </w:rPr>
        <w:t>е</w:t>
      </w:r>
      <w:r w:rsidRPr="002612C4">
        <w:t>к</w:t>
      </w:r>
      <w:r w:rsidRPr="002612C4">
        <w:rPr>
          <w:spacing w:val="-1"/>
        </w:rPr>
        <w:t>о</w:t>
      </w:r>
      <w:r w:rsidRPr="002612C4">
        <w:t xml:space="preserve">м» </w:t>
      </w:r>
      <w:r w:rsidRPr="002612C4">
        <w:rPr>
          <w:spacing w:val="-1"/>
        </w:rPr>
        <w:t>п</w:t>
      </w:r>
      <w:r w:rsidRPr="002612C4">
        <w:rPr>
          <w:spacing w:val="1"/>
        </w:rPr>
        <w:t>р</w:t>
      </w:r>
      <w:r w:rsidRPr="002612C4">
        <w:rPr>
          <w:spacing w:val="-2"/>
        </w:rPr>
        <w:t>е</w:t>
      </w:r>
      <w:r w:rsidRPr="002612C4">
        <w:rPr>
          <w:spacing w:val="1"/>
        </w:rPr>
        <w:t>до</w:t>
      </w:r>
      <w:r w:rsidRPr="002612C4">
        <w:t>став</w:t>
      </w:r>
      <w:r w:rsidRPr="002612C4">
        <w:rPr>
          <w:spacing w:val="-1"/>
        </w:rPr>
        <w:t>л</w:t>
      </w:r>
      <w:r w:rsidRPr="002612C4">
        <w:t>яет</w:t>
      </w:r>
      <w:r w:rsidRPr="002612C4">
        <w:rPr>
          <w:spacing w:val="-2"/>
        </w:rPr>
        <w:t>с</w:t>
      </w:r>
      <w:r w:rsidRPr="002612C4">
        <w:t xml:space="preserve">я </w:t>
      </w:r>
      <w:r w:rsidRPr="002612C4">
        <w:rPr>
          <w:spacing w:val="-4"/>
        </w:rPr>
        <w:t>у</w:t>
      </w:r>
      <w:r w:rsidRPr="002612C4">
        <w:t>сл</w:t>
      </w:r>
      <w:r w:rsidRPr="002612C4">
        <w:rPr>
          <w:spacing w:val="-4"/>
        </w:rPr>
        <w:t>у</w:t>
      </w:r>
      <w:r w:rsidRPr="002612C4">
        <w:t xml:space="preserve">га </w:t>
      </w:r>
      <w:r w:rsidRPr="002612C4">
        <w:rPr>
          <w:spacing w:val="-1"/>
        </w:rPr>
        <w:t>«</w:t>
      </w:r>
      <w:r w:rsidRPr="002612C4">
        <w:t>Се</w:t>
      </w:r>
      <w:r w:rsidRPr="002612C4">
        <w:rPr>
          <w:spacing w:val="1"/>
        </w:rPr>
        <w:t>р</w:t>
      </w:r>
      <w:r w:rsidRPr="002612C4">
        <w:t>ви</w:t>
      </w:r>
      <w:r w:rsidRPr="002612C4">
        <w:rPr>
          <w:spacing w:val="-2"/>
        </w:rPr>
        <w:t>с</w:t>
      </w:r>
      <w:r w:rsidRPr="002612C4">
        <w:rPr>
          <w:spacing w:val="1"/>
        </w:rPr>
        <w:t>н</w:t>
      </w:r>
      <w:r w:rsidRPr="002612C4">
        <w:rPr>
          <w:spacing w:val="-2"/>
        </w:rPr>
        <w:t>а</w:t>
      </w:r>
      <w:r w:rsidRPr="002612C4">
        <w:t>я</w:t>
      </w:r>
      <w:r w:rsidRPr="002612C4">
        <w:rPr>
          <w:spacing w:val="2"/>
        </w:rPr>
        <w:t xml:space="preserve"> </w:t>
      </w:r>
      <w:r w:rsidRPr="002612C4">
        <w:rPr>
          <w:spacing w:val="-1"/>
        </w:rPr>
        <w:t>Т</w:t>
      </w:r>
      <w:r w:rsidRPr="002612C4">
        <w:t>еле</w:t>
      </w:r>
      <w:r w:rsidRPr="002612C4">
        <w:rPr>
          <w:spacing w:val="-3"/>
        </w:rPr>
        <w:t>ф</w:t>
      </w:r>
      <w:r w:rsidRPr="002612C4">
        <w:rPr>
          <w:spacing w:val="1"/>
        </w:rPr>
        <w:t>о</w:t>
      </w:r>
      <w:r w:rsidRPr="002612C4">
        <w:rPr>
          <w:spacing w:val="-1"/>
        </w:rPr>
        <w:t>н</w:t>
      </w:r>
      <w:r w:rsidRPr="002612C4">
        <w:rPr>
          <w:spacing w:val="1"/>
        </w:rPr>
        <w:t>н</w:t>
      </w:r>
      <w:r w:rsidRPr="002612C4">
        <w:t>ая Ка</w:t>
      </w:r>
      <w:r w:rsidRPr="002612C4">
        <w:rPr>
          <w:spacing w:val="1"/>
        </w:rPr>
        <w:t>р</w:t>
      </w:r>
      <w:r w:rsidRPr="002612C4">
        <w:rPr>
          <w:spacing w:val="-3"/>
        </w:rPr>
        <w:t>т</w:t>
      </w:r>
      <w:r w:rsidRPr="002612C4">
        <w:t>а</w:t>
      </w:r>
      <w:r w:rsidRPr="002612C4">
        <w:rPr>
          <w:spacing w:val="-1"/>
        </w:rPr>
        <w:t>»</w:t>
      </w:r>
      <w:r w:rsidRPr="002612C4">
        <w:t>,</w:t>
      </w:r>
      <w:r w:rsidRPr="002612C4">
        <w:rPr>
          <w:spacing w:val="1"/>
        </w:rPr>
        <w:t xml:space="preserve"> </w:t>
      </w:r>
      <w:r w:rsidRPr="002612C4">
        <w:t>к</w:t>
      </w:r>
      <w:r w:rsidRPr="002612C4">
        <w:rPr>
          <w:spacing w:val="-1"/>
        </w:rPr>
        <w:t>о</w:t>
      </w:r>
      <w:r w:rsidRPr="002612C4">
        <w:t>т</w:t>
      </w:r>
      <w:r w:rsidRPr="002612C4">
        <w:rPr>
          <w:spacing w:val="1"/>
        </w:rPr>
        <w:t>о</w:t>
      </w:r>
      <w:r w:rsidRPr="002612C4">
        <w:rPr>
          <w:spacing w:val="-1"/>
        </w:rPr>
        <w:t>р</w:t>
      </w:r>
      <w:r w:rsidRPr="002612C4">
        <w:t xml:space="preserve">ая </w:t>
      </w:r>
      <w:r w:rsidRPr="002612C4">
        <w:rPr>
          <w:spacing w:val="1"/>
        </w:rPr>
        <w:t>об</w:t>
      </w:r>
      <w:r w:rsidRPr="002612C4">
        <w:rPr>
          <w:spacing w:val="-2"/>
        </w:rPr>
        <w:t>е</w:t>
      </w:r>
      <w:r w:rsidRPr="002612C4">
        <w:t>с</w:t>
      </w:r>
      <w:r w:rsidRPr="002612C4">
        <w:rPr>
          <w:spacing w:val="1"/>
        </w:rPr>
        <w:t>п</w:t>
      </w:r>
      <w:r w:rsidRPr="002612C4">
        <w:rPr>
          <w:spacing w:val="-2"/>
        </w:rPr>
        <w:t>е</w:t>
      </w:r>
      <w:r w:rsidRPr="002612C4">
        <w:t>ч</w:t>
      </w:r>
      <w:r w:rsidRPr="002612C4">
        <w:rPr>
          <w:spacing w:val="1"/>
        </w:rPr>
        <w:t>и</w:t>
      </w:r>
      <w:r w:rsidRPr="002612C4">
        <w:t>в</w:t>
      </w:r>
      <w:r w:rsidRPr="002612C4">
        <w:rPr>
          <w:spacing w:val="-3"/>
        </w:rPr>
        <w:t>а</w:t>
      </w:r>
      <w:r w:rsidRPr="002612C4">
        <w:rPr>
          <w:spacing w:val="-2"/>
        </w:rPr>
        <w:t>е</w:t>
      </w:r>
      <w:r w:rsidRPr="002612C4">
        <w:t>т</w:t>
      </w:r>
      <w:r w:rsidRPr="002612C4">
        <w:rPr>
          <w:spacing w:val="1"/>
        </w:rPr>
        <w:t xml:space="preserve"> д</w:t>
      </w:r>
      <w:r w:rsidRPr="002612C4">
        <w:rPr>
          <w:spacing w:val="-1"/>
        </w:rPr>
        <w:t>о</w:t>
      </w:r>
      <w:r w:rsidRPr="002612C4">
        <w:t>ст</w:t>
      </w:r>
      <w:r w:rsidRPr="002612C4">
        <w:rPr>
          <w:spacing w:val="-4"/>
        </w:rPr>
        <w:t>у</w:t>
      </w:r>
      <w:r w:rsidRPr="002612C4">
        <w:t>п</w:t>
      </w:r>
      <w:r w:rsidRPr="002612C4">
        <w:rPr>
          <w:spacing w:val="2"/>
        </w:rPr>
        <w:t xml:space="preserve"> </w:t>
      </w:r>
      <w:r w:rsidRPr="002612C4">
        <w:t>к</w:t>
      </w:r>
      <w:r w:rsidRPr="002612C4">
        <w:rPr>
          <w:spacing w:val="2"/>
        </w:rPr>
        <w:t xml:space="preserve"> </w:t>
      </w:r>
      <w:r w:rsidRPr="002612C4">
        <w:rPr>
          <w:spacing w:val="-4"/>
        </w:rPr>
        <w:t>у</w:t>
      </w:r>
      <w:r w:rsidRPr="002612C4">
        <w:t>с</w:t>
      </w:r>
      <w:r w:rsidRPr="002612C4">
        <w:rPr>
          <w:spacing w:val="1"/>
        </w:rPr>
        <w:t>л</w:t>
      </w:r>
      <w:r w:rsidRPr="002612C4">
        <w:rPr>
          <w:spacing w:val="-4"/>
        </w:rPr>
        <w:t>у</w:t>
      </w:r>
      <w:r w:rsidRPr="002612C4">
        <w:t>гам меж</w:t>
      </w:r>
      <w:r w:rsidRPr="002612C4">
        <w:rPr>
          <w:spacing w:val="1"/>
        </w:rPr>
        <w:t>д</w:t>
      </w:r>
      <w:r w:rsidRPr="002612C4">
        <w:rPr>
          <w:spacing w:val="-4"/>
        </w:rPr>
        <w:t>у</w:t>
      </w:r>
      <w:r w:rsidRPr="002612C4">
        <w:t>г</w:t>
      </w:r>
      <w:r w:rsidRPr="002612C4">
        <w:rPr>
          <w:spacing w:val="-1"/>
        </w:rPr>
        <w:t>о</w:t>
      </w:r>
      <w:r w:rsidRPr="002612C4">
        <w:rPr>
          <w:spacing w:val="1"/>
        </w:rPr>
        <w:t>р</w:t>
      </w:r>
      <w:r w:rsidRPr="002612C4">
        <w:t>о</w:t>
      </w:r>
      <w:r w:rsidRPr="002612C4">
        <w:rPr>
          <w:spacing w:val="1"/>
        </w:rPr>
        <w:t>д</w:t>
      </w:r>
      <w:r w:rsidRPr="002612C4">
        <w:rPr>
          <w:spacing w:val="-1"/>
        </w:rPr>
        <w:t>но</w:t>
      </w:r>
      <w:r w:rsidRPr="002612C4">
        <w:rPr>
          <w:spacing w:val="1"/>
        </w:rPr>
        <w:t>й</w:t>
      </w:r>
      <w:r w:rsidRPr="002612C4">
        <w:t>,</w:t>
      </w:r>
      <w:r w:rsidRPr="002612C4">
        <w:rPr>
          <w:spacing w:val="2"/>
        </w:rPr>
        <w:t xml:space="preserve"> </w:t>
      </w:r>
      <w:r w:rsidRPr="002612C4">
        <w:t>м</w:t>
      </w:r>
      <w:r w:rsidRPr="002612C4">
        <w:rPr>
          <w:spacing w:val="-2"/>
        </w:rPr>
        <w:t>е</w:t>
      </w:r>
      <w:r w:rsidRPr="002612C4">
        <w:t>ж</w:t>
      </w:r>
      <w:r w:rsidRPr="002612C4">
        <w:rPr>
          <w:spacing w:val="1"/>
        </w:rPr>
        <w:t>д</w:t>
      </w:r>
      <w:r w:rsidRPr="002612C4">
        <w:rPr>
          <w:spacing w:val="-4"/>
        </w:rPr>
        <w:t>у</w:t>
      </w:r>
      <w:r w:rsidRPr="002612C4">
        <w:rPr>
          <w:spacing w:val="1"/>
        </w:rPr>
        <w:t>н</w:t>
      </w:r>
      <w:r w:rsidRPr="002612C4">
        <w:t>а</w:t>
      </w:r>
      <w:r w:rsidRPr="002612C4">
        <w:rPr>
          <w:spacing w:val="-1"/>
        </w:rPr>
        <w:t>р</w:t>
      </w:r>
      <w:r w:rsidRPr="002612C4">
        <w:rPr>
          <w:spacing w:val="1"/>
        </w:rPr>
        <w:t>о</w:t>
      </w:r>
      <w:r w:rsidRPr="002612C4">
        <w:rPr>
          <w:spacing w:val="-1"/>
        </w:rPr>
        <w:t>дн</w:t>
      </w:r>
      <w:r w:rsidRPr="002612C4">
        <w:rPr>
          <w:spacing w:val="1"/>
        </w:rPr>
        <w:t>о</w:t>
      </w:r>
      <w:r w:rsidRPr="002612C4">
        <w:t>й</w:t>
      </w:r>
      <w:r w:rsidRPr="002612C4">
        <w:rPr>
          <w:spacing w:val="1"/>
        </w:rPr>
        <w:t xml:space="preserve"> </w:t>
      </w:r>
      <w:r w:rsidRPr="002612C4">
        <w:t>и</w:t>
      </w:r>
      <w:r w:rsidRPr="002612C4">
        <w:rPr>
          <w:spacing w:val="3"/>
        </w:rPr>
        <w:t xml:space="preserve"> </w:t>
      </w:r>
      <w:r w:rsidRPr="002612C4">
        <w:t>м</w:t>
      </w:r>
      <w:r w:rsidRPr="002612C4">
        <w:rPr>
          <w:spacing w:val="-3"/>
        </w:rPr>
        <w:t>е</w:t>
      </w:r>
      <w:r w:rsidRPr="002612C4">
        <w:t>стной</w:t>
      </w:r>
      <w:r w:rsidRPr="002612C4">
        <w:rPr>
          <w:spacing w:val="3"/>
        </w:rPr>
        <w:t xml:space="preserve"> </w:t>
      </w:r>
      <w:r w:rsidRPr="002612C4">
        <w:t>те</w:t>
      </w:r>
      <w:r w:rsidRPr="002612C4">
        <w:rPr>
          <w:spacing w:val="-1"/>
        </w:rPr>
        <w:t>л</w:t>
      </w:r>
      <w:r w:rsidRPr="002612C4">
        <w:rPr>
          <w:spacing w:val="-2"/>
        </w:rPr>
        <w:t>е</w:t>
      </w:r>
      <w:r w:rsidRPr="002612C4">
        <w:t>фо</w:t>
      </w:r>
      <w:r w:rsidRPr="002612C4">
        <w:rPr>
          <w:spacing w:val="-2"/>
        </w:rPr>
        <w:t>н</w:t>
      </w:r>
      <w:r w:rsidRPr="002612C4">
        <w:rPr>
          <w:spacing w:val="1"/>
        </w:rPr>
        <w:t>н</w:t>
      </w:r>
      <w:r w:rsidRPr="002612C4">
        <w:rPr>
          <w:spacing w:val="-1"/>
        </w:rPr>
        <w:t>о</w:t>
      </w:r>
      <w:r w:rsidRPr="002612C4">
        <w:t>й</w:t>
      </w:r>
      <w:r w:rsidRPr="002612C4">
        <w:rPr>
          <w:spacing w:val="1"/>
        </w:rPr>
        <w:t xml:space="preserve"> </w:t>
      </w:r>
      <w:r w:rsidRPr="002612C4">
        <w:t>связи,</w:t>
      </w:r>
      <w:r w:rsidRPr="002612C4">
        <w:rPr>
          <w:spacing w:val="2"/>
        </w:rPr>
        <w:t xml:space="preserve"> </w:t>
      </w:r>
      <w:r w:rsidRPr="002612C4">
        <w:t>а</w:t>
      </w:r>
      <w:r w:rsidRPr="002612C4">
        <w:rPr>
          <w:spacing w:val="3"/>
        </w:rPr>
        <w:t xml:space="preserve"> </w:t>
      </w:r>
      <w:r w:rsidRPr="002612C4">
        <w:rPr>
          <w:spacing w:val="-3"/>
        </w:rPr>
        <w:t>т</w:t>
      </w:r>
      <w:r w:rsidRPr="002612C4">
        <w:t>акже</w:t>
      </w:r>
      <w:r w:rsidRPr="002612C4">
        <w:rPr>
          <w:spacing w:val="1"/>
        </w:rPr>
        <w:t xml:space="preserve"> </w:t>
      </w:r>
      <w:r w:rsidRPr="002612C4">
        <w:t>к се</w:t>
      </w:r>
      <w:r w:rsidRPr="002612C4">
        <w:rPr>
          <w:spacing w:val="-3"/>
        </w:rPr>
        <w:t>т</w:t>
      </w:r>
      <w:r w:rsidRPr="002612C4">
        <w:t xml:space="preserve">и </w:t>
      </w:r>
      <w:r w:rsidRPr="002612C4">
        <w:rPr>
          <w:spacing w:val="-1"/>
        </w:rPr>
        <w:t>И</w:t>
      </w:r>
      <w:r w:rsidRPr="002612C4">
        <w:rPr>
          <w:spacing w:val="1"/>
        </w:rPr>
        <w:t>н</w:t>
      </w:r>
      <w:r w:rsidRPr="002612C4">
        <w:t>те</w:t>
      </w:r>
      <w:r w:rsidRPr="002612C4">
        <w:rPr>
          <w:spacing w:val="-1"/>
        </w:rPr>
        <w:t>р</w:t>
      </w:r>
      <w:r w:rsidRPr="002612C4">
        <w:rPr>
          <w:spacing w:val="1"/>
        </w:rPr>
        <w:t>н</w:t>
      </w:r>
      <w:r w:rsidRPr="002612C4">
        <w:t>ет.</w:t>
      </w:r>
    </w:p>
    <w:p w:rsidR="00F37829" w:rsidRPr="00252DC8" w:rsidRDefault="00F37829" w:rsidP="00EB08FC">
      <w:pPr>
        <w:spacing w:after="0" w:line="360" w:lineRule="auto"/>
        <w:ind w:firstLine="851"/>
        <w:jc w:val="both"/>
      </w:pPr>
      <w:r w:rsidRPr="00252DC8">
        <w:rPr>
          <w:spacing w:val="-1"/>
        </w:rPr>
        <w:t>В 20</w:t>
      </w:r>
      <w:r w:rsidR="00252DC8" w:rsidRPr="00252DC8">
        <w:rPr>
          <w:spacing w:val="-1"/>
        </w:rPr>
        <w:t>21</w:t>
      </w:r>
      <w:r w:rsidRPr="00252DC8">
        <w:rPr>
          <w:spacing w:val="-1"/>
        </w:rPr>
        <w:t xml:space="preserve">году все аналоговые АТС заменены на электронные АТС, которые подключены через оптический кабель связи. </w:t>
      </w:r>
      <w:r w:rsidRPr="00252DC8">
        <w:t>Авт</w:t>
      </w:r>
      <w:r w:rsidRPr="00252DC8">
        <w:rPr>
          <w:spacing w:val="-2"/>
        </w:rPr>
        <w:t>о</w:t>
      </w:r>
      <w:r w:rsidRPr="00252DC8">
        <w:t>мат</w:t>
      </w:r>
      <w:r w:rsidRPr="00252DC8">
        <w:rPr>
          <w:spacing w:val="-2"/>
        </w:rPr>
        <w:t>и</w:t>
      </w:r>
      <w:r w:rsidRPr="00252DC8">
        <w:t>чес</w:t>
      </w:r>
      <w:r w:rsidRPr="00252DC8">
        <w:rPr>
          <w:spacing w:val="-1"/>
        </w:rPr>
        <w:t>к</w:t>
      </w:r>
      <w:r w:rsidRPr="00252DC8">
        <w:rPr>
          <w:spacing w:val="1"/>
        </w:rPr>
        <w:t>о</w:t>
      </w:r>
      <w:r w:rsidRPr="00252DC8">
        <w:t>й ме</w:t>
      </w:r>
      <w:r w:rsidRPr="00252DC8">
        <w:rPr>
          <w:spacing w:val="-2"/>
        </w:rPr>
        <w:t>ж</w:t>
      </w:r>
      <w:r w:rsidRPr="00252DC8">
        <w:rPr>
          <w:spacing w:val="1"/>
        </w:rPr>
        <w:t>д</w:t>
      </w:r>
      <w:r w:rsidRPr="00252DC8">
        <w:rPr>
          <w:spacing w:val="-4"/>
        </w:rPr>
        <w:t>у</w:t>
      </w:r>
      <w:r w:rsidRPr="00252DC8">
        <w:t>г</w:t>
      </w:r>
      <w:r w:rsidRPr="00252DC8">
        <w:rPr>
          <w:spacing w:val="1"/>
        </w:rPr>
        <w:t>о</w:t>
      </w:r>
      <w:r w:rsidRPr="00252DC8">
        <w:rPr>
          <w:spacing w:val="-1"/>
        </w:rPr>
        <w:t>ро</w:t>
      </w:r>
      <w:r w:rsidRPr="00252DC8">
        <w:rPr>
          <w:spacing w:val="1"/>
        </w:rPr>
        <w:t>д</w:t>
      </w:r>
      <w:r w:rsidRPr="00252DC8">
        <w:rPr>
          <w:spacing w:val="-1"/>
        </w:rPr>
        <w:t>н</w:t>
      </w:r>
      <w:r w:rsidRPr="00252DC8">
        <w:rPr>
          <w:spacing w:val="1"/>
        </w:rPr>
        <w:t>о</w:t>
      </w:r>
      <w:r w:rsidRPr="00252DC8">
        <w:t>й и м</w:t>
      </w:r>
      <w:r w:rsidRPr="00252DC8">
        <w:rPr>
          <w:spacing w:val="-3"/>
        </w:rPr>
        <w:t>е</w:t>
      </w:r>
      <w:r w:rsidRPr="00252DC8">
        <w:t>ж</w:t>
      </w:r>
      <w:r w:rsidRPr="00252DC8">
        <w:rPr>
          <w:spacing w:val="1"/>
        </w:rPr>
        <w:t>д</w:t>
      </w:r>
      <w:r w:rsidRPr="00252DC8">
        <w:rPr>
          <w:spacing w:val="-4"/>
        </w:rPr>
        <w:t>у</w:t>
      </w:r>
      <w:r w:rsidRPr="00252DC8">
        <w:rPr>
          <w:spacing w:val="1"/>
        </w:rPr>
        <w:t>н</w:t>
      </w:r>
      <w:r w:rsidRPr="00252DC8">
        <w:t>а</w:t>
      </w:r>
      <w:r w:rsidRPr="00252DC8">
        <w:rPr>
          <w:spacing w:val="-1"/>
        </w:rPr>
        <w:t>р</w:t>
      </w:r>
      <w:r w:rsidRPr="00252DC8">
        <w:rPr>
          <w:spacing w:val="1"/>
        </w:rPr>
        <w:t>о</w:t>
      </w:r>
      <w:r w:rsidRPr="00252DC8">
        <w:rPr>
          <w:spacing w:val="-1"/>
        </w:rPr>
        <w:t>дно</w:t>
      </w:r>
      <w:r w:rsidRPr="00252DC8">
        <w:t>й те</w:t>
      </w:r>
      <w:r w:rsidRPr="00252DC8">
        <w:rPr>
          <w:spacing w:val="-1"/>
        </w:rPr>
        <w:t>л</w:t>
      </w:r>
      <w:r w:rsidRPr="00252DC8">
        <w:t>ефо</w:t>
      </w:r>
      <w:r w:rsidRPr="00252DC8">
        <w:rPr>
          <w:spacing w:val="1"/>
        </w:rPr>
        <w:t>н</w:t>
      </w:r>
      <w:r w:rsidRPr="00252DC8">
        <w:rPr>
          <w:spacing w:val="-1"/>
        </w:rPr>
        <w:t>но</w:t>
      </w:r>
      <w:r w:rsidRPr="00252DC8">
        <w:t>й</w:t>
      </w:r>
      <w:r w:rsidRPr="00252DC8">
        <w:rPr>
          <w:spacing w:val="1"/>
        </w:rPr>
        <w:t xml:space="preserve"> </w:t>
      </w:r>
      <w:r w:rsidRPr="00252DC8">
        <w:t>с</w:t>
      </w:r>
      <w:r w:rsidRPr="00252DC8">
        <w:rPr>
          <w:spacing w:val="-1"/>
        </w:rPr>
        <w:t>в</w:t>
      </w:r>
      <w:r w:rsidRPr="00252DC8">
        <w:t>язи</w:t>
      </w:r>
      <w:r w:rsidRPr="00252DC8">
        <w:rPr>
          <w:spacing w:val="-2"/>
        </w:rPr>
        <w:t xml:space="preserve"> </w:t>
      </w:r>
      <w:r w:rsidRPr="00252DC8">
        <w:rPr>
          <w:spacing w:val="-1"/>
        </w:rPr>
        <w:t>на данный момент обеспечены все абоненты.</w:t>
      </w:r>
    </w:p>
    <w:p w:rsidR="00F37829" w:rsidRPr="002612C4" w:rsidRDefault="00F37829" w:rsidP="00EB08FC">
      <w:pPr>
        <w:spacing w:after="0" w:line="360" w:lineRule="auto"/>
        <w:ind w:firstLine="851"/>
        <w:jc w:val="both"/>
      </w:pPr>
      <w:r w:rsidRPr="00252DC8">
        <w:rPr>
          <w:spacing w:val="-1"/>
        </w:rPr>
        <w:t>По итогам 20</w:t>
      </w:r>
      <w:r w:rsidR="00252DC8" w:rsidRPr="00252DC8">
        <w:rPr>
          <w:spacing w:val="-1"/>
        </w:rPr>
        <w:t>21</w:t>
      </w:r>
      <w:r w:rsidRPr="00252DC8">
        <w:rPr>
          <w:spacing w:val="-1"/>
        </w:rPr>
        <w:t>года по проекту ЕИКС подключено более 40 социальных объектов к</w:t>
      </w:r>
      <w:r w:rsidRPr="002612C4">
        <w:rPr>
          <w:spacing w:val="-1"/>
        </w:rPr>
        <w:t xml:space="preserve"> единой информационной сети</w:t>
      </w:r>
      <w:r w:rsidR="00B651C3">
        <w:rPr>
          <w:spacing w:val="-1"/>
        </w:rPr>
        <w:t>.</w:t>
      </w:r>
    </w:p>
    <w:p w:rsidR="00F37829" w:rsidRPr="002612C4" w:rsidRDefault="00F37829" w:rsidP="00EB08FC">
      <w:pPr>
        <w:suppressAutoHyphens/>
        <w:spacing w:after="0" w:line="360" w:lineRule="auto"/>
        <w:ind w:firstLine="851"/>
        <w:jc w:val="both"/>
      </w:pPr>
      <w:r w:rsidRPr="002612C4">
        <w:rPr>
          <w:spacing w:val="-1"/>
        </w:rPr>
        <w:t>На всех центральных площадках имеется возможность подключения услуги интернет.</w:t>
      </w:r>
    </w:p>
    <w:p w:rsidR="00F37829" w:rsidRPr="002612C4" w:rsidRDefault="00F37829" w:rsidP="00EB08FC">
      <w:pPr>
        <w:suppressAutoHyphens/>
        <w:spacing w:after="0" w:line="360" w:lineRule="auto"/>
        <w:ind w:firstLine="851"/>
        <w:jc w:val="both"/>
      </w:pPr>
      <w:r w:rsidRPr="002612C4">
        <w:t>Все</w:t>
      </w:r>
      <w:r w:rsidRPr="002612C4">
        <w:rPr>
          <w:spacing w:val="3"/>
        </w:rPr>
        <w:t xml:space="preserve"> </w:t>
      </w:r>
      <w:r w:rsidRPr="002612C4">
        <w:rPr>
          <w:spacing w:val="-1"/>
        </w:rPr>
        <w:t>б</w:t>
      </w:r>
      <w:r w:rsidRPr="002612C4">
        <w:rPr>
          <w:spacing w:val="1"/>
        </w:rPr>
        <w:t>о</w:t>
      </w:r>
      <w:r w:rsidRPr="002612C4">
        <w:rPr>
          <w:spacing w:val="-1"/>
        </w:rPr>
        <w:t>л</w:t>
      </w:r>
      <w:r w:rsidRPr="002612C4">
        <w:t>ее</w:t>
      </w:r>
      <w:r w:rsidRPr="002612C4">
        <w:rPr>
          <w:spacing w:val="1"/>
        </w:rPr>
        <w:t xml:space="preserve"> р</w:t>
      </w:r>
      <w:r w:rsidRPr="002612C4">
        <w:t>а</w:t>
      </w:r>
      <w:r w:rsidRPr="002612C4">
        <w:rPr>
          <w:spacing w:val="-2"/>
        </w:rPr>
        <w:t>с</w:t>
      </w:r>
      <w:r w:rsidRPr="002612C4">
        <w:rPr>
          <w:spacing w:val="-1"/>
        </w:rPr>
        <w:t>п</w:t>
      </w:r>
      <w:r w:rsidRPr="002612C4">
        <w:rPr>
          <w:spacing w:val="1"/>
        </w:rPr>
        <w:t>ро</w:t>
      </w:r>
      <w:r w:rsidRPr="002612C4">
        <w:rPr>
          <w:spacing w:val="-2"/>
        </w:rPr>
        <w:t>с</w:t>
      </w:r>
      <w:r w:rsidRPr="002612C4">
        <w:t>т</w:t>
      </w:r>
      <w:r w:rsidRPr="002612C4">
        <w:rPr>
          <w:spacing w:val="1"/>
        </w:rPr>
        <w:t>р</w:t>
      </w:r>
      <w:r w:rsidRPr="002612C4">
        <w:t>а</w:t>
      </w:r>
      <w:r w:rsidRPr="002612C4">
        <w:rPr>
          <w:spacing w:val="-1"/>
        </w:rPr>
        <w:t>н</w:t>
      </w:r>
      <w:r w:rsidRPr="002612C4">
        <w:t>е</w:t>
      </w:r>
      <w:r w:rsidRPr="002612C4">
        <w:rPr>
          <w:spacing w:val="-1"/>
        </w:rPr>
        <w:t>н</w:t>
      </w:r>
      <w:r w:rsidRPr="002612C4">
        <w:rPr>
          <w:spacing w:val="1"/>
        </w:rPr>
        <w:t>н</w:t>
      </w:r>
      <w:r w:rsidRPr="002612C4">
        <w:rPr>
          <w:spacing w:val="-1"/>
        </w:rPr>
        <w:t>ы</w:t>
      </w:r>
      <w:r w:rsidRPr="002612C4">
        <w:t>ми</w:t>
      </w:r>
      <w:r w:rsidRPr="002612C4">
        <w:rPr>
          <w:spacing w:val="1"/>
        </w:rPr>
        <w:t xml:space="preserve"> </w:t>
      </w:r>
      <w:r w:rsidRPr="002612C4">
        <w:t>и</w:t>
      </w:r>
      <w:r w:rsidRPr="002612C4">
        <w:rPr>
          <w:spacing w:val="3"/>
        </w:rPr>
        <w:t xml:space="preserve"> </w:t>
      </w:r>
      <w:r w:rsidRPr="002612C4">
        <w:t>в</w:t>
      </w:r>
      <w:r w:rsidRPr="002612C4">
        <w:rPr>
          <w:spacing w:val="-2"/>
        </w:rPr>
        <w:t>ос</w:t>
      </w:r>
      <w:r w:rsidRPr="002612C4">
        <w:t>т</w:t>
      </w:r>
      <w:r w:rsidRPr="002612C4">
        <w:rPr>
          <w:spacing w:val="1"/>
        </w:rPr>
        <w:t>р</w:t>
      </w:r>
      <w:r w:rsidRPr="002612C4">
        <w:rPr>
          <w:spacing w:val="-2"/>
        </w:rPr>
        <w:t>е</w:t>
      </w:r>
      <w:r w:rsidRPr="002612C4">
        <w:rPr>
          <w:spacing w:val="1"/>
        </w:rPr>
        <w:t>бо</w:t>
      </w:r>
      <w:r w:rsidRPr="002612C4">
        <w:t>в</w:t>
      </w:r>
      <w:r w:rsidRPr="002612C4">
        <w:rPr>
          <w:spacing w:val="-3"/>
        </w:rPr>
        <w:t>а</w:t>
      </w:r>
      <w:r w:rsidRPr="002612C4">
        <w:rPr>
          <w:spacing w:val="1"/>
        </w:rPr>
        <w:t>н</w:t>
      </w:r>
      <w:r w:rsidRPr="002612C4">
        <w:rPr>
          <w:spacing w:val="-1"/>
        </w:rPr>
        <w:t>н</w:t>
      </w:r>
      <w:r w:rsidRPr="002612C4">
        <w:rPr>
          <w:spacing w:val="1"/>
        </w:rPr>
        <w:t>ы</w:t>
      </w:r>
      <w:r w:rsidRPr="002612C4">
        <w:rPr>
          <w:spacing w:val="-3"/>
        </w:rPr>
        <w:t>м</w:t>
      </w:r>
      <w:r w:rsidRPr="002612C4">
        <w:t>и</w:t>
      </w:r>
      <w:r w:rsidRPr="002612C4">
        <w:rPr>
          <w:spacing w:val="3"/>
        </w:rPr>
        <w:t xml:space="preserve"> </w:t>
      </w:r>
      <w:r w:rsidRPr="002612C4">
        <w:rPr>
          <w:spacing w:val="-1"/>
        </w:rPr>
        <w:t>н</w:t>
      </w:r>
      <w:r w:rsidRPr="002612C4">
        <w:t xml:space="preserve">а </w:t>
      </w:r>
      <w:r w:rsidRPr="002612C4">
        <w:rPr>
          <w:spacing w:val="1"/>
        </w:rPr>
        <w:t>р</w:t>
      </w:r>
      <w:r w:rsidRPr="002612C4">
        <w:rPr>
          <w:spacing w:val="-1"/>
        </w:rPr>
        <w:t>ы</w:t>
      </w:r>
      <w:r w:rsidRPr="002612C4">
        <w:rPr>
          <w:spacing w:val="1"/>
        </w:rPr>
        <w:t>н</w:t>
      </w:r>
      <w:r w:rsidRPr="002612C4">
        <w:t>ке</w:t>
      </w:r>
      <w:r w:rsidRPr="002612C4">
        <w:rPr>
          <w:spacing w:val="3"/>
        </w:rPr>
        <w:t xml:space="preserve"> </w:t>
      </w:r>
      <w:r w:rsidRPr="002612C4">
        <w:rPr>
          <w:spacing w:val="-4"/>
        </w:rPr>
        <w:t>у</w:t>
      </w:r>
      <w:r w:rsidRPr="002612C4">
        <w:t>сл</w:t>
      </w:r>
      <w:r w:rsidRPr="002612C4">
        <w:rPr>
          <w:spacing w:val="-4"/>
        </w:rPr>
        <w:t>у</w:t>
      </w:r>
      <w:r w:rsidRPr="002612C4">
        <w:t>г</w:t>
      </w:r>
      <w:r w:rsidRPr="002612C4">
        <w:rPr>
          <w:spacing w:val="3"/>
        </w:rPr>
        <w:t xml:space="preserve"> </w:t>
      </w:r>
      <w:r w:rsidRPr="002612C4">
        <w:t>связи ста</w:t>
      </w:r>
      <w:r w:rsidRPr="002612C4">
        <w:rPr>
          <w:spacing w:val="-1"/>
        </w:rPr>
        <w:t>н</w:t>
      </w:r>
      <w:r w:rsidRPr="002612C4">
        <w:rPr>
          <w:spacing w:val="1"/>
        </w:rPr>
        <w:t>о</w:t>
      </w:r>
      <w:r w:rsidRPr="002612C4">
        <w:t>вятся</w:t>
      </w:r>
      <w:r w:rsidRPr="002612C4">
        <w:rPr>
          <w:spacing w:val="2"/>
        </w:rPr>
        <w:t xml:space="preserve"> </w:t>
      </w:r>
      <w:r w:rsidRPr="002612C4">
        <w:rPr>
          <w:spacing w:val="-3"/>
        </w:rPr>
        <w:t>у</w:t>
      </w:r>
      <w:r w:rsidRPr="002612C4">
        <w:t>сл</w:t>
      </w:r>
      <w:r w:rsidRPr="002612C4">
        <w:rPr>
          <w:spacing w:val="-4"/>
        </w:rPr>
        <w:t>у</w:t>
      </w:r>
      <w:r w:rsidRPr="002612C4">
        <w:t>ги</w:t>
      </w:r>
      <w:r w:rsidRPr="002612C4">
        <w:rPr>
          <w:spacing w:val="5"/>
        </w:rPr>
        <w:t xml:space="preserve"> </w:t>
      </w:r>
      <w:r w:rsidRPr="002612C4">
        <w:rPr>
          <w:spacing w:val="1"/>
        </w:rPr>
        <w:t>п</w:t>
      </w:r>
      <w:r w:rsidRPr="002612C4">
        <w:rPr>
          <w:spacing w:val="-1"/>
        </w:rPr>
        <w:t>о</w:t>
      </w:r>
      <w:r w:rsidRPr="002612C4">
        <w:rPr>
          <w:spacing w:val="1"/>
        </w:rPr>
        <w:t>д</w:t>
      </w:r>
      <w:r w:rsidRPr="002612C4">
        <w:t>в</w:t>
      </w:r>
      <w:r w:rsidRPr="002612C4">
        <w:rPr>
          <w:spacing w:val="-2"/>
        </w:rPr>
        <w:t>и</w:t>
      </w:r>
      <w:r w:rsidRPr="002612C4">
        <w:t>ж</w:t>
      </w:r>
      <w:r w:rsidRPr="002612C4">
        <w:rPr>
          <w:spacing w:val="-1"/>
        </w:rPr>
        <w:t>н</w:t>
      </w:r>
      <w:r w:rsidRPr="002612C4">
        <w:rPr>
          <w:spacing w:val="1"/>
        </w:rPr>
        <w:t>о</w:t>
      </w:r>
      <w:r w:rsidRPr="002612C4">
        <w:t>й</w:t>
      </w:r>
      <w:r w:rsidRPr="002612C4">
        <w:rPr>
          <w:spacing w:val="2"/>
        </w:rPr>
        <w:t xml:space="preserve"> </w:t>
      </w:r>
      <w:r w:rsidRPr="002612C4">
        <w:t>э</w:t>
      </w:r>
      <w:r w:rsidRPr="002612C4">
        <w:rPr>
          <w:spacing w:val="-1"/>
        </w:rPr>
        <w:t>л</w:t>
      </w:r>
      <w:r w:rsidRPr="002612C4">
        <w:rPr>
          <w:spacing w:val="-2"/>
        </w:rPr>
        <w:t>ек</w:t>
      </w:r>
      <w:r w:rsidRPr="002612C4">
        <w:t>т</w:t>
      </w:r>
      <w:r w:rsidRPr="002612C4">
        <w:rPr>
          <w:spacing w:val="1"/>
        </w:rPr>
        <w:t>р</w:t>
      </w:r>
      <w:r w:rsidRPr="002612C4">
        <w:rPr>
          <w:spacing w:val="-1"/>
        </w:rPr>
        <w:t>о</w:t>
      </w:r>
      <w:r w:rsidRPr="002612C4">
        <w:t>связи,</w:t>
      </w:r>
      <w:r w:rsidRPr="002612C4">
        <w:rPr>
          <w:spacing w:val="2"/>
        </w:rPr>
        <w:t xml:space="preserve"> </w:t>
      </w:r>
      <w:r w:rsidRPr="002612C4">
        <w:rPr>
          <w:spacing w:val="-2"/>
        </w:rPr>
        <w:t>к</w:t>
      </w:r>
      <w:r w:rsidRPr="002612C4">
        <w:rPr>
          <w:spacing w:val="1"/>
        </w:rPr>
        <w:t>о</w:t>
      </w:r>
      <w:r w:rsidRPr="002612C4">
        <w:rPr>
          <w:spacing w:val="-3"/>
        </w:rPr>
        <w:t>т</w:t>
      </w:r>
      <w:r w:rsidRPr="002612C4">
        <w:rPr>
          <w:spacing w:val="1"/>
        </w:rPr>
        <w:t>о</w:t>
      </w:r>
      <w:r w:rsidRPr="002612C4">
        <w:rPr>
          <w:spacing w:val="-1"/>
        </w:rPr>
        <w:t>р</w:t>
      </w:r>
      <w:r w:rsidRPr="002612C4">
        <w:t xml:space="preserve">ая </w:t>
      </w:r>
      <w:r w:rsidRPr="002612C4">
        <w:rPr>
          <w:spacing w:val="1"/>
        </w:rPr>
        <w:t>н</w:t>
      </w:r>
      <w:r w:rsidRPr="002612C4">
        <w:t>е</w:t>
      </w:r>
      <w:r w:rsidRPr="002612C4">
        <w:rPr>
          <w:spacing w:val="2"/>
        </w:rPr>
        <w:t xml:space="preserve"> </w:t>
      </w:r>
      <w:r w:rsidRPr="002612C4">
        <w:t>т</w:t>
      </w:r>
      <w:r w:rsidRPr="002612C4">
        <w:rPr>
          <w:spacing w:val="1"/>
        </w:rPr>
        <w:t>о</w:t>
      </w:r>
      <w:r w:rsidRPr="002612C4">
        <w:rPr>
          <w:spacing w:val="-1"/>
        </w:rPr>
        <w:t>ль</w:t>
      </w:r>
      <w:r w:rsidRPr="002612C4">
        <w:rPr>
          <w:spacing w:val="-2"/>
        </w:rPr>
        <w:t>к</w:t>
      </w:r>
      <w:r w:rsidRPr="002612C4">
        <w:t>о</w:t>
      </w:r>
      <w:r w:rsidRPr="002612C4">
        <w:rPr>
          <w:spacing w:val="3"/>
        </w:rPr>
        <w:t xml:space="preserve"> </w:t>
      </w:r>
      <w:r w:rsidRPr="002612C4">
        <w:t>в</w:t>
      </w:r>
      <w:r w:rsidRPr="002612C4">
        <w:rPr>
          <w:spacing w:val="-2"/>
        </w:rPr>
        <w:t>о</w:t>
      </w:r>
      <w:r w:rsidRPr="002612C4">
        <w:t>с</w:t>
      </w:r>
      <w:r w:rsidRPr="002612C4">
        <w:rPr>
          <w:spacing w:val="-1"/>
        </w:rPr>
        <w:t>п</w:t>
      </w:r>
      <w:r w:rsidRPr="002612C4">
        <w:rPr>
          <w:spacing w:val="1"/>
        </w:rPr>
        <w:t>о</w:t>
      </w:r>
      <w:r w:rsidRPr="002612C4">
        <w:rPr>
          <w:spacing w:val="-1"/>
        </w:rPr>
        <w:t>л</w:t>
      </w:r>
      <w:r w:rsidRPr="002612C4">
        <w:rPr>
          <w:spacing w:val="1"/>
        </w:rPr>
        <w:t>н</w:t>
      </w:r>
      <w:r w:rsidRPr="002612C4">
        <w:rPr>
          <w:spacing w:val="-2"/>
        </w:rPr>
        <w:t>я</w:t>
      </w:r>
      <w:r w:rsidRPr="002612C4">
        <w:t xml:space="preserve">ет </w:t>
      </w:r>
      <w:r w:rsidRPr="002612C4">
        <w:rPr>
          <w:spacing w:val="1"/>
        </w:rPr>
        <w:t>н</w:t>
      </w:r>
      <w:r w:rsidRPr="002612C4">
        <w:t>е</w:t>
      </w:r>
      <w:r w:rsidRPr="002612C4">
        <w:rPr>
          <w:spacing w:val="-1"/>
        </w:rPr>
        <w:t>д</w:t>
      </w:r>
      <w:r w:rsidRPr="002612C4">
        <w:rPr>
          <w:spacing w:val="2"/>
        </w:rPr>
        <w:t>о</w:t>
      </w:r>
      <w:r w:rsidRPr="002612C4">
        <w:t>с</w:t>
      </w:r>
      <w:r w:rsidRPr="002612C4">
        <w:rPr>
          <w:spacing w:val="-3"/>
        </w:rPr>
        <w:t>т</w:t>
      </w:r>
      <w:r w:rsidRPr="002612C4">
        <w:t>ат</w:t>
      </w:r>
      <w:r w:rsidRPr="002612C4">
        <w:rPr>
          <w:spacing w:val="1"/>
        </w:rPr>
        <w:t>о</w:t>
      </w:r>
      <w:r w:rsidRPr="002612C4">
        <w:t>к ста</w:t>
      </w:r>
      <w:r w:rsidRPr="002612C4">
        <w:rPr>
          <w:spacing w:val="-1"/>
        </w:rPr>
        <w:t>цио</w:t>
      </w:r>
      <w:r w:rsidRPr="002612C4">
        <w:rPr>
          <w:spacing w:val="1"/>
        </w:rPr>
        <w:t>н</w:t>
      </w:r>
      <w:r w:rsidRPr="002612C4">
        <w:t>а</w:t>
      </w:r>
      <w:r w:rsidRPr="002612C4">
        <w:rPr>
          <w:spacing w:val="-1"/>
        </w:rPr>
        <w:t>рн</w:t>
      </w:r>
      <w:r w:rsidRPr="002612C4">
        <w:rPr>
          <w:spacing w:val="1"/>
        </w:rPr>
        <w:t>ы</w:t>
      </w:r>
      <w:r w:rsidRPr="002612C4">
        <w:t>х</w:t>
      </w:r>
      <w:r w:rsidRPr="002612C4">
        <w:rPr>
          <w:spacing w:val="3"/>
        </w:rPr>
        <w:t xml:space="preserve"> </w:t>
      </w:r>
      <w:r w:rsidRPr="002612C4">
        <w:t>те</w:t>
      </w:r>
      <w:r w:rsidRPr="002612C4">
        <w:rPr>
          <w:spacing w:val="-1"/>
        </w:rPr>
        <w:t>л</w:t>
      </w:r>
      <w:r w:rsidRPr="002612C4">
        <w:rPr>
          <w:spacing w:val="-2"/>
        </w:rPr>
        <w:t>е</w:t>
      </w:r>
      <w:r w:rsidRPr="002612C4">
        <w:t>фо</w:t>
      </w:r>
      <w:r w:rsidRPr="002612C4">
        <w:rPr>
          <w:spacing w:val="-2"/>
        </w:rPr>
        <w:t>н</w:t>
      </w:r>
      <w:r w:rsidRPr="002612C4">
        <w:rPr>
          <w:spacing w:val="1"/>
        </w:rPr>
        <w:t>о</w:t>
      </w:r>
      <w:r w:rsidRPr="002612C4">
        <w:t>в,</w:t>
      </w:r>
      <w:r w:rsidRPr="002612C4">
        <w:rPr>
          <w:spacing w:val="2"/>
        </w:rPr>
        <w:t xml:space="preserve"> </w:t>
      </w:r>
      <w:r w:rsidRPr="002612C4">
        <w:rPr>
          <w:spacing w:val="1"/>
        </w:rPr>
        <w:t>н</w:t>
      </w:r>
      <w:r w:rsidRPr="002612C4">
        <w:t>о</w:t>
      </w:r>
      <w:r w:rsidRPr="002612C4">
        <w:rPr>
          <w:spacing w:val="3"/>
        </w:rPr>
        <w:t xml:space="preserve"> </w:t>
      </w:r>
      <w:r w:rsidRPr="002612C4">
        <w:t>и</w:t>
      </w:r>
      <w:r w:rsidRPr="002612C4">
        <w:rPr>
          <w:spacing w:val="1"/>
        </w:rPr>
        <w:t xml:space="preserve"> пр</w:t>
      </w:r>
      <w:r w:rsidRPr="002612C4">
        <w:rPr>
          <w:spacing w:val="-2"/>
        </w:rPr>
        <w:t>е</w:t>
      </w:r>
      <w:r w:rsidRPr="002612C4">
        <w:rPr>
          <w:spacing w:val="-1"/>
        </w:rPr>
        <w:t>д</w:t>
      </w:r>
      <w:r w:rsidRPr="002612C4">
        <w:rPr>
          <w:spacing w:val="1"/>
        </w:rPr>
        <w:t>о</w:t>
      </w:r>
      <w:r w:rsidRPr="002612C4">
        <w:t>ст</w:t>
      </w:r>
      <w:r w:rsidRPr="002612C4">
        <w:rPr>
          <w:spacing w:val="-3"/>
        </w:rPr>
        <w:t>а</w:t>
      </w:r>
      <w:r w:rsidRPr="002612C4">
        <w:t>в</w:t>
      </w:r>
      <w:r w:rsidRPr="002612C4">
        <w:rPr>
          <w:spacing w:val="-1"/>
        </w:rPr>
        <w:t>л</w:t>
      </w:r>
      <w:r w:rsidRPr="002612C4">
        <w:t>яет</w:t>
      </w:r>
      <w:r w:rsidRPr="002612C4">
        <w:rPr>
          <w:spacing w:val="3"/>
        </w:rPr>
        <w:t xml:space="preserve"> </w:t>
      </w:r>
      <w:r w:rsidRPr="002612C4">
        <w:t>широ</w:t>
      </w:r>
      <w:r w:rsidRPr="002612C4">
        <w:rPr>
          <w:spacing w:val="-1"/>
        </w:rPr>
        <w:t>ки</w:t>
      </w:r>
      <w:r w:rsidRPr="002612C4">
        <w:t>й</w:t>
      </w:r>
      <w:r w:rsidRPr="002612C4">
        <w:rPr>
          <w:spacing w:val="3"/>
        </w:rPr>
        <w:t xml:space="preserve"> </w:t>
      </w:r>
      <w:r w:rsidRPr="002612C4">
        <w:rPr>
          <w:spacing w:val="-2"/>
        </w:rPr>
        <w:t>с</w:t>
      </w:r>
      <w:r w:rsidRPr="002612C4">
        <w:rPr>
          <w:spacing w:val="1"/>
        </w:rPr>
        <w:t>п</w:t>
      </w:r>
      <w:r w:rsidRPr="002612C4">
        <w:t>ек</w:t>
      </w:r>
      <w:r w:rsidRPr="002612C4">
        <w:rPr>
          <w:spacing w:val="-2"/>
        </w:rPr>
        <w:t>т</w:t>
      </w:r>
      <w:r w:rsidRPr="002612C4">
        <w:t xml:space="preserve">р </w:t>
      </w:r>
      <w:r w:rsidRPr="002612C4">
        <w:rPr>
          <w:spacing w:val="1"/>
        </w:rPr>
        <w:t>д</w:t>
      </w:r>
      <w:r w:rsidRPr="002612C4">
        <w:rPr>
          <w:spacing w:val="-1"/>
        </w:rPr>
        <w:t>оп</w:t>
      </w:r>
      <w:r w:rsidRPr="002612C4">
        <w:rPr>
          <w:spacing w:val="1"/>
        </w:rPr>
        <w:t>о</w:t>
      </w:r>
      <w:r w:rsidRPr="002612C4">
        <w:rPr>
          <w:spacing w:val="-1"/>
        </w:rPr>
        <w:t>л</w:t>
      </w:r>
      <w:r w:rsidRPr="002612C4">
        <w:rPr>
          <w:spacing w:val="1"/>
        </w:rPr>
        <w:t>ни</w:t>
      </w:r>
      <w:r w:rsidRPr="002612C4">
        <w:rPr>
          <w:spacing w:val="-3"/>
        </w:rPr>
        <w:t>т</w:t>
      </w:r>
      <w:r w:rsidRPr="002612C4">
        <w:t>ел</w:t>
      </w:r>
      <w:r w:rsidRPr="002612C4">
        <w:rPr>
          <w:spacing w:val="-2"/>
        </w:rPr>
        <w:t>ь</w:t>
      </w:r>
      <w:r w:rsidRPr="002612C4">
        <w:rPr>
          <w:spacing w:val="1"/>
        </w:rPr>
        <w:t>н</w:t>
      </w:r>
      <w:r w:rsidRPr="002612C4">
        <w:rPr>
          <w:spacing w:val="-1"/>
        </w:rPr>
        <w:t>ы</w:t>
      </w:r>
      <w:r w:rsidRPr="002612C4">
        <w:t>х</w:t>
      </w:r>
      <w:r w:rsidRPr="002612C4">
        <w:rPr>
          <w:spacing w:val="15"/>
        </w:rPr>
        <w:t xml:space="preserve"> </w:t>
      </w:r>
      <w:r w:rsidRPr="002612C4">
        <w:rPr>
          <w:spacing w:val="-4"/>
        </w:rPr>
        <w:t>у</w:t>
      </w:r>
      <w:r w:rsidRPr="002612C4">
        <w:t>с</w:t>
      </w:r>
      <w:r w:rsidRPr="002612C4">
        <w:rPr>
          <w:spacing w:val="1"/>
        </w:rPr>
        <w:t>л</w:t>
      </w:r>
      <w:r w:rsidRPr="002612C4">
        <w:rPr>
          <w:spacing w:val="-4"/>
        </w:rPr>
        <w:t>у</w:t>
      </w:r>
      <w:r w:rsidRPr="002612C4">
        <w:t>г.</w:t>
      </w:r>
      <w:r w:rsidRPr="002612C4">
        <w:rPr>
          <w:spacing w:val="13"/>
        </w:rPr>
        <w:t xml:space="preserve"> </w:t>
      </w:r>
      <w:r w:rsidRPr="002612C4">
        <w:rPr>
          <w:spacing w:val="-1"/>
        </w:rPr>
        <w:t>О</w:t>
      </w:r>
      <w:r w:rsidRPr="002612C4">
        <w:rPr>
          <w:spacing w:val="1"/>
        </w:rPr>
        <w:t>б</w:t>
      </w:r>
      <w:r w:rsidRPr="002612C4">
        <w:t>щая</w:t>
      </w:r>
      <w:r w:rsidRPr="002612C4">
        <w:rPr>
          <w:spacing w:val="14"/>
        </w:rPr>
        <w:t xml:space="preserve"> </w:t>
      </w:r>
      <w:r w:rsidRPr="002612C4">
        <w:t>ч</w:t>
      </w:r>
      <w:r w:rsidRPr="002612C4">
        <w:rPr>
          <w:spacing w:val="1"/>
        </w:rPr>
        <w:t>и</w:t>
      </w:r>
      <w:r w:rsidRPr="002612C4">
        <w:t>сле</w:t>
      </w:r>
      <w:r w:rsidRPr="002612C4">
        <w:rPr>
          <w:spacing w:val="-2"/>
        </w:rPr>
        <w:t>н</w:t>
      </w:r>
      <w:r w:rsidRPr="002612C4">
        <w:rPr>
          <w:spacing w:val="-1"/>
        </w:rPr>
        <w:t>н</w:t>
      </w:r>
      <w:r w:rsidRPr="002612C4">
        <w:rPr>
          <w:spacing w:val="1"/>
        </w:rPr>
        <w:t>о</w:t>
      </w:r>
      <w:r w:rsidRPr="002612C4">
        <w:t>сть</w:t>
      </w:r>
      <w:r w:rsidRPr="002612C4">
        <w:rPr>
          <w:spacing w:val="13"/>
        </w:rPr>
        <w:t xml:space="preserve"> </w:t>
      </w:r>
      <w:r w:rsidRPr="002612C4">
        <w:t>а</w:t>
      </w:r>
      <w:r w:rsidRPr="002612C4">
        <w:rPr>
          <w:spacing w:val="-1"/>
        </w:rPr>
        <w:t>б</w:t>
      </w:r>
      <w:r w:rsidRPr="002612C4">
        <w:rPr>
          <w:spacing w:val="1"/>
        </w:rPr>
        <w:t>о</w:t>
      </w:r>
      <w:r w:rsidRPr="002612C4">
        <w:rPr>
          <w:spacing w:val="-1"/>
        </w:rPr>
        <w:t>н</w:t>
      </w:r>
      <w:r w:rsidRPr="002612C4">
        <w:t>е</w:t>
      </w:r>
      <w:r w:rsidRPr="002612C4">
        <w:rPr>
          <w:spacing w:val="1"/>
        </w:rPr>
        <w:t>н</w:t>
      </w:r>
      <w:r w:rsidRPr="002612C4">
        <w:rPr>
          <w:spacing w:val="-3"/>
        </w:rPr>
        <w:t>т</w:t>
      </w:r>
      <w:r w:rsidRPr="002612C4">
        <w:rPr>
          <w:spacing w:val="1"/>
        </w:rPr>
        <w:t>о</w:t>
      </w:r>
      <w:r w:rsidRPr="002612C4">
        <w:t>в</w:t>
      </w:r>
      <w:r w:rsidRPr="002612C4">
        <w:rPr>
          <w:spacing w:val="13"/>
        </w:rPr>
        <w:t xml:space="preserve"> </w:t>
      </w:r>
      <w:r w:rsidRPr="002612C4">
        <w:t>с</w:t>
      </w:r>
      <w:r w:rsidRPr="002612C4">
        <w:rPr>
          <w:spacing w:val="1"/>
        </w:rPr>
        <w:t>о</w:t>
      </w:r>
      <w:r w:rsidRPr="002612C4">
        <w:rPr>
          <w:spacing w:val="-3"/>
        </w:rPr>
        <w:t>т</w:t>
      </w:r>
      <w:r w:rsidRPr="002612C4">
        <w:rPr>
          <w:spacing w:val="-1"/>
        </w:rPr>
        <w:t>о</w:t>
      </w:r>
      <w:r w:rsidRPr="002612C4">
        <w:t>вой</w:t>
      </w:r>
      <w:r w:rsidRPr="002612C4">
        <w:rPr>
          <w:spacing w:val="15"/>
        </w:rPr>
        <w:t xml:space="preserve"> </w:t>
      </w:r>
      <w:r w:rsidRPr="002612C4">
        <w:t>свя</w:t>
      </w:r>
      <w:r w:rsidRPr="002612C4">
        <w:rPr>
          <w:spacing w:val="-3"/>
        </w:rPr>
        <w:t>з</w:t>
      </w:r>
      <w:r w:rsidRPr="002612C4">
        <w:t>и</w:t>
      </w:r>
      <w:r w:rsidRPr="002612C4">
        <w:rPr>
          <w:spacing w:val="23"/>
        </w:rPr>
        <w:t xml:space="preserve"> </w:t>
      </w:r>
      <w:r w:rsidRPr="002612C4">
        <w:rPr>
          <w:spacing w:val="-4"/>
        </w:rPr>
        <w:t>у</w:t>
      </w:r>
      <w:r w:rsidRPr="002612C4">
        <w:t>ве</w:t>
      </w:r>
      <w:r w:rsidRPr="002612C4">
        <w:rPr>
          <w:spacing w:val="-1"/>
        </w:rPr>
        <w:t>л</w:t>
      </w:r>
      <w:r w:rsidRPr="002612C4">
        <w:rPr>
          <w:spacing w:val="1"/>
        </w:rPr>
        <w:t>и</w:t>
      </w:r>
      <w:r w:rsidRPr="002612C4">
        <w:t>ч</w:t>
      </w:r>
      <w:r w:rsidRPr="002612C4">
        <w:rPr>
          <w:spacing w:val="1"/>
        </w:rPr>
        <w:t>и</w:t>
      </w:r>
      <w:r w:rsidRPr="002612C4">
        <w:t>вается с</w:t>
      </w:r>
      <w:r w:rsidRPr="002612C4">
        <w:rPr>
          <w:spacing w:val="3"/>
        </w:rPr>
        <w:t xml:space="preserve"> </w:t>
      </w:r>
      <w:r w:rsidRPr="002612C4">
        <w:rPr>
          <w:spacing w:val="1"/>
        </w:rPr>
        <w:t>к</w:t>
      </w:r>
      <w:r w:rsidRPr="002612C4">
        <w:t>а</w:t>
      </w:r>
      <w:r w:rsidRPr="002612C4">
        <w:rPr>
          <w:spacing w:val="-2"/>
        </w:rPr>
        <w:t>ж</w:t>
      </w:r>
      <w:r w:rsidRPr="002612C4">
        <w:rPr>
          <w:spacing w:val="1"/>
        </w:rPr>
        <w:t>ды</w:t>
      </w:r>
      <w:r w:rsidRPr="002612C4">
        <w:t xml:space="preserve">м </w:t>
      </w:r>
      <w:r w:rsidRPr="002612C4">
        <w:rPr>
          <w:spacing w:val="1"/>
        </w:rPr>
        <w:t>д</w:t>
      </w:r>
      <w:r w:rsidRPr="002612C4">
        <w:rPr>
          <w:spacing w:val="-1"/>
        </w:rPr>
        <w:t>н</w:t>
      </w:r>
      <w:r w:rsidRPr="002612C4">
        <w:t>ем</w:t>
      </w:r>
      <w:r w:rsidRPr="002612C4">
        <w:rPr>
          <w:spacing w:val="2"/>
        </w:rPr>
        <w:t xml:space="preserve"> </w:t>
      </w:r>
      <w:r w:rsidRPr="002612C4">
        <w:t>в</w:t>
      </w:r>
      <w:r w:rsidRPr="002612C4">
        <w:rPr>
          <w:spacing w:val="2"/>
        </w:rPr>
        <w:t xml:space="preserve"> </w:t>
      </w:r>
      <w:r w:rsidRPr="002612C4">
        <w:t>связи</w:t>
      </w:r>
      <w:r w:rsidRPr="002612C4">
        <w:rPr>
          <w:spacing w:val="3"/>
        </w:rPr>
        <w:t xml:space="preserve"> </w:t>
      </w:r>
      <w:r w:rsidRPr="002612C4">
        <w:t>с</w:t>
      </w:r>
      <w:r w:rsidRPr="002612C4">
        <w:rPr>
          <w:spacing w:val="3"/>
        </w:rPr>
        <w:t xml:space="preserve"> </w:t>
      </w:r>
      <w:r w:rsidRPr="002612C4">
        <w:rPr>
          <w:spacing w:val="-4"/>
        </w:rPr>
        <w:t>у</w:t>
      </w:r>
      <w:r w:rsidRPr="002612C4">
        <w:t>ста</w:t>
      </w:r>
      <w:r w:rsidRPr="002612C4">
        <w:rPr>
          <w:spacing w:val="1"/>
        </w:rPr>
        <w:t>но</w:t>
      </w:r>
      <w:r w:rsidRPr="002612C4">
        <w:t>в</w:t>
      </w:r>
      <w:r w:rsidRPr="002612C4">
        <w:rPr>
          <w:spacing w:val="-3"/>
        </w:rPr>
        <w:t>к</w:t>
      </w:r>
      <w:r w:rsidRPr="002612C4">
        <w:rPr>
          <w:spacing w:val="1"/>
        </w:rPr>
        <w:t>о</w:t>
      </w:r>
      <w:r w:rsidRPr="002612C4">
        <w:t>й</w:t>
      </w:r>
      <w:r w:rsidRPr="002612C4">
        <w:rPr>
          <w:spacing w:val="3"/>
        </w:rPr>
        <w:t xml:space="preserve"> </w:t>
      </w:r>
      <w:r w:rsidRPr="002612C4">
        <w:t xml:space="preserve">в </w:t>
      </w:r>
      <w:r w:rsidRPr="002612C4">
        <w:rPr>
          <w:spacing w:val="-3"/>
        </w:rPr>
        <w:t>М</w:t>
      </w:r>
      <w:r w:rsidRPr="002612C4">
        <w:t>О</w:t>
      </w:r>
      <w:r w:rsidRPr="002612C4">
        <w:rPr>
          <w:spacing w:val="19"/>
        </w:rPr>
        <w:t xml:space="preserve"> </w:t>
      </w:r>
      <w:r w:rsidRPr="002612C4">
        <w:rPr>
          <w:spacing w:val="1"/>
        </w:rPr>
        <w:t>р.</w:t>
      </w:r>
      <w:r w:rsidRPr="002612C4">
        <w:rPr>
          <w:spacing w:val="7"/>
        </w:rPr>
        <w:t xml:space="preserve"> п.</w:t>
      </w:r>
      <w:r w:rsidRPr="002612C4">
        <w:rPr>
          <w:spacing w:val="1"/>
        </w:rPr>
        <w:t xml:space="preserve"> </w:t>
      </w:r>
      <w:r w:rsidRPr="002612C4">
        <w:t>В</w:t>
      </w:r>
      <w:r w:rsidRPr="002612C4">
        <w:rPr>
          <w:spacing w:val="-1"/>
        </w:rPr>
        <w:t>ол</w:t>
      </w:r>
      <w:r w:rsidRPr="002612C4">
        <w:rPr>
          <w:spacing w:val="1"/>
        </w:rPr>
        <w:t>о</w:t>
      </w:r>
      <w:r w:rsidRPr="002612C4">
        <w:rPr>
          <w:spacing w:val="-3"/>
        </w:rPr>
        <w:t>в</w:t>
      </w:r>
      <w:r w:rsidRPr="002612C4">
        <w:t>о Воловского района Тульской области</w:t>
      </w:r>
      <w:r w:rsidRPr="002612C4">
        <w:rPr>
          <w:spacing w:val="1"/>
        </w:rPr>
        <w:t xml:space="preserve"> </w:t>
      </w:r>
      <w:r w:rsidRPr="002612C4">
        <w:t>сл</w:t>
      </w:r>
      <w:r w:rsidRPr="002612C4">
        <w:rPr>
          <w:spacing w:val="-3"/>
        </w:rPr>
        <w:t>е</w:t>
      </w:r>
      <w:r w:rsidRPr="002612C4">
        <w:rPr>
          <w:spacing w:val="1"/>
        </w:rPr>
        <w:t>д</w:t>
      </w:r>
      <w:r w:rsidRPr="002612C4">
        <w:rPr>
          <w:spacing w:val="-4"/>
        </w:rPr>
        <w:t>у</w:t>
      </w:r>
      <w:r w:rsidRPr="002612C4">
        <w:rPr>
          <w:spacing w:val="-1"/>
        </w:rPr>
        <w:t>ю</w:t>
      </w:r>
      <w:r w:rsidRPr="002612C4">
        <w:t>щих</w:t>
      </w:r>
      <w:r w:rsidRPr="002612C4">
        <w:rPr>
          <w:spacing w:val="4"/>
        </w:rPr>
        <w:t xml:space="preserve"> </w:t>
      </w:r>
      <w:r w:rsidRPr="002612C4">
        <w:rPr>
          <w:spacing w:val="1"/>
        </w:rPr>
        <w:t>б</w:t>
      </w:r>
      <w:r w:rsidRPr="002612C4">
        <w:rPr>
          <w:spacing w:val="-2"/>
        </w:rPr>
        <w:t>а</w:t>
      </w:r>
      <w:r w:rsidRPr="002612C4">
        <w:t>ш</w:t>
      </w:r>
      <w:r w:rsidRPr="002612C4">
        <w:rPr>
          <w:spacing w:val="-3"/>
        </w:rPr>
        <w:t>е</w:t>
      </w:r>
      <w:r w:rsidRPr="002612C4">
        <w:t>н</w:t>
      </w:r>
      <w:r w:rsidRPr="002612C4">
        <w:rPr>
          <w:spacing w:val="3"/>
        </w:rPr>
        <w:t xml:space="preserve"> </w:t>
      </w:r>
      <w:r w:rsidRPr="002612C4">
        <w:t>се</w:t>
      </w:r>
      <w:r w:rsidRPr="002612C4">
        <w:rPr>
          <w:spacing w:val="-3"/>
        </w:rPr>
        <w:t>т</w:t>
      </w:r>
      <w:r w:rsidRPr="002612C4">
        <w:t>и с</w:t>
      </w:r>
      <w:r w:rsidRPr="002612C4">
        <w:rPr>
          <w:spacing w:val="1"/>
        </w:rPr>
        <w:t>о</w:t>
      </w:r>
      <w:r w:rsidRPr="002612C4">
        <w:rPr>
          <w:spacing w:val="-3"/>
        </w:rPr>
        <w:t>т</w:t>
      </w:r>
      <w:r w:rsidRPr="002612C4">
        <w:rPr>
          <w:spacing w:val="1"/>
        </w:rPr>
        <w:t>о</w:t>
      </w:r>
      <w:r w:rsidRPr="002612C4">
        <w:t>в</w:t>
      </w:r>
      <w:r w:rsidRPr="002612C4">
        <w:rPr>
          <w:spacing w:val="-2"/>
        </w:rPr>
        <w:t>о</w:t>
      </w:r>
      <w:r w:rsidRPr="002612C4">
        <w:t>й</w:t>
      </w:r>
      <w:r w:rsidRPr="002612C4">
        <w:rPr>
          <w:spacing w:val="1"/>
        </w:rPr>
        <w:t xml:space="preserve"> </w:t>
      </w:r>
      <w:r w:rsidRPr="002612C4">
        <w:t>р</w:t>
      </w:r>
      <w:r w:rsidRPr="002612C4">
        <w:rPr>
          <w:spacing w:val="-2"/>
        </w:rPr>
        <w:t>а</w:t>
      </w:r>
      <w:r w:rsidRPr="002612C4">
        <w:rPr>
          <w:spacing w:val="-1"/>
        </w:rPr>
        <w:t>д</w:t>
      </w:r>
      <w:r w:rsidRPr="002612C4">
        <w:rPr>
          <w:spacing w:val="2"/>
        </w:rPr>
        <w:t>и</w:t>
      </w:r>
      <w:r w:rsidRPr="002612C4">
        <w:rPr>
          <w:spacing w:val="1"/>
        </w:rPr>
        <w:t>о</w:t>
      </w:r>
      <w:r w:rsidRPr="002612C4">
        <w:t>те</w:t>
      </w:r>
      <w:r w:rsidRPr="002612C4">
        <w:rPr>
          <w:spacing w:val="-1"/>
        </w:rPr>
        <w:t>л</w:t>
      </w:r>
      <w:r w:rsidRPr="002612C4">
        <w:rPr>
          <w:spacing w:val="-2"/>
        </w:rPr>
        <w:t>еф</w:t>
      </w:r>
      <w:r w:rsidRPr="002612C4">
        <w:rPr>
          <w:spacing w:val="1"/>
        </w:rPr>
        <w:t>о</w:t>
      </w:r>
      <w:r w:rsidRPr="002612C4">
        <w:rPr>
          <w:spacing w:val="-1"/>
        </w:rPr>
        <w:t>н</w:t>
      </w:r>
      <w:r w:rsidRPr="002612C4">
        <w:rPr>
          <w:spacing w:val="1"/>
        </w:rPr>
        <w:t>н</w:t>
      </w:r>
      <w:r w:rsidRPr="002612C4">
        <w:rPr>
          <w:spacing w:val="-1"/>
        </w:rPr>
        <w:t>о</w:t>
      </w:r>
      <w:r w:rsidRPr="002612C4">
        <w:t>й</w:t>
      </w:r>
      <w:r w:rsidRPr="002612C4">
        <w:rPr>
          <w:spacing w:val="1"/>
        </w:rPr>
        <w:t xml:space="preserve"> </w:t>
      </w:r>
      <w:r w:rsidRPr="002612C4">
        <w:t>с</w:t>
      </w:r>
      <w:r w:rsidRPr="002612C4">
        <w:rPr>
          <w:spacing w:val="-1"/>
        </w:rPr>
        <w:t>в</w:t>
      </w:r>
      <w:r w:rsidRPr="002612C4">
        <w:t>я</w:t>
      </w:r>
      <w:r w:rsidRPr="002612C4">
        <w:rPr>
          <w:spacing w:val="-3"/>
        </w:rPr>
        <w:t>з</w:t>
      </w:r>
      <w:r w:rsidRPr="002612C4">
        <w:rPr>
          <w:spacing w:val="1"/>
        </w:rPr>
        <w:t>и</w:t>
      </w:r>
      <w:r w:rsidRPr="002612C4">
        <w:t>:</w:t>
      </w:r>
    </w:p>
    <w:p w:rsidR="00F37829" w:rsidRPr="002612C4" w:rsidRDefault="00F37829" w:rsidP="00EB08FC">
      <w:pPr>
        <w:suppressAutoHyphens/>
        <w:spacing w:after="0" w:line="360" w:lineRule="auto"/>
        <w:ind w:firstLine="851"/>
        <w:jc w:val="both"/>
      </w:pPr>
      <w:r w:rsidRPr="002612C4">
        <w:rPr>
          <w:spacing w:val="1"/>
        </w:rPr>
        <w:t>1</w:t>
      </w:r>
      <w:r w:rsidRPr="002612C4">
        <w:t>.</w:t>
      </w:r>
      <w:r w:rsidRPr="002612C4">
        <w:rPr>
          <w:spacing w:val="69"/>
        </w:rPr>
        <w:t xml:space="preserve"> </w:t>
      </w:r>
      <w:r w:rsidRPr="002612C4">
        <w:t>Башня</w:t>
      </w:r>
      <w:r w:rsidRPr="002612C4">
        <w:rPr>
          <w:spacing w:val="26"/>
        </w:rPr>
        <w:t xml:space="preserve"> </w:t>
      </w:r>
      <w:r w:rsidRPr="002612C4">
        <w:rPr>
          <w:spacing w:val="1"/>
        </w:rPr>
        <w:t>д</w:t>
      </w:r>
      <w:r w:rsidRPr="002612C4">
        <w:rPr>
          <w:spacing w:val="-1"/>
        </w:rPr>
        <w:t>л</w:t>
      </w:r>
      <w:r w:rsidRPr="002612C4">
        <w:t>я</w:t>
      </w:r>
      <w:r w:rsidRPr="002612C4">
        <w:rPr>
          <w:spacing w:val="29"/>
        </w:rPr>
        <w:t xml:space="preserve"> </w:t>
      </w:r>
      <w:r w:rsidRPr="002612C4">
        <w:rPr>
          <w:spacing w:val="1"/>
        </w:rPr>
        <w:t>б</w:t>
      </w:r>
      <w:r w:rsidRPr="002612C4">
        <w:t>а</w:t>
      </w:r>
      <w:r w:rsidRPr="002612C4">
        <w:rPr>
          <w:spacing w:val="-3"/>
        </w:rPr>
        <w:t>з</w:t>
      </w:r>
      <w:r w:rsidRPr="002612C4">
        <w:rPr>
          <w:spacing w:val="1"/>
        </w:rPr>
        <w:t>о</w:t>
      </w:r>
      <w:r w:rsidRPr="002612C4">
        <w:rPr>
          <w:spacing w:val="-3"/>
        </w:rPr>
        <w:t>в</w:t>
      </w:r>
      <w:r w:rsidRPr="002612C4">
        <w:rPr>
          <w:spacing w:val="1"/>
        </w:rPr>
        <w:t>о</w:t>
      </w:r>
      <w:r w:rsidRPr="002612C4">
        <w:t>й</w:t>
      </w:r>
      <w:r w:rsidRPr="002612C4">
        <w:rPr>
          <w:spacing w:val="26"/>
        </w:rPr>
        <w:t xml:space="preserve"> </w:t>
      </w:r>
      <w:r w:rsidRPr="002612C4">
        <w:t>ста</w:t>
      </w:r>
      <w:r w:rsidRPr="002612C4">
        <w:rPr>
          <w:spacing w:val="-1"/>
        </w:rPr>
        <w:t>н</w:t>
      </w:r>
      <w:r w:rsidRPr="002612C4">
        <w:rPr>
          <w:spacing w:val="1"/>
        </w:rPr>
        <w:t>ц</w:t>
      </w:r>
      <w:r w:rsidRPr="002612C4">
        <w:rPr>
          <w:spacing w:val="-1"/>
        </w:rPr>
        <w:t>и</w:t>
      </w:r>
      <w:r w:rsidRPr="002612C4">
        <w:t>и</w:t>
      </w:r>
      <w:r w:rsidRPr="002612C4">
        <w:rPr>
          <w:spacing w:val="29"/>
        </w:rPr>
        <w:t xml:space="preserve"> </w:t>
      </w:r>
      <w:r w:rsidRPr="002612C4">
        <w:t>сети</w:t>
      </w:r>
      <w:r w:rsidRPr="002612C4">
        <w:rPr>
          <w:spacing w:val="29"/>
        </w:rPr>
        <w:t xml:space="preserve"> </w:t>
      </w:r>
      <w:r w:rsidRPr="002612C4">
        <w:rPr>
          <w:spacing w:val="-2"/>
        </w:rPr>
        <w:t>с</w:t>
      </w:r>
      <w:r w:rsidRPr="002612C4">
        <w:rPr>
          <w:spacing w:val="1"/>
        </w:rPr>
        <w:t>о</w:t>
      </w:r>
      <w:r w:rsidRPr="002612C4">
        <w:rPr>
          <w:spacing w:val="-3"/>
        </w:rPr>
        <w:t>т</w:t>
      </w:r>
      <w:r w:rsidRPr="002612C4">
        <w:rPr>
          <w:spacing w:val="1"/>
        </w:rPr>
        <w:t>о</w:t>
      </w:r>
      <w:r w:rsidRPr="002612C4">
        <w:rPr>
          <w:spacing w:val="-3"/>
        </w:rPr>
        <w:t>в</w:t>
      </w:r>
      <w:r w:rsidRPr="002612C4">
        <w:rPr>
          <w:spacing w:val="1"/>
        </w:rPr>
        <w:t>о</w:t>
      </w:r>
      <w:r w:rsidRPr="002612C4">
        <w:t>й</w:t>
      </w:r>
      <w:r w:rsidRPr="002612C4">
        <w:rPr>
          <w:spacing w:val="29"/>
        </w:rPr>
        <w:t xml:space="preserve"> </w:t>
      </w:r>
      <w:r w:rsidRPr="002612C4">
        <w:t>свя</w:t>
      </w:r>
      <w:r w:rsidRPr="002612C4">
        <w:rPr>
          <w:spacing w:val="-3"/>
        </w:rPr>
        <w:t>з</w:t>
      </w:r>
      <w:r w:rsidRPr="002612C4">
        <w:t>и</w:t>
      </w:r>
      <w:r w:rsidRPr="002612C4">
        <w:rPr>
          <w:spacing w:val="36"/>
        </w:rPr>
        <w:t xml:space="preserve"> </w:t>
      </w:r>
      <w:r w:rsidRPr="002612C4">
        <w:rPr>
          <w:spacing w:val="-1"/>
        </w:rPr>
        <w:t>«</w:t>
      </w:r>
      <w:r w:rsidRPr="002612C4">
        <w:t>Би</w:t>
      </w:r>
      <w:r w:rsidRPr="002612C4">
        <w:rPr>
          <w:rStyle w:val="ac"/>
          <w:sz w:val="24"/>
          <w:szCs w:val="24"/>
        </w:rPr>
        <w:t>Л</w:t>
      </w:r>
      <w:r w:rsidRPr="002612C4">
        <w:t>а</w:t>
      </w:r>
      <w:r w:rsidRPr="002612C4">
        <w:rPr>
          <w:spacing w:val="-2"/>
        </w:rPr>
        <w:t>й</w:t>
      </w:r>
      <w:r w:rsidRPr="002612C4">
        <w:rPr>
          <w:spacing w:val="1"/>
        </w:rPr>
        <w:t>н</w:t>
      </w:r>
      <w:r w:rsidRPr="002612C4">
        <w:rPr>
          <w:spacing w:val="-4"/>
        </w:rPr>
        <w:t>»</w:t>
      </w:r>
      <w:r w:rsidRPr="002612C4">
        <w:t>,</w:t>
      </w:r>
      <w:r w:rsidRPr="002612C4">
        <w:rPr>
          <w:spacing w:val="29"/>
        </w:rPr>
        <w:t xml:space="preserve"> </w:t>
      </w:r>
      <w:r w:rsidRPr="002612C4">
        <w:rPr>
          <w:spacing w:val="1"/>
        </w:rPr>
        <w:t>р</w:t>
      </w:r>
      <w:r w:rsidRPr="002612C4">
        <w:t>ас</w:t>
      </w:r>
      <w:r w:rsidRPr="002612C4">
        <w:rPr>
          <w:spacing w:val="-1"/>
        </w:rPr>
        <w:t>п</w:t>
      </w:r>
      <w:r w:rsidRPr="002612C4">
        <w:rPr>
          <w:spacing w:val="1"/>
        </w:rPr>
        <w:t>о</w:t>
      </w:r>
      <w:r w:rsidRPr="002612C4">
        <w:rPr>
          <w:spacing w:val="-1"/>
        </w:rPr>
        <w:t>ло</w:t>
      </w:r>
      <w:r w:rsidRPr="002612C4">
        <w:t>ж</w:t>
      </w:r>
      <w:r w:rsidRPr="002612C4">
        <w:rPr>
          <w:spacing w:val="-1"/>
        </w:rPr>
        <w:t>е</w:t>
      </w:r>
      <w:r w:rsidRPr="002612C4">
        <w:rPr>
          <w:spacing w:val="1"/>
        </w:rPr>
        <w:t>нн</w:t>
      </w:r>
      <w:r w:rsidRPr="002612C4">
        <w:rPr>
          <w:spacing w:val="-2"/>
        </w:rPr>
        <w:t>а</w:t>
      </w:r>
      <w:r w:rsidRPr="002612C4">
        <w:t>я</w:t>
      </w:r>
      <w:r w:rsidRPr="002612C4">
        <w:rPr>
          <w:spacing w:val="29"/>
        </w:rPr>
        <w:t xml:space="preserve"> </w:t>
      </w:r>
      <w:r w:rsidRPr="002612C4">
        <w:rPr>
          <w:spacing w:val="-1"/>
        </w:rPr>
        <w:t>п</w:t>
      </w:r>
      <w:r w:rsidRPr="002612C4">
        <w:t>о а</w:t>
      </w:r>
      <w:r w:rsidRPr="002612C4">
        <w:rPr>
          <w:spacing w:val="-1"/>
        </w:rPr>
        <w:t>д</w:t>
      </w:r>
      <w:r w:rsidRPr="002612C4">
        <w:rPr>
          <w:spacing w:val="1"/>
        </w:rPr>
        <w:t>р</w:t>
      </w:r>
      <w:r w:rsidRPr="002612C4">
        <w:t>ес</w:t>
      </w:r>
      <w:r w:rsidRPr="002612C4">
        <w:rPr>
          <w:spacing w:val="-3"/>
        </w:rPr>
        <w:t>у</w:t>
      </w:r>
      <w:r w:rsidRPr="002612C4">
        <w:t>:</w:t>
      </w:r>
      <w:r w:rsidRPr="002612C4">
        <w:rPr>
          <w:spacing w:val="1"/>
        </w:rPr>
        <w:t xml:space="preserve"> </w:t>
      </w:r>
      <w:r w:rsidRPr="002612C4">
        <w:t>Т</w:t>
      </w:r>
      <w:r w:rsidRPr="002612C4">
        <w:rPr>
          <w:spacing w:val="-3"/>
        </w:rPr>
        <w:t>у</w:t>
      </w:r>
      <w:r w:rsidRPr="002612C4">
        <w:rPr>
          <w:spacing w:val="-1"/>
        </w:rPr>
        <w:t>ль</w:t>
      </w:r>
      <w:r w:rsidRPr="002612C4">
        <w:t>ская</w:t>
      </w:r>
      <w:r w:rsidRPr="002612C4">
        <w:rPr>
          <w:spacing w:val="1"/>
        </w:rPr>
        <w:t xml:space="preserve"> </w:t>
      </w:r>
      <w:r w:rsidRPr="002612C4">
        <w:t>об</w:t>
      </w:r>
      <w:r w:rsidRPr="002612C4">
        <w:rPr>
          <w:spacing w:val="-2"/>
        </w:rPr>
        <w:t>л</w:t>
      </w:r>
      <w:r w:rsidRPr="002612C4">
        <w:t>аст</w:t>
      </w:r>
      <w:r w:rsidRPr="002612C4">
        <w:rPr>
          <w:spacing w:val="-1"/>
        </w:rPr>
        <w:t>ь</w:t>
      </w:r>
      <w:r w:rsidRPr="002612C4">
        <w:t>,</w:t>
      </w:r>
      <w:r w:rsidRPr="002612C4">
        <w:rPr>
          <w:spacing w:val="-1"/>
        </w:rPr>
        <w:t xml:space="preserve"> </w:t>
      </w:r>
      <w:r w:rsidRPr="002612C4">
        <w:t>В</w:t>
      </w:r>
      <w:r w:rsidRPr="002612C4">
        <w:rPr>
          <w:spacing w:val="1"/>
        </w:rPr>
        <w:t>о</w:t>
      </w:r>
      <w:r w:rsidRPr="002612C4">
        <w:rPr>
          <w:spacing w:val="-1"/>
        </w:rPr>
        <w:t>л</w:t>
      </w:r>
      <w:r w:rsidRPr="002612C4">
        <w:rPr>
          <w:spacing w:val="1"/>
        </w:rPr>
        <w:t>о</w:t>
      </w:r>
      <w:r w:rsidRPr="002612C4">
        <w:t>вс</w:t>
      </w:r>
      <w:r w:rsidRPr="002612C4">
        <w:rPr>
          <w:spacing w:val="-3"/>
        </w:rPr>
        <w:t>к</w:t>
      </w:r>
      <w:r w:rsidRPr="002612C4">
        <w:rPr>
          <w:spacing w:val="-1"/>
        </w:rPr>
        <w:t>и</w:t>
      </w:r>
      <w:r w:rsidRPr="002612C4">
        <w:t>й</w:t>
      </w:r>
      <w:r w:rsidRPr="002612C4">
        <w:rPr>
          <w:spacing w:val="1"/>
        </w:rPr>
        <w:t xml:space="preserve"> </w:t>
      </w:r>
      <w:r w:rsidRPr="002612C4">
        <w:t>р</w:t>
      </w:r>
      <w:r w:rsidRPr="002612C4">
        <w:rPr>
          <w:spacing w:val="-2"/>
        </w:rPr>
        <w:t>а</w:t>
      </w:r>
      <w:r w:rsidRPr="002612C4">
        <w:rPr>
          <w:spacing w:val="1"/>
        </w:rPr>
        <w:t>й</w:t>
      </w:r>
      <w:r w:rsidRPr="002612C4">
        <w:rPr>
          <w:spacing w:val="-1"/>
        </w:rPr>
        <w:t>о</w:t>
      </w:r>
      <w:r w:rsidRPr="002612C4">
        <w:rPr>
          <w:spacing w:val="1"/>
        </w:rPr>
        <w:t>н</w:t>
      </w:r>
      <w:r w:rsidRPr="002612C4">
        <w:t>,</w:t>
      </w:r>
      <w:r w:rsidRPr="002612C4">
        <w:rPr>
          <w:spacing w:val="-1"/>
        </w:rPr>
        <w:t xml:space="preserve"> </w:t>
      </w:r>
      <w:r w:rsidRPr="002612C4">
        <w:rPr>
          <w:spacing w:val="1"/>
        </w:rPr>
        <w:t>п</w:t>
      </w:r>
      <w:r w:rsidRPr="002612C4">
        <w:t>.</w:t>
      </w:r>
      <w:r w:rsidRPr="002612C4">
        <w:rPr>
          <w:spacing w:val="-1"/>
        </w:rPr>
        <w:t xml:space="preserve"> </w:t>
      </w:r>
      <w:r w:rsidRPr="002612C4">
        <w:rPr>
          <w:spacing w:val="-3"/>
        </w:rPr>
        <w:t>В</w:t>
      </w:r>
      <w:r w:rsidRPr="002612C4">
        <w:rPr>
          <w:spacing w:val="1"/>
        </w:rPr>
        <w:t>о</w:t>
      </w:r>
      <w:r w:rsidRPr="002612C4">
        <w:rPr>
          <w:spacing w:val="-1"/>
        </w:rPr>
        <w:t>л</w:t>
      </w:r>
      <w:r w:rsidRPr="002612C4">
        <w:rPr>
          <w:spacing w:val="1"/>
        </w:rPr>
        <w:t>о</w:t>
      </w:r>
      <w:r w:rsidRPr="002612C4">
        <w:rPr>
          <w:spacing w:val="-3"/>
        </w:rPr>
        <w:t>в</w:t>
      </w:r>
      <w:r w:rsidRPr="002612C4">
        <w:rPr>
          <w:spacing w:val="1"/>
        </w:rPr>
        <w:t>о</w:t>
      </w:r>
      <w:r w:rsidRPr="002612C4">
        <w:t>;</w:t>
      </w:r>
    </w:p>
    <w:p w:rsidR="00F37829" w:rsidRPr="002612C4" w:rsidRDefault="00F37829" w:rsidP="00EB08FC">
      <w:pPr>
        <w:suppressAutoHyphens/>
        <w:spacing w:after="0" w:line="360" w:lineRule="auto"/>
        <w:ind w:firstLine="851"/>
        <w:jc w:val="both"/>
      </w:pPr>
      <w:r w:rsidRPr="002612C4">
        <w:rPr>
          <w:spacing w:val="1"/>
        </w:rPr>
        <w:t>2</w:t>
      </w:r>
      <w:r w:rsidRPr="002612C4">
        <w:t>.</w:t>
      </w:r>
      <w:r w:rsidRPr="002612C4">
        <w:rPr>
          <w:spacing w:val="69"/>
        </w:rPr>
        <w:t xml:space="preserve"> </w:t>
      </w:r>
      <w:r w:rsidRPr="002612C4">
        <w:t>Башня</w:t>
      </w:r>
      <w:r w:rsidRPr="002612C4">
        <w:rPr>
          <w:spacing w:val="22"/>
        </w:rPr>
        <w:t xml:space="preserve"> </w:t>
      </w:r>
      <w:r w:rsidRPr="002612C4">
        <w:rPr>
          <w:spacing w:val="1"/>
        </w:rPr>
        <w:t>д</w:t>
      </w:r>
      <w:r w:rsidRPr="002612C4">
        <w:rPr>
          <w:spacing w:val="-3"/>
        </w:rPr>
        <w:t>л</w:t>
      </w:r>
      <w:r w:rsidRPr="002612C4">
        <w:t>я</w:t>
      </w:r>
      <w:r w:rsidRPr="002612C4">
        <w:rPr>
          <w:spacing w:val="21"/>
        </w:rPr>
        <w:t xml:space="preserve"> </w:t>
      </w:r>
      <w:r w:rsidRPr="002612C4">
        <w:rPr>
          <w:spacing w:val="1"/>
        </w:rPr>
        <w:t>б</w:t>
      </w:r>
      <w:r w:rsidRPr="002612C4">
        <w:t>а</w:t>
      </w:r>
      <w:r w:rsidRPr="002612C4">
        <w:rPr>
          <w:spacing w:val="-3"/>
        </w:rPr>
        <w:t>з</w:t>
      </w:r>
      <w:r w:rsidRPr="002612C4">
        <w:rPr>
          <w:spacing w:val="1"/>
        </w:rPr>
        <w:t>о</w:t>
      </w:r>
      <w:r w:rsidRPr="002612C4">
        <w:t>в</w:t>
      </w:r>
      <w:r w:rsidRPr="002612C4">
        <w:rPr>
          <w:spacing w:val="-2"/>
        </w:rPr>
        <w:t>о</w:t>
      </w:r>
      <w:r w:rsidRPr="002612C4">
        <w:t>й</w:t>
      </w:r>
      <w:r w:rsidRPr="002612C4">
        <w:rPr>
          <w:spacing w:val="22"/>
        </w:rPr>
        <w:t xml:space="preserve"> </w:t>
      </w:r>
      <w:r w:rsidRPr="002612C4">
        <w:t>ста</w:t>
      </w:r>
      <w:r w:rsidRPr="002612C4">
        <w:rPr>
          <w:spacing w:val="-1"/>
        </w:rPr>
        <w:t>н</w:t>
      </w:r>
      <w:r w:rsidRPr="002612C4">
        <w:rPr>
          <w:spacing w:val="1"/>
        </w:rPr>
        <w:t>ц</w:t>
      </w:r>
      <w:r w:rsidRPr="002612C4">
        <w:rPr>
          <w:spacing w:val="-1"/>
        </w:rPr>
        <w:t>и</w:t>
      </w:r>
      <w:r w:rsidRPr="002612C4">
        <w:t>и</w:t>
      </w:r>
      <w:r w:rsidRPr="002612C4">
        <w:rPr>
          <w:spacing w:val="22"/>
        </w:rPr>
        <w:t xml:space="preserve"> </w:t>
      </w:r>
      <w:r w:rsidRPr="002612C4">
        <w:t>сети</w:t>
      </w:r>
      <w:r w:rsidRPr="002612C4">
        <w:rPr>
          <w:spacing w:val="22"/>
        </w:rPr>
        <w:t xml:space="preserve"> </w:t>
      </w:r>
      <w:r w:rsidRPr="002612C4">
        <w:rPr>
          <w:spacing w:val="-2"/>
        </w:rPr>
        <w:t>с</w:t>
      </w:r>
      <w:r w:rsidRPr="002612C4">
        <w:rPr>
          <w:spacing w:val="1"/>
        </w:rPr>
        <w:t>о</w:t>
      </w:r>
      <w:r w:rsidRPr="002612C4">
        <w:t>т</w:t>
      </w:r>
      <w:r w:rsidRPr="002612C4">
        <w:rPr>
          <w:spacing w:val="1"/>
        </w:rPr>
        <w:t>о</w:t>
      </w:r>
      <w:r w:rsidRPr="002612C4">
        <w:rPr>
          <w:spacing w:val="-3"/>
        </w:rPr>
        <w:t>в</w:t>
      </w:r>
      <w:r w:rsidRPr="002612C4">
        <w:rPr>
          <w:spacing w:val="1"/>
        </w:rPr>
        <w:t>о</w:t>
      </w:r>
      <w:r w:rsidRPr="002612C4">
        <w:t>й</w:t>
      </w:r>
      <w:r w:rsidRPr="002612C4">
        <w:rPr>
          <w:spacing w:val="22"/>
        </w:rPr>
        <w:t xml:space="preserve"> </w:t>
      </w:r>
      <w:r w:rsidRPr="002612C4">
        <w:t>свя</w:t>
      </w:r>
      <w:r w:rsidRPr="002612C4">
        <w:rPr>
          <w:spacing w:val="-3"/>
        </w:rPr>
        <w:t>з</w:t>
      </w:r>
      <w:r w:rsidRPr="002612C4">
        <w:t>и</w:t>
      </w:r>
      <w:r w:rsidRPr="002612C4">
        <w:rPr>
          <w:spacing w:val="28"/>
        </w:rPr>
        <w:t xml:space="preserve"> </w:t>
      </w:r>
      <w:r w:rsidRPr="002612C4">
        <w:rPr>
          <w:spacing w:val="-1"/>
        </w:rPr>
        <w:t>«</w:t>
      </w:r>
      <w:r w:rsidRPr="002612C4">
        <w:t>МегаФон</w:t>
      </w:r>
      <w:r w:rsidRPr="002612C4">
        <w:rPr>
          <w:spacing w:val="-1"/>
        </w:rPr>
        <w:t>»</w:t>
      </w:r>
      <w:r w:rsidRPr="002612C4">
        <w:t>,</w:t>
      </w:r>
      <w:r w:rsidR="003A7BDC">
        <w:t xml:space="preserve"> </w:t>
      </w:r>
      <w:r w:rsidRPr="002612C4">
        <w:rPr>
          <w:spacing w:val="21"/>
        </w:rPr>
        <w:t xml:space="preserve"> </w:t>
      </w:r>
      <w:r w:rsidRPr="002612C4">
        <w:rPr>
          <w:spacing w:val="1"/>
        </w:rPr>
        <w:t>р</w:t>
      </w:r>
      <w:r w:rsidRPr="002612C4">
        <w:t>ас</w:t>
      </w:r>
      <w:r w:rsidRPr="002612C4">
        <w:rPr>
          <w:spacing w:val="1"/>
        </w:rPr>
        <w:t>по</w:t>
      </w:r>
      <w:r w:rsidRPr="002612C4">
        <w:rPr>
          <w:spacing w:val="-3"/>
        </w:rPr>
        <w:t>л</w:t>
      </w:r>
      <w:r w:rsidRPr="002612C4">
        <w:rPr>
          <w:spacing w:val="1"/>
        </w:rPr>
        <w:t>о</w:t>
      </w:r>
      <w:r w:rsidRPr="002612C4">
        <w:t>ж</w:t>
      </w:r>
      <w:r w:rsidRPr="002612C4">
        <w:rPr>
          <w:spacing w:val="-2"/>
        </w:rPr>
        <w:t>е</w:t>
      </w:r>
      <w:r w:rsidRPr="002612C4">
        <w:rPr>
          <w:spacing w:val="-1"/>
        </w:rPr>
        <w:t>н</w:t>
      </w:r>
      <w:r w:rsidRPr="002612C4">
        <w:rPr>
          <w:spacing w:val="1"/>
        </w:rPr>
        <w:t>н</w:t>
      </w:r>
      <w:r w:rsidRPr="002612C4">
        <w:t>ая</w:t>
      </w:r>
      <w:r w:rsidRPr="002612C4">
        <w:rPr>
          <w:spacing w:val="19"/>
        </w:rPr>
        <w:t xml:space="preserve"> </w:t>
      </w:r>
      <w:r w:rsidRPr="002612C4">
        <w:rPr>
          <w:spacing w:val="1"/>
        </w:rPr>
        <w:t>п</w:t>
      </w:r>
      <w:r w:rsidRPr="002612C4">
        <w:t>о а</w:t>
      </w:r>
      <w:r w:rsidRPr="002612C4">
        <w:rPr>
          <w:spacing w:val="-1"/>
        </w:rPr>
        <w:t>д</w:t>
      </w:r>
      <w:r w:rsidRPr="002612C4">
        <w:rPr>
          <w:spacing w:val="1"/>
        </w:rPr>
        <w:t>р</w:t>
      </w:r>
      <w:r w:rsidRPr="002612C4">
        <w:t>ес</w:t>
      </w:r>
      <w:r w:rsidRPr="002612C4">
        <w:rPr>
          <w:spacing w:val="-3"/>
        </w:rPr>
        <w:t>у</w:t>
      </w:r>
      <w:r w:rsidRPr="002612C4">
        <w:t>:</w:t>
      </w:r>
      <w:r w:rsidRPr="002612C4">
        <w:rPr>
          <w:spacing w:val="1"/>
        </w:rPr>
        <w:t xml:space="preserve"> </w:t>
      </w:r>
      <w:r w:rsidRPr="002612C4">
        <w:t>Т</w:t>
      </w:r>
      <w:r w:rsidRPr="002612C4">
        <w:rPr>
          <w:spacing w:val="-3"/>
        </w:rPr>
        <w:t>у</w:t>
      </w:r>
      <w:r w:rsidRPr="002612C4">
        <w:rPr>
          <w:spacing w:val="-1"/>
        </w:rPr>
        <w:t>ль</w:t>
      </w:r>
      <w:r w:rsidRPr="002612C4">
        <w:t>ская</w:t>
      </w:r>
      <w:r w:rsidRPr="002612C4">
        <w:rPr>
          <w:spacing w:val="1"/>
        </w:rPr>
        <w:t xml:space="preserve"> </w:t>
      </w:r>
      <w:r w:rsidRPr="002612C4">
        <w:t>об</w:t>
      </w:r>
      <w:r w:rsidRPr="002612C4">
        <w:rPr>
          <w:spacing w:val="-2"/>
        </w:rPr>
        <w:t>л</w:t>
      </w:r>
      <w:r w:rsidRPr="002612C4">
        <w:t>аст</w:t>
      </w:r>
      <w:r w:rsidRPr="002612C4">
        <w:rPr>
          <w:spacing w:val="-1"/>
        </w:rPr>
        <w:t>ь</w:t>
      </w:r>
      <w:r w:rsidRPr="002612C4">
        <w:t>,</w:t>
      </w:r>
      <w:r w:rsidRPr="002612C4">
        <w:rPr>
          <w:spacing w:val="-1"/>
        </w:rPr>
        <w:t xml:space="preserve"> </w:t>
      </w:r>
      <w:r w:rsidRPr="002612C4">
        <w:t>В</w:t>
      </w:r>
      <w:r w:rsidRPr="002612C4">
        <w:rPr>
          <w:spacing w:val="1"/>
        </w:rPr>
        <w:t>о</w:t>
      </w:r>
      <w:r w:rsidRPr="002612C4">
        <w:rPr>
          <w:spacing w:val="-1"/>
        </w:rPr>
        <w:t>л</w:t>
      </w:r>
      <w:r w:rsidRPr="002612C4">
        <w:rPr>
          <w:spacing w:val="1"/>
        </w:rPr>
        <w:t>о</w:t>
      </w:r>
      <w:r w:rsidRPr="002612C4">
        <w:t>вс</w:t>
      </w:r>
      <w:r w:rsidRPr="002612C4">
        <w:rPr>
          <w:spacing w:val="-3"/>
        </w:rPr>
        <w:t>к</w:t>
      </w:r>
      <w:r w:rsidRPr="002612C4">
        <w:rPr>
          <w:spacing w:val="-1"/>
        </w:rPr>
        <w:t>и</w:t>
      </w:r>
      <w:r w:rsidRPr="002612C4">
        <w:t>й</w:t>
      </w:r>
      <w:r w:rsidRPr="002612C4">
        <w:rPr>
          <w:spacing w:val="1"/>
        </w:rPr>
        <w:t xml:space="preserve"> </w:t>
      </w:r>
      <w:r w:rsidRPr="002612C4">
        <w:t>р</w:t>
      </w:r>
      <w:r w:rsidRPr="002612C4">
        <w:rPr>
          <w:spacing w:val="-2"/>
        </w:rPr>
        <w:t>а</w:t>
      </w:r>
      <w:r w:rsidRPr="002612C4">
        <w:rPr>
          <w:spacing w:val="1"/>
        </w:rPr>
        <w:t>й</w:t>
      </w:r>
      <w:r w:rsidRPr="002612C4">
        <w:rPr>
          <w:spacing w:val="-1"/>
        </w:rPr>
        <w:t>о</w:t>
      </w:r>
      <w:r w:rsidRPr="002612C4">
        <w:rPr>
          <w:spacing w:val="1"/>
        </w:rPr>
        <w:t>н</w:t>
      </w:r>
      <w:r w:rsidRPr="002612C4">
        <w:t>,</w:t>
      </w:r>
      <w:r w:rsidRPr="002612C4">
        <w:rPr>
          <w:spacing w:val="-1"/>
        </w:rPr>
        <w:t xml:space="preserve"> </w:t>
      </w:r>
      <w:r w:rsidRPr="002612C4">
        <w:rPr>
          <w:spacing w:val="1"/>
        </w:rPr>
        <w:t>п</w:t>
      </w:r>
      <w:r w:rsidRPr="002612C4">
        <w:t>.</w:t>
      </w:r>
      <w:r w:rsidRPr="002612C4">
        <w:rPr>
          <w:spacing w:val="-1"/>
        </w:rPr>
        <w:t xml:space="preserve"> </w:t>
      </w:r>
      <w:r w:rsidRPr="002612C4">
        <w:rPr>
          <w:spacing w:val="-3"/>
        </w:rPr>
        <w:t>В</w:t>
      </w:r>
      <w:r w:rsidRPr="002612C4">
        <w:rPr>
          <w:spacing w:val="1"/>
        </w:rPr>
        <w:t>о</w:t>
      </w:r>
      <w:r w:rsidRPr="002612C4">
        <w:rPr>
          <w:spacing w:val="-1"/>
        </w:rPr>
        <w:t>л</w:t>
      </w:r>
      <w:r w:rsidRPr="002612C4">
        <w:rPr>
          <w:spacing w:val="1"/>
        </w:rPr>
        <w:t>о</w:t>
      </w:r>
      <w:r w:rsidRPr="002612C4">
        <w:rPr>
          <w:spacing w:val="-3"/>
        </w:rPr>
        <w:t>в</w:t>
      </w:r>
      <w:r w:rsidRPr="002612C4">
        <w:rPr>
          <w:spacing w:val="1"/>
        </w:rPr>
        <w:t>о</w:t>
      </w:r>
      <w:r w:rsidRPr="002612C4">
        <w:t>;</w:t>
      </w:r>
    </w:p>
    <w:p w:rsidR="00F37829" w:rsidRPr="002612C4" w:rsidRDefault="00F37829" w:rsidP="00EB08FC">
      <w:pPr>
        <w:suppressAutoHyphens/>
        <w:spacing w:after="0" w:line="360" w:lineRule="auto"/>
        <w:ind w:firstLine="851"/>
        <w:jc w:val="both"/>
      </w:pPr>
      <w:r w:rsidRPr="002612C4">
        <w:rPr>
          <w:spacing w:val="1"/>
        </w:rPr>
        <w:t>3</w:t>
      </w:r>
      <w:r w:rsidRPr="002612C4">
        <w:t>.</w:t>
      </w:r>
      <w:r w:rsidRPr="002612C4">
        <w:rPr>
          <w:spacing w:val="69"/>
        </w:rPr>
        <w:t xml:space="preserve"> </w:t>
      </w:r>
      <w:r w:rsidRPr="002612C4">
        <w:t xml:space="preserve">Башня </w:t>
      </w:r>
      <w:r w:rsidRPr="002612C4">
        <w:rPr>
          <w:spacing w:val="1"/>
        </w:rPr>
        <w:t>д</w:t>
      </w:r>
      <w:r w:rsidRPr="002612C4">
        <w:rPr>
          <w:spacing w:val="-3"/>
        </w:rPr>
        <w:t>л</w:t>
      </w:r>
      <w:r w:rsidRPr="002612C4">
        <w:t xml:space="preserve">я </w:t>
      </w:r>
      <w:r w:rsidRPr="002612C4">
        <w:rPr>
          <w:spacing w:val="1"/>
        </w:rPr>
        <w:t>б</w:t>
      </w:r>
      <w:r w:rsidRPr="002612C4">
        <w:t>азо</w:t>
      </w:r>
      <w:r w:rsidRPr="002612C4">
        <w:rPr>
          <w:spacing w:val="-2"/>
        </w:rPr>
        <w:t>в</w:t>
      </w:r>
      <w:r w:rsidRPr="002612C4">
        <w:rPr>
          <w:spacing w:val="-1"/>
        </w:rPr>
        <w:t>о</w:t>
      </w:r>
      <w:r w:rsidRPr="002612C4">
        <w:t>й ста</w:t>
      </w:r>
      <w:r w:rsidRPr="002612C4">
        <w:rPr>
          <w:spacing w:val="1"/>
        </w:rPr>
        <w:t>н</w:t>
      </w:r>
      <w:r w:rsidRPr="002612C4">
        <w:rPr>
          <w:spacing w:val="-1"/>
        </w:rPr>
        <w:t>ц</w:t>
      </w:r>
      <w:r w:rsidRPr="002612C4">
        <w:rPr>
          <w:spacing w:val="1"/>
        </w:rPr>
        <w:t>и</w:t>
      </w:r>
      <w:r w:rsidRPr="002612C4">
        <w:t>и</w:t>
      </w:r>
      <w:r w:rsidRPr="002612C4">
        <w:rPr>
          <w:spacing w:val="4"/>
        </w:rPr>
        <w:t xml:space="preserve"> </w:t>
      </w:r>
      <w:r w:rsidRPr="002612C4">
        <w:t>се</w:t>
      </w:r>
      <w:r w:rsidRPr="002612C4">
        <w:rPr>
          <w:spacing w:val="-3"/>
        </w:rPr>
        <w:t>т</w:t>
      </w:r>
      <w:r w:rsidRPr="002612C4">
        <w:t>и с</w:t>
      </w:r>
      <w:r w:rsidRPr="002612C4">
        <w:rPr>
          <w:spacing w:val="1"/>
        </w:rPr>
        <w:t>о</w:t>
      </w:r>
      <w:r w:rsidRPr="002612C4">
        <w:rPr>
          <w:spacing w:val="-3"/>
        </w:rPr>
        <w:t>т</w:t>
      </w:r>
      <w:r w:rsidRPr="002612C4">
        <w:rPr>
          <w:spacing w:val="-1"/>
        </w:rPr>
        <w:t>о</w:t>
      </w:r>
      <w:r w:rsidRPr="002612C4">
        <w:t>вой</w:t>
      </w:r>
      <w:r w:rsidRPr="002612C4">
        <w:rPr>
          <w:spacing w:val="5"/>
        </w:rPr>
        <w:t xml:space="preserve"> </w:t>
      </w:r>
      <w:r w:rsidRPr="002612C4">
        <w:t>свя</w:t>
      </w:r>
      <w:r w:rsidRPr="002612C4">
        <w:rPr>
          <w:spacing w:val="-3"/>
        </w:rPr>
        <w:t>з</w:t>
      </w:r>
      <w:r w:rsidRPr="002612C4">
        <w:t>и</w:t>
      </w:r>
      <w:r w:rsidRPr="002612C4">
        <w:rPr>
          <w:spacing w:val="10"/>
        </w:rPr>
        <w:t xml:space="preserve"> </w:t>
      </w:r>
      <w:r w:rsidRPr="002612C4">
        <w:rPr>
          <w:spacing w:val="-1"/>
        </w:rPr>
        <w:t>«</w:t>
      </w:r>
      <w:r w:rsidRPr="002612C4">
        <w:t>М</w:t>
      </w:r>
      <w:r w:rsidRPr="002612C4">
        <w:rPr>
          <w:spacing w:val="-1"/>
        </w:rPr>
        <w:t>Т</w:t>
      </w:r>
      <w:r w:rsidRPr="002612C4">
        <w:t>С</w:t>
      </w:r>
      <w:r w:rsidRPr="002612C4">
        <w:rPr>
          <w:spacing w:val="-1"/>
        </w:rPr>
        <w:t>»</w:t>
      </w:r>
      <w:r w:rsidRPr="002612C4">
        <w:t xml:space="preserve">, </w:t>
      </w:r>
      <w:r w:rsidRPr="002612C4">
        <w:rPr>
          <w:spacing w:val="1"/>
        </w:rPr>
        <w:t>р</w:t>
      </w:r>
      <w:r w:rsidRPr="002612C4">
        <w:t>ас</w:t>
      </w:r>
      <w:r w:rsidRPr="002612C4">
        <w:rPr>
          <w:spacing w:val="-1"/>
        </w:rPr>
        <w:t>п</w:t>
      </w:r>
      <w:r w:rsidRPr="002612C4">
        <w:rPr>
          <w:spacing w:val="1"/>
        </w:rPr>
        <w:t>о</w:t>
      </w:r>
      <w:r w:rsidRPr="002612C4">
        <w:rPr>
          <w:spacing w:val="-1"/>
        </w:rPr>
        <w:t>ло</w:t>
      </w:r>
      <w:r w:rsidRPr="002612C4">
        <w:t>же</w:t>
      </w:r>
      <w:r w:rsidRPr="002612C4">
        <w:rPr>
          <w:spacing w:val="-1"/>
        </w:rPr>
        <w:t>н</w:t>
      </w:r>
      <w:r w:rsidRPr="002612C4">
        <w:rPr>
          <w:spacing w:val="1"/>
        </w:rPr>
        <w:t>н</w:t>
      </w:r>
      <w:r w:rsidRPr="002612C4">
        <w:rPr>
          <w:spacing w:val="-2"/>
        </w:rPr>
        <w:t>а</w:t>
      </w:r>
      <w:r w:rsidRPr="002612C4">
        <w:t xml:space="preserve">я </w:t>
      </w:r>
      <w:r w:rsidRPr="002612C4">
        <w:rPr>
          <w:spacing w:val="1"/>
        </w:rPr>
        <w:t>п</w:t>
      </w:r>
      <w:r w:rsidRPr="002612C4">
        <w:t>о а</w:t>
      </w:r>
      <w:r w:rsidRPr="002612C4">
        <w:rPr>
          <w:spacing w:val="-1"/>
        </w:rPr>
        <w:t>д</w:t>
      </w:r>
      <w:r w:rsidRPr="002612C4">
        <w:rPr>
          <w:spacing w:val="1"/>
        </w:rPr>
        <w:t>р</w:t>
      </w:r>
      <w:r w:rsidRPr="002612C4">
        <w:t>ес</w:t>
      </w:r>
      <w:r w:rsidRPr="002612C4">
        <w:rPr>
          <w:spacing w:val="-3"/>
        </w:rPr>
        <w:t>у</w:t>
      </w:r>
      <w:r w:rsidRPr="002612C4">
        <w:t>:</w:t>
      </w:r>
      <w:r w:rsidRPr="002612C4">
        <w:rPr>
          <w:spacing w:val="1"/>
        </w:rPr>
        <w:t xml:space="preserve"> </w:t>
      </w:r>
      <w:r w:rsidRPr="002612C4">
        <w:t>Т</w:t>
      </w:r>
      <w:r w:rsidRPr="002612C4">
        <w:rPr>
          <w:spacing w:val="-3"/>
        </w:rPr>
        <w:t>у</w:t>
      </w:r>
      <w:r w:rsidRPr="002612C4">
        <w:rPr>
          <w:spacing w:val="-1"/>
        </w:rPr>
        <w:t>ль</w:t>
      </w:r>
      <w:r w:rsidRPr="002612C4">
        <w:t>ская</w:t>
      </w:r>
      <w:r w:rsidRPr="002612C4">
        <w:rPr>
          <w:spacing w:val="1"/>
        </w:rPr>
        <w:t xml:space="preserve"> </w:t>
      </w:r>
      <w:r w:rsidRPr="002612C4">
        <w:t>об</w:t>
      </w:r>
      <w:r w:rsidRPr="002612C4">
        <w:rPr>
          <w:spacing w:val="-2"/>
        </w:rPr>
        <w:t>л</w:t>
      </w:r>
      <w:r w:rsidRPr="002612C4">
        <w:t>аст</w:t>
      </w:r>
      <w:r w:rsidRPr="002612C4">
        <w:rPr>
          <w:spacing w:val="-1"/>
        </w:rPr>
        <w:t>ь</w:t>
      </w:r>
      <w:r w:rsidRPr="002612C4">
        <w:t>,</w:t>
      </w:r>
      <w:r w:rsidRPr="002612C4">
        <w:rPr>
          <w:spacing w:val="-1"/>
        </w:rPr>
        <w:t xml:space="preserve"> </w:t>
      </w:r>
      <w:r w:rsidRPr="002612C4">
        <w:t>В</w:t>
      </w:r>
      <w:r w:rsidRPr="002612C4">
        <w:rPr>
          <w:spacing w:val="1"/>
        </w:rPr>
        <w:t>о</w:t>
      </w:r>
      <w:r w:rsidRPr="002612C4">
        <w:rPr>
          <w:spacing w:val="-1"/>
        </w:rPr>
        <w:t>л</w:t>
      </w:r>
      <w:r w:rsidRPr="002612C4">
        <w:rPr>
          <w:spacing w:val="1"/>
        </w:rPr>
        <w:t>о</w:t>
      </w:r>
      <w:r w:rsidRPr="002612C4">
        <w:t>вс</w:t>
      </w:r>
      <w:r w:rsidRPr="002612C4">
        <w:rPr>
          <w:spacing w:val="-3"/>
        </w:rPr>
        <w:t>к</w:t>
      </w:r>
      <w:r w:rsidRPr="002612C4">
        <w:rPr>
          <w:spacing w:val="-1"/>
        </w:rPr>
        <w:t>и</w:t>
      </w:r>
      <w:r w:rsidRPr="002612C4">
        <w:t>й</w:t>
      </w:r>
      <w:r w:rsidRPr="002612C4">
        <w:rPr>
          <w:spacing w:val="1"/>
        </w:rPr>
        <w:t xml:space="preserve"> </w:t>
      </w:r>
      <w:r w:rsidRPr="002612C4">
        <w:t>р</w:t>
      </w:r>
      <w:r w:rsidRPr="002612C4">
        <w:rPr>
          <w:spacing w:val="-2"/>
        </w:rPr>
        <w:t>а</w:t>
      </w:r>
      <w:r w:rsidRPr="002612C4">
        <w:rPr>
          <w:spacing w:val="1"/>
        </w:rPr>
        <w:t>й</w:t>
      </w:r>
      <w:r w:rsidRPr="002612C4">
        <w:rPr>
          <w:spacing w:val="-1"/>
        </w:rPr>
        <w:t>о</w:t>
      </w:r>
      <w:r w:rsidRPr="002612C4">
        <w:rPr>
          <w:spacing w:val="1"/>
        </w:rPr>
        <w:t>н</w:t>
      </w:r>
      <w:r w:rsidRPr="002612C4">
        <w:t>,</w:t>
      </w:r>
      <w:r w:rsidRPr="002612C4">
        <w:rPr>
          <w:spacing w:val="-1"/>
        </w:rPr>
        <w:t xml:space="preserve"> </w:t>
      </w:r>
      <w:r w:rsidRPr="002612C4">
        <w:rPr>
          <w:spacing w:val="1"/>
        </w:rPr>
        <w:t>п</w:t>
      </w:r>
      <w:r w:rsidRPr="002612C4">
        <w:t>.</w:t>
      </w:r>
      <w:r w:rsidRPr="002612C4">
        <w:rPr>
          <w:spacing w:val="-1"/>
        </w:rPr>
        <w:t xml:space="preserve"> </w:t>
      </w:r>
      <w:r w:rsidRPr="002612C4">
        <w:rPr>
          <w:spacing w:val="-3"/>
        </w:rPr>
        <w:t>В</w:t>
      </w:r>
      <w:r w:rsidRPr="002612C4">
        <w:rPr>
          <w:spacing w:val="1"/>
        </w:rPr>
        <w:t>о</w:t>
      </w:r>
      <w:r w:rsidRPr="002612C4">
        <w:rPr>
          <w:spacing w:val="-1"/>
        </w:rPr>
        <w:t>л</w:t>
      </w:r>
      <w:r w:rsidRPr="002612C4">
        <w:rPr>
          <w:spacing w:val="1"/>
        </w:rPr>
        <w:t>о</w:t>
      </w:r>
      <w:r w:rsidRPr="002612C4">
        <w:rPr>
          <w:spacing w:val="-3"/>
        </w:rPr>
        <w:t>в</w:t>
      </w:r>
      <w:r w:rsidRPr="002612C4">
        <w:rPr>
          <w:spacing w:val="1"/>
        </w:rPr>
        <w:t>о</w:t>
      </w:r>
      <w:r w:rsidRPr="002612C4">
        <w:t xml:space="preserve">; </w:t>
      </w:r>
    </w:p>
    <w:p w:rsidR="00F37829" w:rsidRPr="002612C4" w:rsidRDefault="00F37829" w:rsidP="00EB08FC">
      <w:pPr>
        <w:suppressAutoHyphens/>
        <w:spacing w:after="0" w:line="360" w:lineRule="auto"/>
        <w:ind w:firstLine="851"/>
        <w:jc w:val="both"/>
      </w:pPr>
      <w:r w:rsidRPr="002612C4">
        <w:t>4.   Башня для базовой станции сети сотовой связи «Теле</w:t>
      </w:r>
      <w:proofErr w:type="gramStart"/>
      <w:r w:rsidRPr="002612C4">
        <w:t>2</w:t>
      </w:r>
      <w:proofErr w:type="gramEnd"/>
      <w:r w:rsidRPr="002612C4">
        <w:t xml:space="preserve">», </w:t>
      </w:r>
      <w:r w:rsidRPr="002612C4">
        <w:rPr>
          <w:spacing w:val="1"/>
        </w:rPr>
        <w:t>р</w:t>
      </w:r>
      <w:r w:rsidRPr="002612C4">
        <w:t>ас</w:t>
      </w:r>
      <w:r w:rsidRPr="002612C4">
        <w:rPr>
          <w:spacing w:val="-1"/>
        </w:rPr>
        <w:t>п</w:t>
      </w:r>
      <w:r w:rsidRPr="002612C4">
        <w:rPr>
          <w:spacing w:val="1"/>
        </w:rPr>
        <w:t>о</w:t>
      </w:r>
      <w:r w:rsidRPr="002612C4">
        <w:rPr>
          <w:spacing w:val="-1"/>
        </w:rPr>
        <w:t>ло</w:t>
      </w:r>
      <w:r w:rsidRPr="002612C4">
        <w:t>же</w:t>
      </w:r>
      <w:r w:rsidRPr="002612C4">
        <w:rPr>
          <w:spacing w:val="-1"/>
        </w:rPr>
        <w:t>н</w:t>
      </w:r>
      <w:r w:rsidRPr="002612C4">
        <w:rPr>
          <w:spacing w:val="1"/>
        </w:rPr>
        <w:t>н</w:t>
      </w:r>
      <w:r w:rsidRPr="002612C4">
        <w:rPr>
          <w:spacing w:val="-2"/>
        </w:rPr>
        <w:t>а</w:t>
      </w:r>
      <w:r w:rsidRPr="002612C4">
        <w:t xml:space="preserve">я </w:t>
      </w:r>
      <w:r w:rsidRPr="002612C4">
        <w:rPr>
          <w:spacing w:val="1"/>
        </w:rPr>
        <w:t>п</w:t>
      </w:r>
      <w:r w:rsidRPr="002612C4">
        <w:t>о а</w:t>
      </w:r>
      <w:r w:rsidRPr="002612C4">
        <w:rPr>
          <w:spacing w:val="-1"/>
        </w:rPr>
        <w:t>д</w:t>
      </w:r>
      <w:r w:rsidRPr="002612C4">
        <w:rPr>
          <w:spacing w:val="1"/>
        </w:rPr>
        <w:t>р</w:t>
      </w:r>
      <w:r w:rsidRPr="002612C4">
        <w:t>ес</w:t>
      </w:r>
      <w:r w:rsidRPr="002612C4">
        <w:rPr>
          <w:spacing w:val="-3"/>
        </w:rPr>
        <w:t>у</w:t>
      </w:r>
      <w:r w:rsidRPr="002612C4">
        <w:t>:</w:t>
      </w:r>
      <w:r w:rsidRPr="002612C4">
        <w:rPr>
          <w:spacing w:val="1"/>
        </w:rPr>
        <w:t xml:space="preserve"> </w:t>
      </w:r>
      <w:r w:rsidRPr="002612C4">
        <w:t>Т</w:t>
      </w:r>
      <w:r w:rsidRPr="002612C4">
        <w:rPr>
          <w:spacing w:val="-3"/>
        </w:rPr>
        <w:t>у</w:t>
      </w:r>
      <w:r w:rsidRPr="002612C4">
        <w:rPr>
          <w:spacing w:val="-1"/>
        </w:rPr>
        <w:t>ль</w:t>
      </w:r>
      <w:r w:rsidRPr="002612C4">
        <w:t>ская</w:t>
      </w:r>
      <w:r w:rsidRPr="002612C4">
        <w:rPr>
          <w:spacing w:val="1"/>
        </w:rPr>
        <w:t xml:space="preserve"> </w:t>
      </w:r>
      <w:r w:rsidRPr="002612C4">
        <w:t>об</w:t>
      </w:r>
      <w:r w:rsidRPr="002612C4">
        <w:rPr>
          <w:spacing w:val="-2"/>
        </w:rPr>
        <w:t>л</w:t>
      </w:r>
      <w:r w:rsidRPr="002612C4">
        <w:t>аст</w:t>
      </w:r>
      <w:r w:rsidRPr="002612C4">
        <w:rPr>
          <w:spacing w:val="-1"/>
        </w:rPr>
        <w:t>ь</w:t>
      </w:r>
      <w:r w:rsidRPr="002612C4">
        <w:t>,</w:t>
      </w:r>
      <w:r w:rsidRPr="002612C4">
        <w:rPr>
          <w:spacing w:val="-1"/>
        </w:rPr>
        <w:t xml:space="preserve"> </w:t>
      </w:r>
      <w:r w:rsidRPr="002612C4">
        <w:t>В</w:t>
      </w:r>
      <w:r w:rsidRPr="002612C4">
        <w:rPr>
          <w:spacing w:val="1"/>
        </w:rPr>
        <w:t>о</w:t>
      </w:r>
      <w:r w:rsidRPr="002612C4">
        <w:rPr>
          <w:spacing w:val="-1"/>
        </w:rPr>
        <w:t>л</w:t>
      </w:r>
      <w:r w:rsidRPr="002612C4">
        <w:rPr>
          <w:spacing w:val="1"/>
        </w:rPr>
        <w:t>о</w:t>
      </w:r>
      <w:r w:rsidRPr="002612C4">
        <w:t>вс</w:t>
      </w:r>
      <w:r w:rsidRPr="002612C4">
        <w:rPr>
          <w:spacing w:val="-3"/>
        </w:rPr>
        <w:t>к</w:t>
      </w:r>
      <w:r w:rsidRPr="002612C4">
        <w:rPr>
          <w:spacing w:val="-1"/>
        </w:rPr>
        <w:t>и</w:t>
      </w:r>
      <w:r w:rsidRPr="002612C4">
        <w:t>й</w:t>
      </w:r>
      <w:r w:rsidRPr="002612C4">
        <w:rPr>
          <w:spacing w:val="1"/>
        </w:rPr>
        <w:t xml:space="preserve"> </w:t>
      </w:r>
      <w:r w:rsidRPr="002612C4">
        <w:t>р</w:t>
      </w:r>
      <w:r w:rsidRPr="002612C4">
        <w:rPr>
          <w:spacing w:val="-2"/>
        </w:rPr>
        <w:t>а</w:t>
      </w:r>
      <w:r w:rsidRPr="002612C4">
        <w:rPr>
          <w:spacing w:val="1"/>
        </w:rPr>
        <w:t>й</w:t>
      </w:r>
      <w:r w:rsidRPr="002612C4">
        <w:rPr>
          <w:spacing w:val="-1"/>
        </w:rPr>
        <w:t>о</w:t>
      </w:r>
      <w:r w:rsidRPr="002612C4">
        <w:rPr>
          <w:spacing w:val="1"/>
        </w:rPr>
        <w:t>н</w:t>
      </w:r>
      <w:r w:rsidRPr="002612C4">
        <w:t>,</w:t>
      </w:r>
      <w:r w:rsidRPr="002612C4">
        <w:rPr>
          <w:spacing w:val="-1"/>
        </w:rPr>
        <w:t xml:space="preserve"> </w:t>
      </w:r>
      <w:r w:rsidRPr="002612C4">
        <w:rPr>
          <w:spacing w:val="1"/>
        </w:rPr>
        <w:t>п</w:t>
      </w:r>
      <w:r w:rsidRPr="002612C4">
        <w:t>.</w:t>
      </w:r>
      <w:r w:rsidRPr="002612C4">
        <w:rPr>
          <w:spacing w:val="-1"/>
        </w:rPr>
        <w:t xml:space="preserve"> </w:t>
      </w:r>
      <w:r w:rsidRPr="002612C4">
        <w:rPr>
          <w:spacing w:val="-3"/>
        </w:rPr>
        <w:t>В</w:t>
      </w:r>
      <w:r w:rsidRPr="002612C4">
        <w:rPr>
          <w:spacing w:val="1"/>
        </w:rPr>
        <w:t>о</w:t>
      </w:r>
      <w:r w:rsidRPr="002612C4">
        <w:rPr>
          <w:spacing w:val="-1"/>
        </w:rPr>
        <w:t>л</w:t>
      </w:r>
      <w:r w:rsidRPr="002612C4">
        <w:rPr>
          <w:spacing w:val="1"/>
        </w:rPr>
        <w:t>о</w:t>
      </w:r>
      <w:r w:rsidRPr="002612C4">
        <w:rPr>
          <w:spacing w:val="-3"/>
        </w:rPr>
        <w:t>в</w:t>
      </w:r>
      <w:r w:rsidRPr="002612C4">
        <w:rPr>
          <w:spacing w:val="1"/>
        </w:rPr>
        <w:t>о</w:t>
      </w:r>
      <w:r w:rsidRPr="002612C4">
        <w:t>;</w:t>
      </w:r>
    </w:p>
    <w:p w:rsidR="00F37829" w:rsidRPr="002612C4" w:rsidRDefault="00F37829" w:rsidP="00EB08FC">
      <w:pPr>
        <w:suppressAutoHyphens/>
        <w:spacing w:after="0" w:line="360" w:lineRule="auto"/>
        <w:ind w:firstLine="851"/>
        <w:jc w:val="both"/>
      </w:pPr>
      <w:r w:rsidRPr="002612C4">
        <w:rPr>
          <w:spacing w:val="-1"/>
        </w:rPr>
        <w:t>Н</w:t>
      </w:r>
      <w:r w:rsidRPr="002612C4">
        <w:t>а</w:t>
      </w:r>
      <w:r w:rsidRPr="002612C4">
        <w:rPr>
          <w:spacing w:val="1"/>
        </w:rPr>
        <w:t>и</w:t>
      </w:r>
      <w:r w:rsidRPr="002612C4">
        <w:rPr>
          <w:spacing w:val="-1"/>
        </w:rPr>
        <w:t>б</w:t>
      </w:r>
      <w:r w:rsidRPr="002612C4">
        <w:rPr>
          <w:spacing w:val="1"/>
        </w:rPr>
        <w:t>о</w:t>
      </w:r>
      <w:r w:rsidRPr="002612C4">
        <w:rPr>
          <w:spacing w:val="-1"/>
        </w:rPr>
        <w:t>ль</w:t>
      </w:r>
      <w:r w:rsidRPr="002612C4">
        <w:t>шей</w:t>
      </w:r>
      <w:r w:rsidRPr="002612C4">
        <w:rPr>
          <w:spacing w:val="3"/>
        </w:rPr>
        <w:t xml:space="preserve"> </w:t>
      </w:r>
      <w:r w:rsidRPr="002612C4">
        <w:rPr>
          <w:spacing w:val="-1"/>
        </w:rPr>
        <w:t>п</w:t>
      </w:r>
      <w:r w:rsidRPr="002612C4">
        <w:rPr>
          <w:spacing w:val="1"/>
        </w:rPr>
        <w:t>оп</w:t>
      </w:r>
      <w:r w:rsidRPr="002612C4">
        <w:rPr>
          <w:spacing w:val="-4"/>
        </w:rPr>
        <w:t>у</w:t>
      </w:r>
      <w:r w:rsidRPr="002612C4">
        <w:rPr>
          <w:spacing w:val="-1"/>
        </w:rPr>
        <w:t>л</w:t>
      </w:r>
      <w:r w:rsidRPr="002612C4">
        <w:t>ярн</w:t>
      </w:r>
      <w:r w:rsidRPr="002612C4">
        <w:rPr>
          <w:spacing w:val="1"/>
        </w:rPr>
        <w:t>о</w:t>
      </w:r>
      <w:r w:rsidRPr="002612C4">
        <w:t>ст</w:t>
      </w:r>
      <w:r w:rsidRPr="002612C4">
        <w:rPr>
          <w:spacing w:val="-1"/>
        </w:rPr>
        <w:t>ь</w:t>
      </w:r>
      <w:r w:rsidRPr="002612C4">
        <w:t>ю</w:t>
      </w:r>
      <w:r w:rsidRPr="002612C4">
        <w:rPr>
          <w:spacing w:val="3"/>
        </w:rPr>
        <w:t xml:space="preserve"> </w:t>
      </w:r>
      <w:r w:rsidRPr="002612C4">
        <w:t>у мас</w:t>
      </w:r>
      <w:r w:rsidRPr="002612C4">
        <w:rPr>
          <w:spacing w:val="-2"/>
        </w:rPr>
        <w:t>с</w:t>
      </w:r>
      <w:r w:rsidRPr="002612C4">
        <w:rPr>
          <w:spacing w:val="-1"/>
        </w:rPr>
        <w:t>о</w:t>
      </w:r>
      <w:r w:rsidRPr="002612C4">
        <w:t>вого</w:t>
      </w:r>
      <w:r w:rsidRPr="002612C4">
        <w:rPr>
          <w:spacing w:val="3"/>
        </w:rPr>
        <w:t xml:space="preserve"> </w:t>
      </w:r>
      <w:r w:rsidRPr="002612C4">
        <w:rPr>
          <w:spacing w:val="-1"/>
        </w:rPr>
        <w:t>п</w:t>
      </w:r>
      <w:r w:rsidRPr="002612C4">
        <w:rPr>
          <w:spacing w:val="1"/>
        </w:rPr>
        <w:t>о</w:t>
      </w:r>
      <w:r w:rsidRPr="002612C4">
        <w:t>т</w:t>
      </w:r>
      <w:r w:rsidRPr="002612C4">
        <w:rPr>
          <w:spacing w:val="-1"/>
        </w:rPr>
        <w:t>р</w:t>
      </w:r>
      <w:r w:rsidRPr="002612C4">
        <w:t>е</w:t>
      </w:r>
      <w:r w:rsidRPr="002612C4">
        <w:rPr>
          <w:spacing w:val="-1"/>
        </w:rPr>
        <w:t>б</w:t>
      </w:r>
      <w:r w:rsidRPr="002612C4">
        <w:rPr>
          <w:spacing w:val="1"/>
        </w:rPr>
        <w:t>и</w:t>
      </w:r>
      <w:r w:rsidRPr="002612C4">
        <w:t>те</w:t>
      </w:r>
      <w:r w:rsidRPr="002612C4">
        <w:rPr>
          <w:spacing w:val="-1"/>
        </w:rPr>
        <w:t>л</w:t>
      </w:r>
      <w:r w:rsidRPr="002612C4">
        <w:t>я</w:t>
      </w:r>
      <w:r w:rsidRPr="002612C4">
        <w:rPr>
          <w:spacing w:val="2"/>
        </w:rPr>
        <w:t xml:space="preserve"> </w:t>
      </w:r>
      <w:r w:rsidRPr="002612C4">
        <w:rPr>
          <w:spacing w:val="1"/>
        </w:rPr>
        <w:t>по</w:t>
      </w:r>
      <w:r w:rsidRPr="002612C4">
        <w:rPr>
          <w:spacing w:val="-1"/>
        </w:rPr>
        <w:t>ль</w:t>
      </w:r>
      <w:r w:rsidRPr="002612C4">
        <w:t>з</w:t>
      </w:r>
      <w:r w:rsidRPr="002612C4">
        <w:rPr>
          <w:spacing w:val="-4"/>
        </w:rPr>
        <w:t>у</w:t>
      </w:r>
      <w:r w:rsidRPr="002612C4">
        <w:rPr>
          <w:spacing w:val="-1"/>
        </w:rPr>
        <w:t>ю</w:t>
      </w:r>
      <w:r w:rsidRPr="002612C4">
        <w:t>тся</w:t>
      </w:r>
      <w:r w:rsidRPr="002612C4">
        <w:rPr>
          <w:spacing w:val="4"/>
        </w:rPr>
        <w:t xml:space="preserve"> </w:t>
      </w:r>
      <w:r w:rsidRPr="002612C4">
        <w:t>сет</w:t>
      </w:r>
      <w:r w:rsidRPr="002612C4">
        <w:rPr>
          <w:spacing w:val="1"/>
        </w:rPr>
        <w:t>и</w:t>
      </w:r>
      <w:r w:rsidRPr="002612C4">
        <w:t>, вход</w:t>
      </w:r>
      <w:r w:rsidRPr="002612C4">
        <w:rPr>
          <w:spacing w:val="1"/>
        </w:rPr>
        <w:t>я</w:t>
      </w:r>
      <w:r w:rsidRPr="002612C4">
        <w:rPr>
          <w:spacing w:val="-3"/>
        </w:rPr>
        <w:t>щ</w:t>
      </w:r>
      <w:r w:rsidRPr="002612C4">
        <w:rPr>
          <w:spacing w:val="1"/>
        </w:rPr>
        <w:t>и</w:t>
      </w:r>
      <w:r w:rsidRPr="002612C4">
        <w:t xml:space="preserve">е </w:t>
      </w:r>
      <w:r w:rsidRPr="002612C4">
        <w:rPr>
          <w:spacing w:val="-3"/>
        </w:rPr>
        <w:t>в</w:t>
      </w:r>
      <w:r w:rsidRPr="002612C4">
        <w:t>о</w:t>
      </w:r>
      <w:r w:rsidRPr="002612C4">
        <w:rPr>
          <w:spacing w:val="2"/>
        </w:rPr>
        <w:t xml:space="preserve"> </w:t>
      </w:r>
      <w:r w:rsidRPr="002612C4">
        <w:t>всем</w:t>
      </w:r>
      <w:r w:rsidRPr="002612C4">
        <w:rPr>
          <w:spacing w:val="-2"/>
        </w:rPr>
        <w:t>и</w:t>
      </w:r>
      <w:r w:rsidRPr="002612C4">
        <w:rPr>
          <w:spacing w:val="-1"/>
        </w:rPr>
        <w:t>р</w:t>
      </w:r>
      <w:r w:rsidRPr="002612C4">
        <w:rPr>
          <w:spacing w:val="1"/>
        </w:rPr>
        <w:t>н</w:t>
      </w:r>
      <w:r w:rsidRPr="002612C4">
        <w:rPr>
          <w:spacing w:val="-4"/>
        </w:rPr>
        <w:t>у</w:t>
      </w:r>
      <w:r w:rsidRPr="002612C4">
        <w:t>ю и</w:t>
      </w:r>
      <w:r w:rsidRPr="002612C4">
        <w:rPr>
          <w:spacing w:val="1"/>
        </w:rPr>
        <w:t>н</w:t>
      </w:r>
      <w:r w:rsidRPr="002612C4">
        <w:t>форм</w:t>
      </w:r>
      <w:r w:rsidRPr="002612C4">
        <w:rPr>
          <w:spacing w:val="-2"/>
        </w:rPr>
        <w:t>а</w:t>
      </w:r>
      <w:r w:rsidRPr="002612C4">
        <w:rPr>
          <w:spacing w:val="1"/>
        </w:rPr>
        <w:t>ц</w:t>
      </w:r>
      <w:r w:rsidRPr="002612C4">
        <w:rPr>
          <w:spacing w:val="-1"/>
        </w:rPr>
        <w:t>и</w:t>
      </w:r>
      <w:r w:rsidRPr="002612C4">
        <w:rPr>
          <w:spacing w:val="1"/>
        </w:rPr>
        <w:t>о</w:t>
      </w:r>
      <w:r w:rsidRPr="002612C4">
        <w:rPr>
          <w:spacing w:val="-1"/>
        </w:rPr>
        <w:t>нн</w:t>
      </w:r>
      <w:r w:rsidRPr="002612C4">
        <w:t>о</w:t>
      </w:r>
      <w:r w:rsidRPr="002612C4">
        <w:rPr>
          <w:spacing w:val="3"/>
        </w:rPr>
        <w:t>-т</w:t>
      </w:r>
      <w:r w:rsidRPr="002612C4">
        <w:t>е</w:t>
      </w:r>
      <w:r w:rsidRPr="002612C4">
        <w:rPr>
          <w:spacing w:val="-1"/>
        </w:rPr>
        <w:t>л</w:t>
      </w:r>
      <w:r w:rsidRPr="002612C4">
        <w:t>е</w:t>
      </w:r>
      <w:r w:rsidRPr="002612C4">
        <w:rPr>
          <w:spacing w:val="-2"/>
        </w:rPr>
        <w:t>к</w:t>
      </w:r>
      <w:r w:rsidRPr="002612C4">
        <w:rPr>
          <w:spacing w:val="1"/>
        </w:rPr>
        <w:t>о</w:t>
      </w:r>
      <w:r w:rsidRPr="002612C4">
        <w:t>мм</w:t>
      </w:r>
      <w:r w:rsidRPr="002612C4">
        <w:rPr>
          <w:spacing w:val="-4"/>
        </w:rPr>
        <w:t>у</w:t>
      </w:r>
      <w:r w:rsidRPr="002612C4">
        <w:rPr>
          <w:spacing w:val="1"/>
        </w:rPr>
        <w:t>ни</w:t>
      </w:r>
      <w:r w:rsidRPr="002612C4">
        <w:t>к</w:t>
      </w:r>
      <w:r w:rsidRPr="002612C4">
        <w:rPr>
          <w:spacing w:val="-2"/>
        </w:rPr>
        <w:t>а</w:t>
      </w:r>
      <w:r w:rsidRPr="002612C4">
        <w:rPr>
          <w:spacing w:val="-1"/>
        </w:rPr>
        <w:t>ц</w:t>
      </w:r>
      <w:r w:rsidRPr="002612C4">
        <w:rPr>
          <w:spacing w:val="1"/>
        </w:rPr>
        <w:t>и</w:t>
      </w:r>
      <w:r w:rsidRPr="002612C4">
        <w:rPr>
          <w:spacing w:val="-1"/>
        </w:rPr>
        <w:t>о</w:t>
      </w:r>
      <w:r w:rsidRPr="002612C4">
        <w:rPr>
          <w:spacing w:val="1"/>
        </w:rPr>
        <w:t>нн</w:t>
      </w:r>
      <w:r w:rsidRPr="002612C4">
        <w:rPr>
          <w:spacing w:val="-4"/>
        </w:rPr>
        <w:t>у</w:t>
      </w:r>
      <w:r w:rsidRPr="002612C4">
        <w:t>ю сеть</w:t>
      </w:r>
      <w:r w:rsidRPr="002612C4">
        <w:rPr>
          <w:spacing w:val="-1"/>
        </w:rPr>
        <w:t xml:space="preserve"> </w:t>
      </w:r>
      <w:r w:rsidRPr="002612C4">
        <w:rPr>
          <w:spacing w:val="2"/>
        </w:rPr>
        <w:t>И</w:t>
      </w:r>
      <w:r w:rsidRPr="002612C4">
        <w:rPr>
          <w:spacing w:val="1"/>
        </w:rPr>
        <w:t>н</w:t>
      </w:r>
      <w:r w:rsidRPr="002612C4">
        <w:t>те</w:t>
      </w:r>
      <w:r w:rsidRPr="002612C4">
        <w:rPr>
          <w:spacing w:val="-1"/>
        </w:rPr>
        <w:t>р</w:t>
      </w:r>
      <w:r w:rsidRPr="002612C4">
        <w:rPr>
          <w:spacing w:val="1"/>
        </w:rPr>
        <w:t>н</w:t>
      </w:r>
      <w:r w:rsidRPr="002612C4">
        <w:t>ет.</w:t>
      </w:r>
    </w:p>
    <w:p w:rsidR="00F37829" w:rsidRPr="002612C4" w:rsidRDefault="00F37829" w:rsidP="00EB08FC">
      <w:pPr>
        <w:autoSpaceDE w:val="0"/>
        <w:autoSpaceDN w:val="0"/>
        <w:adjustRightInd w:val="0"/>
        <w:spacing w:after="0" w:line="360" w:lineRule="auto"/>
        <w:ind w:firstLine="851"/>
        <w:jc w:val="both"/>
        <w:rPr>
          <w:kern w:val="0"/>
          <w:lang w:eastAsia="ru-RU"/>
        </w:rPr>
      </w:pPr>
      <w:r w:rsidRPr="002612C4">
        <w:rPr>
          <w:kern w:val="0"/>
          <w:lang w:eastAsia="ru-RU"/>
        </w:rPr>
        <w:lastRenderedPageBreak/>
        <w:t xml:space="preserve">Проводное вещание, несмотря на сокращение числа </w:t>
      </w:r>
      <w:r w:rsidR="00902E1D" w:rsidRPr="002612C4">
        <w:rPr>
          <w:kern w:val="0"/>
          <w:lang w:eastAsia="ru-RU"/>
        </w:rPr>
        <w:t>радиотрансляционных точек</w:t>
      </w:r>
      <w:r w:rsidRPr="002612C4">
        <w:rPr>
          <w:kern w:val="0"/>
          <w:lang w:eastAsia="ru-RU"/>
        </w:rPr>
        <w:t>, продолжает нести важную информационную нагрузку. Телевидение может смотреть все население рабочего поселка Волово.</w:t>
      </w:r>
    </w:p>
    <w:p w:rsidR="00F37829" w:rsidRPr="002612C4" w:rsidRDefault="00F37829" w:rsidP="00EB08FC">
      <w:pPr>
        <w:suppressAutoHyphens/>
        <w:spacing w:after="0" w:line="360" w:lineRule="auto"/>
        <w:ind w:firstLine="851"/>
        <w:jc w:val="both"/>
        <w:rPr>
          <w:b/>
          <w:bCs/>
          <w:i/>
          <w:iCs/>
        </w:rPr>
      </w:pPr>
      <w:r w:rsidRPr="002612C4">
        <w:t>Услуги почтовой связи обеспечивает ФГУП «Почта России». Отделения почтовой связи ФГУП «Почта России» расположены в р.п.</w:t>
      </w:r>
      <w:r w:rsidR="003A7BDC">
        <w:t xml:space="preserve"> </w:t>
      </w:r>
      <w:r w:rsidRPr="002612C4">
        <w:t>Волово.</w:t>
      </w:r>
    </w:p>
    <w:p w:rsidR="00F37829" w:rsidRPr="002612C4" w:rsidRDefault="00F37829" w:rsidP="00EB08FC">
      <w:pPr>
        <w:suppressAutoHyphens/>
        <w:spacing w:after="0" w:line="360" w:lineRule="auto"/>
        <w:ind w:firstLine="851"/>
        <w:jc w:val="both"/>
      </w:pPr>
      <w:r w:rsidRPr="002612C4">
        <w:t xml:space="preserve">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Кроме того, в рабочем поселке необходимо развитие услуг </w:t>
      </w:r>
      <w:proofErr w:type="gramStart"/>
      <w:r w:rsidRPr="002612C4">
        <w:t>экспресс-доставки</w:t>
      </w:r>
      <w:proofErr w:type="gramEnd"/>
      <w:r w:rsidRPr="002612C4">
        <w:t>.</w:t>
      </w:r>
    </w:p>
    <w:p w:rsidR="00F37829" w:rsidRPr="002612C4" w:rsidRDefault="00F37829" w:rsidP="00EB08FC">
      <w:pPr>
        <w:autoSpaceDE w:val="0"/>
        <w:autoSpaceDN w:val="0"/>
        <w:adjustRightInd w:val="0"/>
        <w:spacing w:after="0" w:line="360" w:lineRule="auto"/>
        <w:ind w:firstLine="851"/>
        <w:jc w:val="both"/>
        <w:rPr>
          <w:kern w:val="0"/>
          <w:lang w:eastAsia="ru-RU"/>
        </w:rPr>
      </w:pPr>
      <w:r w:rsidRPr="002612C4">
        <w:t>Для улучшения качества обслуживания необходим комплекс мероприятий по демонополизации рынка услуг связи</w:t>
      </w:r>
    </w:p>
    <w:p w:rsidR="00F37829" w:rsidRPr="002612C4" w:rsidRDefault="00F37829" w:rsidP="00EB08FC">
      <w:pPr>
        <w:pStyle w:val="a6"/>
        <w:keepNext/>
        <w:spacing w:after="0" w:line="360" w:lineRule="auto"/>
        <w:ind w:left="0"/>
        <w:contextualSpacing w:val="0"/>
        <w:jc w:val="center"/>
        <w:rPr>
          <w:b/>
        </w:rPr>
      </w:pPr>
      <w:r w:rsidRPr="002612C4">
        <w:rPr>
          <w:b/>
        </w:rPr>
        <w:t>Проектные предложения</w:t>
      </w:r>
    </w:p>
    <w:p w:rsidR="00F37829" w:rsidRPr="002612C4" w:rsidRDefault="00F37829" w:rsidP="00EB08FC">
      <w:pPr>
        <w:spacing w:after="0" w:line="360" w:lineRule="auto"/>
        <w:ind w:firstLine="851"/>
        <w:jc w:val="both"/>
        <w:rPr>
          <w:rFonts w:eastAsia="Times New Roman"/>
        </w:rPr>
      </w:pPr>
      <w:r w:rsidRPr="002612C4">
        <w:t xml:space="preserve">Согласно </w:t>
      </w:r>
      <w:r w:rsidR="00437149" w:rsidRPr="002612C4">
        <w:t>нормам телефонной плотности,</w:t>
      </w:r>
      <w:r w:rsidRPr="002612C4">
        <w:t xml:space="preserve"> для городов и населенных пунктов сельской местности Н.П.2.008-7-85 норма телефонной плотности – 100%-ная телефонизация жилого сектора, 4 телефона-автомата на 1000 жителей и 7</w:t>
      </w:r>
      <w:r w:rsidR="00807249">
        <w:t xml:space="preserve"> </w:t>
      </w:r>
      <w:r w:rsidRPr="002612C4">
        <w:t xml:space="preserve">% телефонных номеров для предприятий и учреждений от числа номеров жилищного фонда. </w:t>
      </w:r>
    </w:p>
    <w:p w:rsidR="00F37829" w:rsidRPr="002612C4" w:rsidRDefault="00F37829" w:rsidP="00EB08FC">
      <w:pPr>
        <w:suppressAutoHyphens/>
        <w:spacing w:after="0" w:line="360" w:lineRule="auto"/>
        <w:ind w:firstLine="851"/>
        <w:jc w:val="both"/>
      </w:pPr>
      <w:r w:rsidRPr="002612C4">
        <w:t>Расчет потребности в телефонных номерах:</w:t>
      </w:r>
    </w:p>
    <w:p w:rsidR="00F37829" w:rsidRPr="002612C4" w:rsidRDefault="00F37829" w:rsidP="00D774A6">
      <w:pPr>
        <w:numPr>
          <w:ilvl w:val="0"/>
          <w:numId w:val="45"/>
        </w:numPr>
        <w:suppressAutoHyphens/>
        <w:spacing w:after="0" w:line="360" w:lineRule="auto"/>
        <w:ind w:left="0" w:firstLine="851"/>
        <w:jc w:val="both"/>
      </w:pPr>
      <w:r w:rsidRPr="002612C4">
        <w:t>Определение количества телефонных номеров жилищного фонда. В соответствии с произведенными расчетами численность населения муниципального образования на 20</w:t>
      </w:r>
      <w:r w:rsidR="009B7397">
        <w:t>41</w:t>
      </w:r>
      <w:r w:rsidRPr="002612C4">
        <w:t xml:space="preserve"> год составит 3608 человек. С учетом среднего размера семьи в РФ в количестве 3,2 человек число домохозяйств в муниципальном образовании может составить около 1128 единиц. Таким образом, число телефонных номеров жилищного сектора также будет равно 1128 единицам:</w:t>
      </w:r>
    </w:p>
    <w:p w:rsidR="00F37829" w:rsidRPr="002612C4" w:rsidRDefault="00F37829" w:rsidP="00EB08FC">
      <w:pPr>
        <w:suppressAutoHyphens/>
        <w:spacing w:after="0" w:line="360" w:lineRule="auto"/>
        <w:ind w:firstLine="851"/>
        <w:jc w:val="both"/>
      </w:pPr>
      <w:r w:rsidRPr="002612C4">
        <w:t>3608</w:t>
      </w:r>
      <w:proofErr w:type="gramStart"/>
      <w:r w:rsidRPr="002612C4">
        <w:t xml:space="preserve"> :</w:t>
      </w:r>
      <w:proofErr w:type="gramEnd"/>
      <w:r w:rsidRPr="002612C4">
        <w:t xml:space="preserve"> 3,2 = 1128 - телефонных номеров жилищного сектора, </w:t>
      </w:r>
    </w:p>
    <w:p w:rsidR="00F37829" w:rsidRPr="002612C4" w:rsidRDefault="00F37829" w:rsidP="00EB08FC">
      <w:pPr>
        <w:suppressAutoHyphens/>
        <w:spacing w:after="0" w:line="360" w:lineRule="auto"/>
        <w:ind w:firstLine="851"/>
        <w:jc w:val="both"/>
      </w:pPr>
      <w:r w:rsidRPr="002612C4">
        <w:t>где:</w:t>
      </w:r>
    </w:p>
    <w:p w:rsidR="00F37829" w:rsidRPr="002612C4" w:rsidRDefault="00F37829" w:rsidP="00EB08FC">
      <w:pPr>
        <w:suppressAutoHyphens/>
        <w:spacing w:after="0" w:line="360" w:lineRule="auto"/>
        <w:ind w:firstLine="851"/>
        <w:jc w:val="both"/>
      </w:pPr>
      <w:r w:rsidRPr="002612C4">
        <w:t>3608 – прогнозная численность населения на расчетный срок;</w:t>
      </w:r>
    </w:p>
    <w:p w:rsidR="00F37829" w:rsidRPr="002612C4" w:rsidRDefault="00F37829" w:rsidP="00EB08FC">
      <w:pPr>
        <w:suppressAutoHyphens/>
        <w:spacing w:after="0" w:line="360" w:lineRule="auto"/>
        <w:ind w:firstLine="851"/>
        <w:jc w:val="both"/>
      </w:pPr>
      <w:r w:rsidRPr="002612C4">
        <w:t>3,2 – средний размер семьи.</w:t>
      </w:r>
    </w:p>
    <w:p w:rsidR="00F37829" w:rsidRPr="002612C4" w:rsidRDefault="00807249" w:rsidP="00D774A6">
      <w:pPr>
        <w:numPr>
          <w:ilvl w:val="0"/>
          <w:numId w:val="45"/>
        </w:numPr>
        <w:suppressAutoHyphens/>
        <w:spacing w:after="0" w:line="360" w:lineRule="auto"/>
        <w:ind w:firstLine="851"/>
        <w:jc w:val="both"/>
      </w:pPr>
      <w:r>
        <w:t xml:space="preserve"> </w:t>
      </w:r>
      <w:proofErr w:type="gramStart"/>
      <w:r w:rsidR="00F37829" w:rsidRPr="002612C4">
        <w:t>Количество телефонных номеров предприятий и учреждений (7</w:t>
      </w:r>
      <w:r>
        <w:t xml:space="preserve"> </w:t>
      </w:r>
      <w:r w:rsidR="00F37829" w:rsidRPr="002612C4">
        <w:t>% от числа телефонных номеров населения)):</w:t>
      </w:r>
      <w:proofErr w:type="gramEnd"/>
    </w:p>
    <w:p w:rsidR="00F37829" w:rsidRPr="002612C4" w:rsidRDefault="00F37829" w:rsidP="00EB08FC">
      <w:pPr>
        <w:suppressAutoHyphens/>
        <w:spacing w:after="0" w:line="360" w:lineRule="auto"/>
        <w:ind w:firstLine="851"/>
        <w:jc w:val="both"/>
      </w:pPr>
      <w:r w:rsidRPr="002612C4">
        <w:t>1128 * 0,07 = 78 – телефонных номеров для предприятий и учреждений.</w:t>
      </w:r>
    </w:p>
    <w:p w:rsidR="00F37829" w:rsidRPr="002612C4" w:rsidRDefault="00F37829" w:rsidP="00D774A6">
      <w:pPr>
        <w:numPr>
          <w:ilvl w:val="0"/>
          <w:numId w:val="45"/>
        </w:numPr>
        <w:suppressAutoHyphens/>
        <w:spacing w:after="0" w:line="360" w:lineRule="auto"/>
        <w:ind w:firstLine="851"/>
        <w:jc w:val="both"/>
      </w:pPr>
      <w:r w:rsidRPr="002612C4">
        <w:t>Количество телефонов-автоматов:</w:t>
      </w:r>
    </w:p>
    <w:p w:rsidR="00F37829" w:rsidRPr="002612C4" w:rsidRDefault="00F37829" w:rsidP="00EB08FC">
      <w:pPr>
        <w:suppressAutoHyphens/>
        <w:spacing w:after="0" w:line="360" w:lineRule="auto"/>
        <w:ind w:firstLine="851"/>
        <w:jc w:val="both"/>
      </w:pPr>
      <w:r w:rsidRPr="002612C4">
        <w:t>3608</w:t>
      </w:r>
      <w:proofErr w:type="gramStart"/>
      <w:r w:rsidRPr="002612C4">
        <w:t xml:space="preserve"> :</w:t>
      </w:r>
      <w:proofErr w:type="gramEnd"/>
      <w:r w:rsidRPr="002612C4">
        <w:t xml:space="preserve"> 1000 * 4 ≈ 14 – потребность в телефонах–автоматах.</w:t>
      </w:r>
    </w:p>
    <w:p w:rsidR="00F37829" w:rsidRPr="002612C4" w:rsidRDefault="00F37829" w:rsidP="00D774A6">
      <w:pPr>
        <w:numPr>
          <w:ilvl w:val="0"/>
          <w:numId w:val="45"/>
        </w:numPr>
        <w:suppressAutoHyphens/>
        <w:spacing w:after="0" w:line="360" w:lineRule="auto"/>
        <w:ind w:firstLine="851"/>
        <w:jc w:val="both"/>
      </w:pPr>
      <w:r w:rsidRPr="002612C4">
        <w:t>Общее количество телефонных номеров:</w:t>
      </w:r>
    </w:p>
    <w:p w:rsidR="00F37829" w:rsidRPr="002612C4" w:rsidRDefault="00F37829" w:rsidP="00EB08FC">
      <w:pPr>
        <w:suppressAutoHyphens/>
        <w:spacing w:after="0" w:line="360" w:lineRule="auto"/>
        <w:ind w:firstLine="851"/>
        <w:jc w:val="both"/>
      </w:pPr>
      <w:r w:rsidRPr="002612C4">
        <w:t>1128</w:t>
      </w:r>
      <w:r w:rsidR="003A7BDC">
        <w:t xml:space="preserve"> </w:t>
      </w:r>
      <w:r w:rsidRPr="002612C4">
        <w:t>+</w:t>
      </w:r>
      <w:r w:rsidR="003A7BDC">
        <w:t xml:space="preserve"> </w:t>
      </w:r>
      <w:r w:rsidRPr="002612C4">
        <w:t>78</w:t>
      </w:r>
      <w:r w:rsidR="003A7BDC">
        <w:t xml:space="preserve"> </w:t>
      </w:r>
      <w:r w:rsidRPr="002612C4">
        <w:t>+</w:t>
      </w:r>
      <w:r w:rsidR="003A7BDC">
        <w:t xml:space="preserve"> </w:t>
      </w:r>
      <w:r w:rsidRPr="002612C4">
        <w:t>14 =</w:t>
      </w:r>
      <w:r w:rsidR="003A7BDC">
        <w:t xml:space="preserve"> </w:t>
      </w:r>
      <w:r w:rsidRPr="002612C4">
        <w:t>1220 – всего необходимо телефонных номеров на расчетный срок.</w:t>
      </w:r>
    </w:p>
    <w:p w:rsidR="00F37829" w:rsidRPr="002612C4" w:rsidRDefault="00F37829" w:rsidP="00EB08FC">
      <w:pPr>
        <w:spacing w:after="0" w:line="360" w:lineRule="auto"/>
        <w:ind w:firstLine="851"/>
        <w:jc w:val="both"/>
      </w:pPr>
      <w:r w:rsidRPr="002612C4">
        <w:t xml:space="preserve">Для развития системы телефонной связи Генеральным планом на расчетный срок в качестве мероприятий предусматривается обеспечение населения и предприятий рабочего </w:t>
      </w:r>
      <w:r w:rsidRPr="002612C4">
        <w:lastRenderedPageBreak/>
        <w:t>поселка телефонной проводной связью (не менее 1220 телефонных номера), в том числе установка таксофонов в количестве 14 штук.</w:t>
      </w:r>
    </w:p>
    <w:p w:rsidR="00F37829" w:rsidRPr="002612C4" w:rsidRDefault="00F37829" w:rsidP="00EB08FC">
      <w:pPr>
        <w:spacing w:after="0" w:line="360" w:lineRule="auto"/>
        <w:ind w:firstLine="851"/>
        <w:jc w:val="both"/>
      </w:pPr>
      <w:r w:rsidRPr="002612C4">
        <w:rPr>
          <w:rFonts w:eastAsia="Times New Roman"/>
        </w:rPr>
        <w:t>Важным моментом на современном этапе развития системы связи рабочего поселка Волово является развитие информационных телекоммуникационных сетей и сетей передачи данных с предоставлением населению различных мультимедийных услуг, включая Интернет.</w:t>
      </w:r>
    </w:p>
    <w:p w:rsidR="00596E22" w:rsidRPr="002612C4" w:rsidRDefault="00150E42" w:rsidP="00EB08FC">
      <w:pPr>
        <w:pStyle w:val="2"/>
        <w:suppressAutoHyphens/>
        <w:spacing w:before="360" w:after="120" w:line="360" w:lineRule="auto"/>
        <w:jc w:val="center"/>
        <w:rPr>
          <w:rFonts w:ascii="Times New Roman" w:hAnsi="Times New Roman" w:cs="Times New Roman"/>
          <w:i w:val="0"/>
          <w:kern w:val="32"/>
          <w:sz w:val="30"/>
          <w:szCs w:val="30"/>
        </w:rPr>
      </w:pPr>
      <w:bookmarkStart w:id="205" w:name="_Toc96428143"/>
      <w:r w:rsidRPr="002612C4">
        <w:rPr>
          <w:rFonts w:ascii="Times New Roman" w:hAnsi="Times New Roman" w:cs="Times New Roman"/>
          <w:i w:val="0"/>
          <w:kern w:val="32"/>
          <w:sz w:val="30"/>
          <w:szCs w:val="30"/>
        </w:rPr>
        <w:t xml:space="preserve">2.8 </w:t>
      </w:r>
      <w:r w:rsidR="00596E22" w:rsidRPr="002612C4">
        <w:rPr>
          <w:rFonts w:ascii="Times New Roman" w:hAnsi="Times New Roman" w:cs="Times New Roman"/>
          <w:i w:val="0"/>
          <w:kern w:val="32"/>
          <w:sz w:val="30"/>
          <w:szCs w:val="30"/>
        </w:rPr>
        <w:t>Инженерная подготовка территории</w:t>
      </w:r>
      <w:bookmarkEnd w:id="115"/>
      <w:bookmarkEnd w:id="205"/>
    </w:p>
    <w:p w:rsidR="002F360F" w:rsidRPr="002612C4" w:rsidRDefault="00596E22" w:rsidP="00EB08FC">
      <w:pPr>
        <w:suppressAutoHyphens/>
        <w:spacing w:after="0" w:line="360" w:lineRule="auto"/>
        <w:ind w:firstLine="851"/>
        <w:jc w:val="both"/>
        <w:rPr>
          <w:color w:val="000000"/>
        </w:rPr>
      </w:pPr>
      <w:r w:rsidRPr="002612C4">
        <w:rPr>
          <w:color w:val="000000"/>
        </w:rPr>
        <w:t xml:space="preserve">Основные решения по инженерной подготовке территории разрабатываются в соответствии с проектными </w:t>
      </w:r>
      <w:r w:rsidR="002F360F" w:rsidRPr="002612C4">
        <w:rPr>
          <w:color w:val="000000"/>
        </w:rPr>
        <w:t xml:space="preserve">предложениями генерального плана </w:t>
      </w:r>
      <w:r w:rsidR="002F360F" w:rsidRPr="002612C4">
        <w:rPr>
          <w:rFonts w:eastAsia="Times New Roman"/>
          <w:lang w:eastAsia="ru-RU"/>
        </w:rPr>
        <w:t>м</w:t>
      </w:r>
      <w:r w:rsidR="002F360F" w:rsidRPr="002612C4">
        <w:t>униципального образования рабочий поселок Волово Воловского района Тульской области</w:t>
      </w:r>
      <w:r w:rsidR="00414842" w:rsidRPr="002612C4">
        <w:t>.</w:t>
      </w:r>
    </w:p>
    <w:p w:rsidR="00596E22" w:rsidRPr="002612C4" w:rsidRDefault="00596E22" w:rsidP="00EB08FC">
      <w:pPr>
        <w:suppressAutoHyphens/>
        <w:spacing w:after="0" w:line="360" w:lineRule="auto"/>
        <w:ind w:firstLine="851"/>
        <w:jc w:val="both"/>
        <w:rPr>
          <w:color w:val="000000"/>
        </w:rPr>
      </w:pPr>
      <w:r w:rsidRPr="002612C4">
        <w:rPr>
          <w:color w:val="000000"/>
        </w:rPr>
        <w:t xml:space="preserve">Мероприятия по инженерной подготовке территории одновременно являются и мероприятиями по благоустройству территории, поэтому обе группы мероприятий целесообразно проводить одновременно. </w:t>
      </w:r>
    </w:p>
    <w:p w:rsidR="00596E22" w:rsidRPr="00C61F69" w:rsidRDefault="00596E22" w:rsidP="00EB08FC">
      <w:pPr>
        <w:tabs>
          <w:tab w:val="center" w:pos="4677"/>
        </w:tabs>
        <w:spacing w:after="0" w:line="360" w:lineRule="auto"/>
        <w:ind w:firstLine="851"/>
        <w:jc w:val="both"/>
        <w:rPr>
          <w:rFonts w:eastAsia="Times New Roman"/>
          <w:bCs/>
          <w:color w:val="000000"/>
          <w:kern w:val="0"/>
          <w:lang w:eastAsia="ru-RU"/>
        </w:rPr>
      </w:pPr>
      <w:r w:rsidRPr="002612C4">
        <w:rPr>
          <w:rFonts w:eastAsia="Times New Roman"/>
          <w:bCs/>
          <w:color w:val="000000"/>
          <w:kern w:val="0"/>
          <w:lang w:eastAsia="ru-RU"/>
        </w:rPr>
        <w:t>В соответствии с архитектурно-</w:t>
      </w:r>
      <w:proofErr w:type="gramStart"/>
      <w:r w:rsidRPr="002612C4">
        <w:rPr>
          <w:rFonts w:eastAsia="Times New Roman"/>
          <w:bCs/>
          <w:color w:val="000000"/>
          <w:kern w:val="0"/>
          <w:lang w:eastAsia="ru-RU"/>
        </w:rPr>
        <w:t>планировочным решением</w:t>
      </w:r>
      <w:proofErr w:type="gramEnd"/>
      <w:r w:rsidRPr="002612C4">
        <w:rPr>
          <w:rFonts w:eastAsia="Times New Roman"/>
          <w:bCs/>
          <w:color w:val="000000"/>
          <w:kern w:val="0"/>
          <w:lang w:eastAsia="ru-RU"/>
        </w:rPr>
        <w:t xml:space="preserve"> и инженерно-геологическими условиями, </w:t>
      </w:r>
      <w:r w:rsidRPr="00C61F69">
        <w:rPr>
          <w:rFonts w:eastAsia="Times New Roman"/>
          <w:bCs/>
          <w:color w:val="000000"/>
          <w:kern w:val="0"/>
          <w:lang w:eastAsia="ru-RU"/>
        </w:rPr>
        <w:t>генеральным планом на расчетный срок предусматривается следующий комплекс мероприятий:</w:t>
      </w:r>
    </w:p>
    <w:p w:rsidR="009E5332" w:rsidRPr="00C61F69" w:rsidRDefault="009E5332" w:rsidP="00D774A6">
      <w:pPr>
        <w:pStyle w:val="a6"/>
        <w:numPr>
          <w:ilvl w:val="3"/>
          <w:numId w:val="7"/>
        </w:numPr>
        <w:tabs>
          <w:tab w:val="clear" w:pos="2880"/>
          <w:tab w:val="num" w:pos="1134"/>
          <w:tab w:val="center" w:pos="4677"/>
        </w:tabs>
        <w:spacing w:after="0" w:line="360" w:lineRule="auto"/>
        <w:ind w:hanging="2029"/>
        <w:jc w:val="both"/>
        <w:rPr>
          <w:color w:val="000000"/>
          <w:spacing w:val="-2"/>
        </w:rPr>
      </w:pPr>
      <w:r w:rsidRPr="00C61F69">
        <w:rPr>
          <w:color w:val="000000"/>
          <w:spacing w:val="-2"/>
        </w:rPr>
        <w:t>Организация поверхностного стока</w:t>
      </w:r>
    </w:p>
    <w:p w:rsidR="009E5332" w:rsidRPr="002612C4" w:rsidRDefault="007310E3" w:rsidP="00EB08FC">
      <w:pPr>
        <w:tabs>
          <w:tab w:val="center" w:pos="4677"/>
        </w:tabs>
        <w:spacing w:after="0" w:line="360" w:lineRule="auto"/>
        <w:ind w:firstLine="851"/>
        <w:jc w:val="both"/>
      </w:pPr>
      <w:r w:rsidRPr="002612C4">
        <w:t xml:space="preserve">Для обеспечения нормативного уровня благоустройства </w:t>
      </w:r>
      <w:r w:rsidR="00D70F5F">
        <w:t>поселковой</w:t>
      </w:r>
      <w:r w:rsidRPr="002612C4">
        <w:t xml:space="preserve"> территории, предупреждения таких неблагоприятных явлений, как затопление и подтопление участков застройки</w:t>
      </w:r>
      <w:r w:rsidR="00D70F5F">
        <w:t xml:space="preserve"> поселка</w:t>
      </w:r>
      <w:r w:rsidRPr="002612C4">
        <w:t>, эрозионные процессы, ухудшение прочностных свойств оснований зданий и сооружений, предусматривается организация поверхностного стока путем вертикальной планировки территории, устройства системы закрытых и открытых водостоков.</w:t>
      </w:r>
    </w:p>
    <w:p w:rsidR="007310E3" w:rsidRPr="002612C4" w:rsidRDefault="007310E3" w:rsidP="00EB08FC">
      <w:pPr>
        <w:tabs>
          <w:tab w:val="left" w:pos="1200"/>
          <w:tab w:val="center" w:pos="4677"/>
        </w:tabs>
        <w:spacing w:after="0" w:line="360" w:lineRule="auto"/>
        <w:ind w:left="1200" w:hanging="360"/>
        <w:jc w:val="both"/>
      </w:pPr>
      <w:r w:rsidRPr="002612C4">
        <w:t>Вертикальная планировка территории обеспечивает:</w:t>
      </w:r>
    </w:p>
    <w:p w:rsidR="007310E3" w:rsidRPr="002612C4" w:rsidRDefault="007310E3" w:rsidP="00D774A6">
      <w:pPr>
        <w:numPr>
          <w:ilvl w:val="0"/>
          <w:numId w:val="40"/>
        </w:numPr>
        <w:tabs>
          <w:tab w:val="left" w:pos="1200"/>
        </w:tabs>
        <w:suppressAutoHyphens/>
        <w:spacing w:after="0" w:line="360" w:lineRule="auto"/>
        <w:ind w:left="1200"/>
        <w:jc w:val="both"/>
        <w:rPr>
          <w:color w:val="000000"/>
        </w:rPr>
      </w:pPr>
      <w:r w:rsidRPr="002612C4">
        <w:t>максимально возможный водоотвод с внутриквартальных территорий поверхностным способом;</w:t>
      </w:r>
    </w:p>
    <w:p w:rsidR="007310E3" w:rsidRPr="002612C4" w:rsidRDefault="007310E3" w:rsidP="00D774A6">
      <w:pPr>
        <w:numPr>
          <w:ilvl w:val="0"/>
          <w:numId w:val="40"/>
        </w:numPr>
        <w:tabs>
          <w:tab w:val="left" w:pos="1200"/>
        </w:tabs>
        <w:suppressAutoHyphens/>
        <w:spacing w:after="0" w:line="360" w:lineRule="auto"/>
        <w:ind w:left="1200"/>
        <w:jc w:val="both"/>
        <w:rPr>
          <w:color w:val="000000"/>
        </w:rPr>
      </w:pPr>
      <w:r w:rsidRPr="002612C4">
        <w:t>создание уклонов проездов с учетом оптимальных условий движения транспорта и пешеходов;</w:t>
      </w:r>
    </w:p>
    <w:p w:rsidR="007310E3" w:rsidRPr="002612C4" w:rsidRDefault="007310E3" w:rsidP="00D774A6">
      <w:pPr>
        <w:numPr>
          <w:ilvl w:val="0"/>
          <w:numId w:val="40"/>
        </w:numPr>
        <w:tabs>
          <w:tab w:val="left" w:pos="1200"/>
        </w:tabs>
        <w:suppressAutoHyphens/>
        <w:spacing w:after="0" w:line="360" w:lineRule="auto"/>
        <w:ind w:left="1200"/>
        <w:jc w:val="both"/>
        <w:rPr>
          <w:color w:val="000000"/>
        </w:rPr>
      </w:pPr>
      <w:r w:rsidRPr="002612C4">
        <w:t>минимум объемов земляных работ, нарушений естественного ландшафта.</w:t>
      </w:r>
    </w:p>
    <w:p w:rsidR="002F360F" w:rsidRPr="002612C4" w:rsidRDefault="00991F79" w:rsidP="00EB08FC">
      <w:pPr>
        <w:tabs>
          <w:tab w:val="left" w:pos="2160"/>
        </w:tabs>
        <w:suppressAutoHyphens/>
        <w:spacing w:after="0" w:line="360" w:lineRule="auto"/>
        <w:ind w:firstLine="840"/>
        <w:jc w:val="both"/>
      </w:pPr>
      <w:r w:rsidRPr="002612C4">
        <w:t>Обще</w:t>
      </w:r>
      <w:r w:rsidR="00662511">
        <w:t>поселковые</w:t>
      </w:r>
      <w:r w:rsidRPr="002612C4">
        <w:t xml:space="preserve"> и районные транспортные магистрали в проекте решены применительно к существующему рельефу, предельные уклоны здесь предусматриваются </w:t>
      </w:r>
      <w:proofErr w:type="gramStart"/>
      <w:r w:rsidRPr="002612C4">
        <w:t>равными</w:t>
      </w:r>
      <w:proofErr w:type="gramEnd"/>
      <w:r w:rsidRPr="002612C4">
        <w:t xml:space="preserve"> 1-3%. </w:t>
      </w:r>
    </w:p>
    <w:p w:rsidR="007310E3" w:rsidRPr="002612C4" w:rsidRDefault="00991F79" w:rsidP="00EB08FC">
      <w:pPr>
        <w:suppressAutoHyphens/>
        <w:spacing w:after="0" w:line="360" w:lineRule="auto"/>
        <w:ind w:firstLine="851"/>
        <w:jc w:val="both"/>
        <w:rPr>
          <w:color w:val="000000"/>
        </w:rPr>
      </w:pPr>
      <w:r w:rsidRPr="002612C4">
        <w:t xml:space="preserve">На участках плоского рельефа предусмотрен пилообразный профиль с уклонами 0,4%. В местах транспортных развязок, в разных уровнях на </w:t>
      </w:r>
      <w:r w:rsidR="00310BB8" w:rsidRPr="002612C4">
        <w:t>улицах</w:t>
      </w:r>
      <w:r w:rsidRPr="002612C4">
        <w:t xml:space="preserve"> при их пересечениях с железной дорогой и автострадой, максимальные продольные уклоны принимаются равными 5%.</w:t>
      </w:r>
    </w:p>
    <w:p w:rsidR="004500E5" w:rsidRPr="00C61F69" w:rsidRDefault="00991F79" w:rsidP="00EB08FC">
      <w:pPr>
        <w:suppressAutoHyphens/>
        <w:spacing w:after="0" w:line="360" w:lineRule="auto"/>
        <w:ind w:firstLine="851"/>
        <w:jc w:val="both"/>
      </w:pPr>
      <w:r w:rsidRPr="002612C4">
        <w:t>Поверхностный водоотвод с рассматриваемой территории обеспечивается закрытой</w:t>
      </w:r>
      <w:r w:rsidR="00983F37" w:rsidRPr="002612C4">
        <w:t xml:space="preserve"> и открытой</w:t>
      </w:r>
      <w:r w:rsidRPr="002612C4">
        <w:t xml:space="preserve"> сетью водостоков. Сброс ливневых вод предусмотрен в </w:t>
      </w:r>
      <w:r w:rsidR="009A2214" w:rsidRPr="002612C4">
        <w:t xml:space="preserve">очистные </w:t>
      </w:r>
      <w:r w:rsidR="009A2214" w:rsidRPr="00C61F69">
        <w:t>сооружения.</w:t>
      </w:r>
    </w:p>
    <w:p w:rsidR="007310E3" w:rsidRPr="00C61F69" w:rsidRDefault="007813EB" w:rsidP="00D774A6">
      <w:pPr>
        <w:pStyle w:val="a6"/>
        <w:numPr>
          <w:ilvl w:val="0"/>
          <w:numId w:val="7"/>
        </w:numPr>
        <w:tabs>
          <w:tab w:val="clear" w:pos="720"/>
        </w:tabs>
        <w:suppressAutoHyphens/>
        <w:spacing w:after="0" w:line="360" w:lineRule="auto"/>
        <w:ind w:firstLine="131"/>
        <w:jc w:val="both"/>
        <w:rPr>
          <w:color w:val="000000"/>
        </w:rPr>
      </w:pPr>
      <w:r w:rsidRPr="00C61F69">
        <w:lastRenderedPageBreak/>
        <w:t>Дренаж территории</w:t>
      </w:r>
    </w:p>
    <w:p w:rsidR="004500E5" w:rsidRPr="002612C4" w:rsidRDefault="007813EB" w:rsidP="00EB08FC">
      <w:pPr>
        <w:suppressAutoHyphens/>
        <w:spacing w:after="0" w:line="360" w:lineRule="auto"/>
        <w:ind w:firstLine="840"/>
        <w:jc w:val="both"/>
        <w:rPr>
          <w:color w:val="000000"/>
        </w:rPr>
      </w:pPr>
      <w:r w:rsidRPr="002612C4">
        <w:t xml:space="preserve">На преобладающей части планируемой территории наблюдается высокое стояние уровня грунтовых вод </w:t>
      </w:r>
      <w:r w:rsidR="003A7BDC">
        <w:t>–</w:t>
      </w:r>
      <w:r w:rsidRPr="002612C4">
        <w:t xml:space="preserve"> 0</w:t>
      </w:r>
      <w:r w:rsidR="003A7BDC">
        <w:t>,</w:t>
      </w:r>
      <w:r w:rsidRPr="002612C4">
        <w:t xml:space="preserve">5-2,0 м от поверхности земли. Источниками питания </w:t>
      </w:r>
      <w:r w:rsidR="004500E5" w:rsidRPr="002612C4">
        <w:t>гр</w:t>
      </w:r>
      <w:r w:rsidRPr="002612C4">
        <w:t>унтовых вод являются как атмосферные осадки</w:t>
      </w:r>
      <w:r w:rsidR="004500E5" w:rsidRPr="002612C4">
        <w:t xml:space="preserve"> и период весеннего </w:t>
      </w:r>
      <w:r w:rsidR="00437149" w:rsidRPr="002612C4">
        <w:t>половодия,</w:t>
      </w:r>
      <w:r w:rsidRPr="002612C4">
        <w:t xml:space="preserve"> так и фильтрационные, сбросные воды оросительной системы. Общее благоустройство территории</w:t>
      </w:r>
      <w:r w:rsidR="00F45488">
        <w:t xml:space="preserve"> рабочего поселка</w:t>
      </w:r>
      <w:r w:rsidRPr="002612C4">
        <w:t xml:space="preserve"> при ее застройке значительно снизит объемы инфильтрации поверхностных и оросительных вод, но одновременно может в отдельных местах вызвать и обратный эффект за счет снижения естественного испарения. </w:t>
      </w:r>
      <w:proofErr w:type="gramStart"/>
      <w:r w:rsidRPr="002612C4">
        <w:t>Поэтому на планируемой территории обязательно устройство комплексной системы</w:t>
      </w:r>
      <w:r w:rsidR="004500E5" w:rsidRPr="002612C4">
        <w:t>:</w:t>
      </w:r>
      <w:r w:rsidR="004500E5" w:rsidRPr="002612C4">
        <w:rPr>
          <w:color w:val="000000"/>
        </w:rPr>
        <w:t xml:space="preserve"> </w:t>
      </w:r>
      <w:r w:rsidRPr="002612C4">
        <w:t xml:space="preserve">площадного и локального дренажа с обеспечением нормы осушения для застройки 2,0-3,0 м (в зависимости от типа зданий и сооружений, конструкций фундаментов, подземных коммуникаций и т.д.) и 1,0-2,0 м для участков рекреации, зеленых насавдений (с учетом минерализации воды и почв, видов зеленых насаждений). </w:t>
      </w:r>
      <w:proofErr w:type="gramEnd"/>
    </w:p>
    <w:p w:rsidR="00015B53" w:rsidRPr="002612C4" w:rsidRDefault="004500E5" w:rsidP="00EB08FC">
      <w:pPr>
        <w:suppressAutoHyphens/>
        <w:spacing w:after="0" w:line="360" w:lineRule="auto"/>
        <w:ind w:firstLine="840"/>
        <w:jc w:val="both"/>
        <w:rPr>
          <w:color w:val="000000"/>
        </w:rPr>
      </w:pPr>
      <w:r w:rsidRPr="002612C4">
        <w:t>При защите от подтопления муниципального образования рабочий поселок Волово Воловского района Тульской области необходимо принимать во внимание, что при строительстве дренажных систем весьма важным является выбор способа дренирования.</w:t>
      </w:r>
    </w:p>
    <w:p w:rsidR="00015B53" w:rsidRPr="002612C4" w:rsidRDefault="00015B53" w:rsidP="00EB08FC">
      <w:pPr>
        <w:suppressAutoHyphens/>
        <w:spacing w:after="0" w:line="360" w:lineRule="auto"/>
        <w:ind w:firstLine="840"/>
        <w:jc w:val="both"/>
        <w:rPr>
          <w:color w:val="000000"/>
        </w:rPr>
      </w:pPr>
      <w:r w:rsidRPr="002612C4">
        <w:t>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015B53" w:rsidRPr="002612C4" w:rsidRDefault="00015B53" w:rsidP="00EB08FC">
      <w:pPr>
        <w:tabs>
          <w:tab w:val="left" w:pos="1200"/>
          <w:tab w:val="center" w:pos="4677"/>
        </w:tabs>
        <w:spacing w:after="0" w:line="360" w:lineRule="auto"/>
        <w:ind w:left="1200" w:hanging="360"/>
        <w:jc w:val="both"/>
      </w:pPr>
      <w:r w:rsidRPr="002612C4">
        <w:t xml:space="preserve">При создании дренажных систем в муниципальном образовании рекомендуется: </w:t>
      </w:r>
    </w:p>
    <w:p w:rsidR="00015B53" w:rsidRPr="002612C4" w:rsidRDefault="00015B53" w:rsidP="00D774A6">
      <w:pPr>
        <w:numPr>
          <w:ilvl w:val="0"/>
          <w:numId w:val="40"/>
        </w:numPr>
        <w:tabs>
          <w:tab w:val="left" w:pos="1200"/>
        </w:tabs>
        <w:suppressAutoHyphens/>
        <w:spacing w:after="0" w:line="360" w:lineRule="auto"/>
        <w:ind w:left="1200"/>
        <w:jc w:val="both"/>
        <w:rPr>
          <w:color w:val="000000"/>
        </w:rPr>
      </w:pPr>
      <w:r w:rsidRPr="002612C4">
        <w:t>максимально использовать существующий дренаж после его реконструкции;</w:t>
      </w:r>
    </w:p>
    <w:p w:rsidR="00015B53" w:rsidRPr="002612C4" w:rsidRDefault="00015B53" w:rsidP="00D774A6">
      <w:pPr>
        <w:numPr>
          <w:ilvl w:val="0"/>
          <w:numId w:val="40"/>
        </w:numPr>
        <w:tabs>
          <w:tab w:val="left" w:pos="1200"/>
        </w:tabs>
        <w:suppressAutoHyphens/>
        <w:spacing w:after="0" w:line="360" w:lineRule="auto"/>
        <w:ind w:left="1200"/>
        <w:jc w:val="both"/>
        <w:rPr>
          <w:color w:val="000000"/>
        </w:rPr>
      </w:pPr>
      <w:r w:rsidRPr="002612C4">
        <w:t>использовать горизонтальный закрытый дренаж как основной вид дренажа;</w:t>
      </w:r>
    </w:p>
    <w:p w:rsidR="002E2E0E" w:rsidRPr="002612C4" w:rsidRDefault="00015B53" w:rsidP="00D774A6">
      <w:pPr>
        <w:numPr>
          <w:ilvl w:val="0"/>
          <w:numId w:val="40"/>
        </w:numPr>
        <w:tabs>
          <w:tab w:val="left" w:pos="1200"/>
        </w:tabs>
        <w:suppressAutoHyphens/>
        <w:spacing w:after="0" w:line="360" w:lineRule="auto"/>
        <w:ind w:left="1200"/>
        <w:jc w:val="both"/>
        <w:rPr>
          <w:color w:val="000000"/>
        </w:rPr>
      </w:pPr>
      <w:r w:rsidRPr="002612C4">
        <w:t>лучевой дренаж использовать только как локальный для отдельных зданий и сооружений.</w:t>
      </w:r>
    </w:p>
    <w:p w:rsidR="002E2E0E" w:rsidRPr="002612C4" w:rsidRDefault="002E2E0E" w:rsidP="00EB08FC">
      <w:pPr>
        <w:suppressAutoHyphens/>
        <w:spacing w:after="0" w:line="360" w:lineRule="auto"/>
        <w:ind w:firstLine="851"/>
        <w:jc w:val="both"/>
      </w:pPr>
      <w:r w:rsidRPr="002612C4">
        <w:t xml:space="preserve">Так как дренажный сток может быть загрязнён, необходимо предусмотреть строительство сооружений для </w:t>
      </w:r>
      <w:r w:rsidR="00DE5A98" w:rsidRPr="002612C4">
        <w:t xml:space="preserve">предварительной </w:t>
      </w:r>
      <w:r w:rsidRPr="002612C4">
        <w:t xml:space="preserve">очистки дренажных вод. Очищенный дренажный сток предлагается </w:t>
      </w:r>
      <w:r w:rsidR="00DE5A98" w:rsidRPr="002612C4">
        <w:t>выводить</w:t>
      </w:r>
      <w:r w:rsidRPr="002612C4">
        <w:t xml:space="preserve"> в поверхностные водоотводы, с дальнейшим сбросом в очистные сооружения.</w:t>
      </w:r>
    </w:p>
    <w:p w:rsidR="0090558F" w:rsidRPr="00C61F69" w:rsidRDefault="0090558F" w:rsidP="00D774A6">
      <w:pPr>
        <w:pStyle w:val="a6"/>
        <w:numPr>
          <w:ilvl w:val="0"/>
          <w:numId w:val="7"/>
        </w:numPr>
        <w:suppressAutoHyphens/>
        <w:spacing w:after="0" w:line="360" w:lineRule="auto"/>
        <w:ind w:firstLine="131"/>
        <w:jc w:val="both"/>
      </w:pPr>
      <w:r w:rsidRPr="00C61F69">
        <w:t>Защита от эрозии</w:t>
      </w:r>
    </w:p>
    <w:p w:rsidR="0090558F" w:rsidRPr="00C61F69" w:rsidRDefault="0090558F" w:rsidP="00EB08FC">
      <w:pPr>
        <w:pStyle w:val="a6"/>
        <w:suppressAutoHyphens/>
        <w:spacing w:after="0" w:line="360" w:lineRule="auto"/>
        <w:ind w:left="0" w:firstLine="851"/>
        <w:jc w:val="both"/>
      </w:pPr>
      <w:r w:rsidRPr="00C61F69">
        <w:t>В связи с намечаемым сбросом поверхностных, дренажных, ирригационных вод, во избежание развития эрозионных процессов предусматриваются специальные устройства грунтовых подсыпок, обеспечивающих режим аэрации почвогрунтов.</w:t>
      </w:r>
    </w:p>
    <w:p w:rsidR="0090558F" w:rsidRPr="00C61F69" w:rsidRDefault="0090558F" w:rsidP="00EB08FC">
      <w:pPr>
        <w:pStyle w:val="a6"/>
        <w:suppressAutoHyphens/>
        <w:spacing w:after="0" w:line="360" w:lineRule="auto"/>
        <w:ind w:left="0" w:firstLine="851"/>
        <w:jc w:val="both"/>
      </w:pPr>
      <w:r w:rsidRPr="00C61F69">
        <w:t>Водоприемником дренажных вод в границах застройки являются водосточные коллекторы.</w:t>
      </w:r>
    </w:p>
    <w:p w:rsidR="00A01FA7" w:rsidRPr="00C61F69" w:rsidRDefault="00A01FA7" w:rsidP="00D774A6">
      <w:pPr>
        <w:pStyle w:val="a6"/>
        <w:numPr>
          <w:ilvl w:val="0"/>
          <w:numId w:val="7"/>
        </w:numPr>
        <w:suppressAutoHyphens/>
        <w:spacing w:after="0" w:line="360" w:lineRule="auto"/>
        <w:ind w:firstLine="131"/>
        <w:jc w:val="both"/>
      </w:pPr>
      <w:r w:rsidRPr="00C61F69">
        <w:t>Защита от просадки</w:t>
      </w:r>
    </w:p>
    <w:p w:rsidR="006E214A" w:rsidRPr="002612C4" w:rsidRDefault="00A01FA7" w:rsidP="00EB08FC">
      <w:pPr>
        <w:spacing w:after="0" w:line="360" w:lineRule="auto"/>
        <w:ind w:firstLine="840"/>
        <w:jc w:val="both"/>
      </w:pPr>
      <w:r w:rsidRPr="002612C4">
        <w:lastRenderedPageBreak/>
        <w:t>На территории муниципального образования просадочные лёссовые грунты занимают значительные площади. Просадочн</w:t>
      </w:r>
      <w:r w:rsidR="00437149">
        <w:t>ыми</w:t>
      </w:r>
      <w:r w:rsidRPr="002612C4">
        <w:t xml:space="preserve"> свойствами обусловлены многочисленные деформации сооружений, проявляющиеся при замачивании грунтов оснований, которое может происходить как под воздействием природных, так и техногенных факторов.</w:t>
      </w:r>
    </w:p>
    <w:p w:rsidR="00DD2CAA" w:rsidRPr="002612C4" w:rsidRDefault="006E214A" w:rsidP="00EB08FC">
      <w:pPr>
        <w:spacing w:after="0" w:line="360" w:lineRule="auto"/>
        <w:ind w:firstLine="840"/>
        <w:jc w:val="both"/>
      </w:pPr>
      <w:r w:rsidRPr="002612C4">
        <w:t>Опасность просадочных грунтов</w:t>
      </w:r>
      <w:r w:rsidR="00DD2CAA" w:rsidRPr="002612C4">
        <w:t xml:space="preserve"> заключается в том, что</w:t>
      </w:r>
      <w:r w:rsidRPr="002612C4">
        <w:t xml:space="preserve"> </w:t>
      </w:r>
      <w:r w:rsidR="00145680" w:rsidRPr="002612C4">
        <w:t>при</w:t>
      </w:r>
      <w:r w:rsidR="00A01FA7" w:rsidRPr="002612C4">
        <w:t xml:space="preserve"> </w:t>
      </w:r>
      <w:r w:rsidR="00DD2CAA" w:rsidRPr="002612C4">
        <w:t xml:space="preserve">их </w:t>
      </w:r>
      <w:r w:rsidR="00A01FA7" w:rsidRPr="002612C4">
        <w:t>замачивани</w:t>
      </w:r>
      <w:r w:rsidR="00145680" w:rsidRPr="002612C4">
        <w:t>и</w:t>
      </w:r>
      <w:r w:rsidR="00A01FA7" w:rsidRPr="002612C4">
        <w:t xml:space="preserve"> </w:t>
      </w:r>
      <w:r w:rsidR="00DD2CAA" w:rsidRPr="002612C4">
        <w:t xml:space="preserve">у них меняются прочностные характеристики (они становятся сильно сжимаемыми, склонными к разжижению при нагрузках), что негативно </w:t>
      </w:r>
      <w:proofErr w:type="gramStart"/>
      <w:r w:rsidR="00DD2CAA" w:rsidRPr="002612C4">
        <w:t>сказывается на</w:t>
      </w:r>
      <w:proofErr w:type="gramEnd"/>
      <w:r w:rsidR="00DD2CAA" w:rsidRPr="002612C4">
        <w:t xml:space="preserve"> несущую способность оснований и фундаментов зданий и сооружений.</w:t>
      </w:r>
    </w:p>
    <w:p w:rsidR="00267B20" w:rsidRPr="002612C4" w:rsidRDefault="00267B20" w:rsidP="00EB08FC">
      <w:pPr>
        <w:spacing w:after="0" w:line="360" w:lineRule="auto"/>
        <w:ind w:left="840"/>
        <w:jc w:val="both"/>
      </w:pPr>
      <w:r w:rsidRPr="002612C4">
        <w:t>Существует 2 типа просадочных грунтов:</w:t>
      </w:r>
    </w:p>
    <w:p w:rsidR="00267B20" w:rsidRPr="002612C4" w:rsidRDefault="00267B20" w:rsidP="00D774A6">
      <w:pPr>
        <w:numPr>
          <w:ilvl w:val="0"/>
          <w:numId w:val="40"/>
        </w:numPr>
        <w:suppressAutoHyphens/>
        <w:spacing w:after="0" w:line="360" w:lineRule="auto"/>
        <w:ind w:left="0" w:firstLine="426"/>
        <w:jc w:val="both"/>
        <w:rPr>
          <w:color w:val="000000"/>
        </w:rPr>
      </w:pPr>
      <w:r w:rsidRPr="002612C4">
        <w:t xml:space="preserve">Тип 1 – просадка (при замачивании грунта) происходит преимущественно под действием нагрузки фундамента или иного внешнего фактора. При этом деформация от своего веса почти отсутствует или составляет не более 5 см. </w:t>
      </w:r>
    </w:p>
    <w:p w:rsidR="00267B20" w:rsidRPr="002612C4" w:rsidRDefault="00267B20" w:rsidP="00D774A6">
      <w:pPr>
        <w:numPr>
          <w:ilvl w:val="0"/>
          <w:numId w:val="40"/>
        </w:numPr>
        <w:suppressAutoHyphens/>
        <w:spacing w:after="0" w:line="360" w:lineRule="auto"/>
        <w:ind w:left="0" w:firstLine="426"/>
        <w:jc w:val="both"/>
        <w:rPr>
          <w:color w:val="000000"/>
        </w:rPr>
      </w:pPr>
      <w:r w:rsidRPr="002612C4">
        <w:t>Тип 2 – просадка (при замачивании грунта) происходит от собственного веса почвы, преимущественно в нижнем слое толщи. Под действием внешней нагрузки может</w:t>
      </w:r>
      <w:r w:rsidR="003F55DF">
        <w:t xml:space="preserve"> возникнуть просадка и в верхнем</w:t>
      </w:r>
      <w:r w:rsidRPr="002612C4">
        <w:t xml:space="preserve"> слое толщи, в результате чего </w:t>
      </w:r>
      <w:r w:rsidR="0097146E" w:rsidRPr="002612C4">
        <w:t>суммарная</w:t>
      </w:r>
      <w:r w:rsidRPr="002612C4">
        <w:t xml:space="preserve"> просадка будет </w:t>
      </w:r>
      <w:r w:rsidR="009158C1" w:rsidRPr="002612C4">
        <w:t xml:space="preserve">значительно </w:t>
      </w:r>
      <w:r w:rsidRPr="002612C4">
        <w:t>превыша</w:t>
      </w:r>
      <w:r w:rsidR="003F55DF">
        <w:t>ть</w:t>
      </w:r>
      <w:r w:rsidRPr="002612C4">
        <w:t xml:space="preserve"> 5 см. </w:t>
      </w:r>
    </w:p>
    <w:p w:rsidR="003438AC" w:rsidRPr="002612C4" w:rsidRDefault="00DD2CAA" w:rsidP="00EB08FC">
      <w:pPr>
        <w:spacing w:after="0" w:line="360" w:lineRule="auto"/>
        <w:ind w:left="840"/>
        <w:jc w:val="both"/>
      </w:pPr>
      <w:r w:rsidRPr="002612C4">
        <w:t xml:space="preserve">Методы борьбы </w:t>
      </w:r>
      <w:r w:rsidR="00A01FA7" w:rsidRPr="002612C4">
        <w:t xml:space="preserve">с просадочностью </w:t>
      </w:r>
      <w:r w:rsidR="003438AC" w:rsidRPr="002612C4">
        <w:t xml:space="preserve">1 типа: </w:t>
      </w:r>
    </w:p>
    <w:p w:rsidR="003438AC" w:rsidRPr="002612C4" w:rsidRDefault="003438AC" w:rsidP="00D774A6">
      <w:pPr>
        <w:numPr>
          <w:ilvl w:val="0"/>
          <w:numId w:val="40"/>
        </w:numPr>
        <w:tabs>
          <w:tab w:val="left" w:pos="1200"/>
        </w:tabs>
        <w:suppressAutoHyphens/>
        <w:spacing w:after="0" w:line="360" w:lineRule="auto"/>
        <w:ind w:left="840" w:firstLine="0"/>
        <w:jc w:val="both"/>
        <w:rPr>
          <w:color w:val="000000"/>
        </w:rPr>
      </w:pPr>
      <w:r w:rsidRPr="002612C4">
        <w:t>водозащитные мероприятия;</w:t>
      </w:r>
    </w:p>
    <w:p w:rsidR="003438AC" w:rsidRPr="002612C4" w:rsidRDefault="003438AC" w:rsidP="00D774A6">
      <w:pPr>
        <w:numPr>
          <w:ilvl w:val="0"/>
          <w:numId w:val="40"/>
        </w:numPr>
        <w:tabs>
          <w:tab w:val="left" w:pos="1200"/>
        </w:tabs>
        <w:suppressAutoHyphens/>
        <w:spacing w:after="0" w:line="360" w:lineRule="auto"/>
        <w:ind w:left="840" w:firstLine="0"/>
        <w:jc w:val="both"/>
        <w:rPr>
          <w:color w:val="000000"/>
        </w:rPr>
      </w:pPr>
      <w:r w:rsidRPr="002612C4">
        <w:t>конструктивные мероприятия (усиление фундаментов).</w:t>
      </w:r>
    </w:p>
    <w:p w:rsidR="003438AC" w:rsidRPr="002612C4" w:rsidRDefault="003438AC" w:rsidP="00EB08FC">
      <w:pPr>
        <w:spacing w:after="0" w:line="360" w:lineRule="auto"/>
        <w:ind w:left="840"/>
        <w:jc w:val="both"/>
      </w:pPr>
      <w:r w:rsidRPr="002612C4">
        <w:t xml:space="preserve">Методы борьбы с просадочностью 2 типа: </w:t>
      </w:r>
    </w:p>
    <w:p w:rsidR="003438AC" w:rsidRPr="002612C4" w:rsidRDefault="003438AC" w:rsidP="00D774A6">
      <w:pPr>
        <w:numPr>
          <w:ilvl w:val="0"/>
          <w:numId w:val="40"/>
        </w:numPr>
        <w:tabs>
          <w:tab w:val="left" w:pos="1200"/>
        </w:tabs>
        <w:suppressAutoHyphens/>
        <w:spacing w:after="0" w:line="360" w:lineRule="auto"/>
        <w:ind w:left="840" w:firstLine="0"/>
        <w:jc w:val="both"/>
        <w:rPr>
          <w:color w:val="000000"/>
        </w:rPr>
      </w:pPr>
      <w:r w:rsidRPr="002612C4">
        <w:t xml:space="preserve">устранение просадочных свойств в пределах </w:t>
      </w:r>
      <w:proofErr w:type="gramStart"/>
      <w:r w:rsidRPr="002612C4">
        <w:t>деформируемой</w:t>
      </w:r>
      <w:proofErr w:type="gramEnd"/>
      <w:r w:rsidRPr="002612C4">
        <w:t xml:space="preserve"> и всех просадочных толщ (уплотнение грунта гидровиброуплотнителями, химическом закреплении, термическом упрочнении, что требует вложения значительных средств)</w:t>
      </w:r>
    </w:p>
    <w:p w:rsidR="003438AC" w:rsidRPr="002612C4" w:rsidRDefault="003438AC" w:rsidP="00D774A6">
      <w:pPr>
        <w:numPr>
          <w:ilvl w:val="0"/>
          <w:numId w:val="40"/>
        </w:numPr>
        <w:tabs>
          <w:tab w:val="left" w:pos="1200"/>
        </w:tabs>
        <w:suppressAutoHyphens/>
        <w:spacing w:after="0" w:line="360" w:lineRule="auto"/>
        <w:ind w:left="840" w:firstLine="0"/>
        <w:jc w:val="both"/>
        <w:rPr>
          <w:color w:val="000000"/>
        </w:rPr>
      </w:pPr>
      <w:r w:rsidRPr="002612C4">
        <w:t>водозащитные мероприятия;</w:t>
      </w:r>
    </w:p>
    <w:p w:rsidR="003438AC" w:rsidRPr="002612C4" w:rsidRDefault="003438AC" w:rsidP="00D774A6">
      <w:pPr>
        <w:numPr>
          <w:ilvl w:val="0"/>
          <w:numId w:val="40"/>
        </w:numPr>
        <w:tabs>
          <w:tab w:val="left" w:pos="1200"/>
        </w:tabs>
        <w:suppressAutoHyphens/>
        <w:spacing w:after="0" w:line="360" w:lineRule="auto"/>
        <w:ind w:left="1200"/>
        <w:jc w:val="both"/>
        <w:rPr>
          <w:color w:val="000000"/>
        </w:rPr>
      </w:pPr>
      <w:r w:rsidRPr="002612C4">
        <w:t>конструктивные мероприятия (усиление фундаментов).</w:t>
      </w:r>
    </w:p>
    <w:p w:rsidR="003438AC" w:rsidRPr="002612C4" w:rsidRDefault="003438AC" w:rsidP="00EB08FC">
      <w:pPr>
        <w:keepNext/>
        <w:spacing w:after="0" w:line="360" w:lineRule="auto"/>
        <w:ind w:firstLine="851"/>
        <w:jc w:val="both"/>
        <w:rPr>
          <w:color w:val="000000"/>
          <w:lang w:eastAsia="ru-RU"/>
        </w:rPr>
      </w:pPr>
      <w:r w:rsidRPr="002612C4">
        <w:rPr>
          <w:color w:val="000000"/>
        </w:rPr>
        <w:t>Генеральным</w:t>
      </w:r>
      <w:r w:rsidRPr="002612C4">
        <w:rPr>
          <w:color w:val="000000"/>
          <w:lang w:eastAsia="ru-RU"/>
        </w:rPr>
        <w:t xml:space="preserve"> планом предлагается осуществлять строительство </w:t>
      </w:r>
      <w:r w:rsidRPr="002612C4">
        <w:rPr>
          <w:color w:val="000000"/>
        </w:rPr>
        <w:t>преимущественно</w:t>
      </w:r>
      <w:r w:rsidRPr="002612C4">
        <w:rPr>
          <w:color w:val="000000"/>
          <w:lang w:eastAsia="ru-RU"/>
        </w:rPr>
        <w:t xml:space="preserve"> на территориях с непросадочными или 1 типа просадочности грунтах. На территориях с грунтами 2 типа просадочности создавать зоны рекреационного назначения.</w:t>
      </w:r>
    </w:p>
    <w:p w:rsidR="00A01FA7" w:rsidRPr="002612C4" w:rsidRDefault="00A01FA7" w:rsidP="00EB08FC">
      <w:pPr>
        <w:pStyle w:val="a6"/>
        <w:suppressAutoHyphens/>
        <w:spacing w:after="0" w:line="360" w:lineRule="auto"/>
        <w:ind w:left="0"/>
        <w:jc w:val="both"/>
        <w:rPr>
          <w:b/>
        </w:rPr>
      </w:pPr>
    </w:p>
    <w:p w:rsidR="00B908F8" w:rsidRPr="002612C4" w:rsidRDefault="0003092B" w:rsidP="00EB08FC">
      <w:pPr>
        <w:pStyle w:val="2"/>
        <w:suppressAutoHyphens/>
        <w:spacing w:before="360" w:after="120" w:line="360" w:lineRule="auto"/>
        <w:jc w:val="center"/>
        <w:rPr>
          <w:rFonts w:ascii="Times New Roman" w:hAnsi="Times New Roman" w:cs="Times New Roman"/>
          <w:i w:val="0"/>
          <w:sz w:val="30"/>
          <w:szCs w:val="30"/>
        </w:rPr>
      </w:pPr>
      <w:bookmarkStart w:id="206" w:name="_Toc342472330"/>
      <w:bookmarkStart w:id="207" w:name="_Toc374715242"/>
      <w:bookmarkStart w:id="208" w:name="_Toc96428144"/>
      <w:r w:rsidRPr="002612C4">
        <w:rPr>
          <w:rFonts w:ascii="Times New Roman" w:hAnsi="Times New Roman" w:cs="Times New Roman"/>
          <w:i w:val="0"/>
          <w:sz w:val="30"/>
          <w:szCs w:val="30"/>
        </w:rPr>
        <w:t xml:space="preserve">2.9 </w:t>
      </w:r>
      <w:r w:rsidR="000C6E68" w:rsidRPr="002612C4">
        <w:rPr>
          <w:rFonts w:ascii="Times New Roman" w:hAnsi="Times New Roman" w:cs="Times New Roman"/>
          <w:i w:val="0"/>
          <w:sz w:val="30"/>
          <w:szCs w:val="30"/>
        </w:rPr>
        <w:t>Зеленый фонд муниципального образования</w:t>
      </w:r>
      <w:bookmarkEnd w:id="206"/>
      <w:bookmarkEnd w:id="207"/>
      <w:bookmarkEnd w:id="208"/>
    </w:p>
    <w:p w:rsidR="000C6E68" w:rsidRPr="002612C4" w:rsidRDefault="000C6E68" w:rsidP="00EB08FC">
      <w:pPr>
        <w:suppressAutoHyphens/>
        <w:spacing w:after="0" w:line="360" w:lineRule="auto"/>
        <w:ind w:firstLine="851"/>
        <w:jc w:val="both"/>
      </w:pPr>
      <w:bookmarkStart w:id="209" w:name="_Toc315701205"/>
      <w:bookmarkStart w:id="210" w:name="_Toc315701206"/>
      <w:bookmarkStart w:id="211" w:name="_Toc315701207"/>
      <w:bookmarkStart w:id="212" w:name="_Toc315701208"/>
      <w:bookmarkStart w:id="213" w:name="_Toc315701209"/>
      <w:bookmarkStart w:id="214" w:name="_Toc315701210"/>
      <w:bookmarkStart w:id="215" w:name="_Toc315701211"/>
      <w:bookmarkStart w:id="216" w:name="_Toc268263652"/>
      <w:bookmarkStart w:id="217" w:name="_Toc342472331"/>
      <w:bookmarkEnd w:id="209"/>
      <w:bookmarkEnd w:id="210"/>
      <w:bookmarkEnd w:id="211"/>
      <w:bookmarkEnd w:id="212"/>
      <w:bookmarkEnd w:id="213"/>
      <w:bookmarkEnd w:id="214"/>
      <w:bookmarkEnd w:id="215"/>
      <w:r w:rsidRPr="002612C4">
        <w:t>Зеленые насаждения имеют большое значение, способствуя оздоровлению окружающей среды, улучшая микроклимат и снижая уровень шума.</w:t>
      </w:r>
    </w:p>
    <w:p w:rsidR="000C6E68" w:rsidRPr="002612C4" w:rsidRDefault="000C6E68" w:rsidP="00EB08FC">
      <w:pPr>
        <w:suppressAutoHyphens/>
        <w:spacing w:after="0" w:line="360" w:lineRule="auto"/>
        <w:ind w:firstLine="851"/>
        <w:jc w:val="both"/>
      </w:pPr>
      <w:r w:rsidRPr="002612C4">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0C6E68" w:rsidRPr="002612C4" w:rsidRDefault="000C6E68" w:rsidP="00EB08FC">
      <w:pPr>
        <w:suppressAutoHyphens/>
        <w:spacing w:after="0" w:line="360" w:lineRule="auto"/>
        <w:ind w:firstLine="851"/>
        <w:jc w:val="both"/>
      </w:pPr>
      <w:r w:rsidRPr="002612C4">
        <w:lastRenderedPageBreak/>
        <w:t>По функциональному назначению все объекты озеленения делятся на три группы:</w:t>
      </w:r>
    </w:p>
    <w:p w:rsidR="000C6E68" w:rsidRPr="00C61F69" w:rsidRDefault="000C6E68" w:rsidP="00EB08FC">
      <w:pPr>
        <w:suppressAutoHyphens/>
        <w:spacing w:after="0" w:line="360" w:lineRule="auto"/>
        <w:ind w:firstLine="851"/>
        <w:jc w:val="both"/>
        <w:rPr>
          <w:szCs w:val="26"/>
        </w:rPr>
      </w:pPr>
      <w:r w:rsidRPr="002612C4">
        <w:rPr>
          <w:szCs w:val="26"/>
        </w:rPr>
        <w:t xml:space="preserve">а) </w:t>
      </w:r>
      <w:r w:rsidRPr="00C61F69">
        <w:rPr>
          <w:szCs w:val="26"/>
        </w:rPr>
        <w:t>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0C6E68" w:rsidRPr="00C61F69" w:rsidRDefault="000C6E68" w:rsidP="00EB08FC">
      <w:pPr>
        <w:suppressAutoHyphens/>
        <w:spacing w:after="0" w:line="360" w:lineRule="auto"/>
        <w:ind w:firstLine="851"/>
        <w:jc w:val="both"/>
        <w:rPr>
          <w:szCs w:val="26"/>
        </w:rPr>
      </w:pPr>
      <w:r w:rsidRPr="00C61F69">
        <w:rPr>
          <w:szCs w:val="26"/>
        </w:rPr>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0C6E68" w:rsidRPr="00C61F69" w:rsidRDefault="000C6E68" w:rsidP="00EB08FC">
      <w:pPr>
        <w:suppressAutoHyphens/>
        <w:spacing w:after="0" w:line="360" w:lineRule="auto"/>
        <w:ind w:firstLine="851"/>
        <w:jc w:val="both"/>
        <w:rPr>
          <w:szCs w:val="26"/>
        </w:rPr>
      </w:pPr>
      <w:r w:rsidRPr="00C61F69">
        <w:rPr>
          <w:szCs w:val="26"/>
        </w:rPr>
        <w:t>в) специального назначения – озеленение водоохранных и санитарно-защитных зон, магистралей, улиц, кладбищ, ветрозащитные насаждения, питомники.</w:t>
      </w:r>
    </w:p>
    <w:p w:rsidR="000C6E68" w:rsidRPr="002612C4" w:rsidRDefault="000C6E68" w:rsidP="00EB08FC">
      <w:pPr>
        <w:suppressAutoHyphens/>
        <w:spacing w:after="0" w:line="360" w:lineRule="auto"/>
        <w:ind w:firstLine="851"/>
        <w:jc w:val="both"/>
      </w:pPr>
      <w:r w:rsidRPr="00C61F69">
        <w:t xml:space="preserve">Общая площадь зеленых насаждений общего пользования в </w:t>
      </w:r>
      <w:r w:rsidR="00AC319D" w:rsidRPr="00C61F69">
        <w:t>муниципальном образовании</w:t>
      </w:r>
      <w:r w:rsidR="00B66E0D" w:rsidRPr="00C61F69">
        <w:t xml:space="preserve"> (парк, расположенный около администрации района, в котором установлен памятник воинам, погибшим в Великой Отечественной Войне; сквер в районе школы, </w:t>
      </w:r>
      <w:r w:rsidR="00902E1D" w:rsidRPr="00C61F69">
        <w:t>РОНО;</w:t>
      </w:r>
      <w:r w:rsidR="00B66E0D" w:rsidRPr="00C61F69">
        <w:t xml:space="preserve"> сквер при районной больнице) </w:t>
      </w:r>
      <w:r w:rsidRPr="00C61F69">
        <w:t>составляет</w:t>
      </w:r>
      <w:r w:rsidRPr="002612C4">
        <w:t xml:space="preserve"> </w:t>
      </w:r>
      <w:r w:rsidR="00AC319D" w:rsidRPr="002612C4">
        <w:t>3,2</w:t>
      </w:r>
      <w:r w:rsidR="000B4D04" w:rsidRPr="002612C4">
        <w:t xml:space="preserve"> </w:t>
      </w:r>
      <w:r w:rsidRPr="002612C4">
        <w:t xml:space="preserve">га. </w:t>
      </w:r>
    </w:p>
    <w:p w:rsidR="000C6E68" w:rsidRPr="002612C4" w:rsidRDefault="000C6E68" w:rsidP="00EB08FC">
      <w:pPr>
        <w:suppressAutoHyphens/>
        <w:spacing w:after="0" w:line="360" w:lineRule="auto"/>
        <w:ind w:firstLine="851"/>
        <w:jc w:val="both"/>
      </w:pPr>
      <w:r w:rsidRPr="002612C4">
        <w:t xml:space="preserve">Охрана зеленого фонда </w:t>
      </w:r>
      <w:r w:rsidR="006D5845">
        <w:t>рабочего поселка</w:t>
      </w:r>
      <w:r w:rsidRPr="002612C4">
        <w:t xml:space="preserve">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0C6E68" w:rsidRPr="004C0C60" w:rsidRDefault="000C6E68" w:rsidP="00EB08FC">
      <w:pPr>
        <w:pStyle w:val="a6"/>
        <w:suppressAutoHyphens/>
        <w:spacing w:before="120" w:after="120" w:line="360" w:lineRule="auto"/>
        <w:ind w:left="0"/>
        <w:jc w:val="center"/>
        <w:rPr>
          <w:b/>
        </w:rPr>
      </w:pPr>
      <w:r w:rsidRPr="004C0C60">
        <w:rPr>
          <w:b/>
        </w:rPr>
        <w:t>Проектные предложения</w:t>
      </w:r>
    </w:p>
    <w:p w:rsidR="000C6E68" w:rsidRPr="002612C4" w:rsidRDefault="000C6E68" w:rsidP="00EB08FC">
      <w:pPr>
        <w:pStyle w:val="af9"/>
        <w:suppressAutoHyphens/>
        <w:spacing w:line="360" w:lineRule="auto"/>
        <w:ind w:firstLine="851"/>
        <w:jc w:val="both"/>
        <w:rPr>
          <w:b w:val="0"/>
          <w:bCs w:val="0"/>
        </w:rPr>
      </w:pPr>
      <w:r w:rsidRPr="002612C4">
        <w:rPr>
          <w:b w:val="0"/>
          <w:bCs w:val="0"/>
        </w:rPr>
        <w:t xml:space="preserve">На одного жителя муниципального образования в расчетном периоде будет приходиться </w:t>
      </w:r>
      <w:r w:rsidR="007161F4" w:rsidRPr="002612C4">
        <w:rPr>
          <w:b w:val="0"/>
          <w:bCs w:val="0"/>
        </w:rPr>
        <w:t>1</w:t>
      </w:r>
      <w:r w:rsidR="00A91684" w:rsidRPr="002612C4">
        <w:rPr>
          <w:b w:val="0"/>
          <w:bCs w:val="0"/>
        </w:rPr>
        <w:t>0</w:t>
      </w:r>
      <w:r w:rsidRPr="002612C4">
        <w:rPr>
          <w:b w:val="0"/>
          <w:bCs w:val="0"/>
        </w:rPr>
        <w:t xml:space="preserve"> м</w:t>
      </w:r>
      <w:proofErr w:type="gramStart"/>
      <w:r w:rsidRPr="002612C4">
        <w:rPr>
          <w:b w:val="0"/>
          <w:bCs w:val="0"/>
          <w:vertAlign w:val="superscript"/>
        </w:rPr>
        <w:t>2</w:t>
      </w:r>
      <w:proofErr w:type="gramEnd"/>
      <w:r w:rsidRPr="002612C4">
        <w:rPr>
          <w:b w:val="0"/>
          <w:bCs w:val="0"/>
        </w:rPr>
        <w:t xml:space="preserve"> </w:t>
      </w:r>
      <w:r w:rsidR="00F84182" w:rsidRPr="002612C4">
        <w:rPr>
          <w:b w:val="0"/>
          <w:bCs w:val="0"/>
        </w:rPr>
        <w:t xml:space="preserve">(согласно СП 42.13330.2016) </w:t>
      </w:r>
      <w:r w:rsidRPr="002612C4">
        <w:rPr>
          <w:b w:val="0"/>
          <w:bCs w:val="0"/>
        </w:rPr>
        <w:t xml:space="preserve">зеленых насаждений общего пользования (норматив </w:t>
      </w:r>
      <w:r w:rsidR="00A91684" w:rsidRPr="002612C4">
        <w:rPr>
          <w:b w:val="0"/>
          <w:bCs w:val="0"/>
        </w:rPr>
        <w:t>малых городов</w:t>
      </w:r>
      <w:r w:rsidR="00460211" w:rsidRPr="002612C4">
        <w:rPr>
          <w:b w:val="0"/>
          <w:bCs w:val="0"/>
        </w:rPr>
        <w:t xml:space="preserve"> и поселков городского типа</w:t>
      </w:r>
      <w:r w:rsidR="00A91684" w:rsidRPr="002612C4">
        <w:rPr>
          <w:b w:val="0"/>
          <w:bCs w:val="0"/>
        </w:rPr>
        <w:t xml:space="preserve"> </w:t>
      </w:r>
      <w:r w:rsidRPr="002612C4">
        <w:rPr>
          <w:b w:val="0"/>
          <w:bCs w:val="0"/>
        </w:rPr>
        <w:t xml:space="preserve">– </w:t>
      </w:r>
      <w:r w:rsidR="007161F4" w:rsidRPr="002612C4">
        <w:rPr>
          <w:b w:val="0"/>
          <w:bCs w:val="0"/>
        </w:rPr>
        <w:t>10</w:t>
      </w:r>
      <w:r w:rsidRPr="002612C4">
        <w:rPr>
          <w:b w:val="0"/>
          <w:bCs w:val="0"/>
        </w:rPr>
        <w:t xml:space="preserve"> м</w:t>
      </w:r>
      <w:r w:rsidRPr="002612C4">
        <w:rPr>
          <w:b w:val="0"/>
          <w:bCs w:val="0"/>
          <w:vertAlign w:val="superscript"/>
        </w:rPr>
        <w:t>2</w:t>
      </w:r>
      <w:r w:rsidRPr="002612C4">
        <w:rPr>
          <w:b w:val="0"/>
          <w:bCs w:val="0"/>
        </w:rPr>
        <w:t xml:space="preserve"> на 1 человека).</w:t>
      </w:r>
    </w:p>
    <w:p w:rsidR="000C6E68" w:rsidRPr="002612C4" w:rsidRDefault="000C6E68" w:rsidP="00EB08FC">
      <w:pPr>
        <w:pStyle w:val="af9"/>
        <w:suppressAutoHyphens/>
        <w:spacing w:line="360" w:lineRule="auto"/>
        <w:ind w:firstLine="851"/>
        <w:jc w:val="both"/>
        <w:rPr>
          <w:b w:val="0"/>
          <w:bCs w:val="0"/>
        </w:rPr>
      </w:pPr>
      <w:r w:rsidRPr="002612C4">
        <w:rPr>
          <w:b w:val="0"/>
          <w:bCs w:val="0"/>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p>
    <w:p w:rsidR="000C6E68" w:rsidRPr="002612C4" w:rsidRDefault="000C6E68" w:rsidP="00EB08FC">
      <w:pPr>
        <w:pStyle w:val="af5"/>
        <w:suppressAutoHyphens/>
        <w:spacing w:after="0"/>
        <w:jc w:val="both"/>
        <w:rPr>
          <w:color w:val="auto"/>
          <w:sz w:val="20"/>
        </w:rPr>
      </w:pPr>
      <w:r w:rsidRPr="002612C4">
        <w:rPr>
          <w:color w:val="auto"/>
          <w:sz w:val="20"/>
        </w:rPr>
        <w:t xml:space="preserve">Таблица </w:t>
      </w:r>
      <w:r w:rsidR="001F16D2" w:rsidRPr="002612C4">
        <w:rPr>
          <w:color w:val="auto"/>
          <w:sz w:val="20"/>
        </w:rPr>
        <w:fldChar w:fldCharType="begin"/>
      </w:r>
      <w:r w:rsidRPr="002612C4">
        <w:rPr>
          <w:color w:val="auto"/>
          <w:sz w:val="20"/>
        </w:rPr>
        <w:instrText xml:space="preserve"> SEQ Таблица \* ARABIC </w:instrText>
      </w:r>
      <w:r w:rsidR="001F16D2" w:rsidRPr="002612C4">
        <w:rPr>
          <w:color w:val="auto"/>
          <w:sz w:val="20"/>
        </w:rPr>
        <w:fldChar w:fldCharType="separate"/>
      </w:r>
      <w:r w:rsidR="001A2EF5">
        <w:rPr>
          <w:noProof/>
          <w:color w:val="auto"/>
          <w:sz w:val="20"/>
        </w:rPr>
        <w:t>37</w:t>
      </w:r>
      <w:r w:rsidR="001F16D2" w:rsidRPr="002612C4">
        <w:rPr>
          <w:color w:val="auto"/>
          <w:sz w:val="20"/>
        </w:rPr>
        <w:fldChar w:fldCharType="end"/>
      </w:r>
      <w:r w:rsidRPr="002612C4">
        <w:rPr>
          <w:color w:val="auto"/>
          <w:sz w:val="20"/>
        </w:rPr>
        <w:t xml:space="preserve"> - Расчет нормативной площади зеленых насаждений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5310"/>
        <w:gridCol w:w="1255"/>
        <w:gridCol w:w="1176"/>
        <w:gridCol w:w="1279"/>
      </w:tblGrid>
      <w:tr w:rsidR="000C6E68" w:rsidRPr="002612C4" w:rsidTr="00C61F69">
        <w:trPr>
          <w:trHeight w:val="255"/>
          <w:tblHeader/>
        </w:trPr>
        <w:tc>
          <w:tcPr>
            <w:tcW w:w="437" w:type="pct"/>
            <w:vMerge w:val="restart"/>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w:t>
            </w:r>
          </w:p>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proofErr w:type="gramStart"/>
            <w:r w:rsidRPr="002612C4">
              <w:rPr>
                <w:rFonts w:eastAsia="Times New Roman"/>
                <w:b/>
                <w:color w:val="000000"/>
                <w:kern w:val="0"/>
                <w:sz w:val="20"/>
                <w:szCs w:val="20"/>
                <w:lang w:eastAsia="ru-RU"/>
              </w:rPr>
              <w:t>п</w:t>
            </w:r>
            <w:proofErr w:type="gramEnd"/>
            <w:r w:rsidRPr="002612C4">
              <w:rPr>
                <w:rFonts w:eastAsia="Times New Roman"/>
                <w:b/>
                <w:color w:val="000000"/>
                <w:kern w:val="0"/>
                <w:sz w:val="20"/>
                <w:szCs w:val="20"/>
                <w:lang w:eastAsia="ru-RU"/>
              </w:rPr>
              <w:t>/п</w:t>
            </w:r>
          </w:p>
        </w:tc>
        <w:tc>
          <w:tcPr>
            <w:tcW w:w="2686" w:type="pct"/>
            <w:vMerge w:val="restart"/>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Наименование показателя</w:t>
            </w:r>
          </w:p>
        </w:tc>
        <w:tc>
          <w:tcPr>
            <w:tcW w:w="635" w:type="pct"/>
            <w:vMerge w:val="restart"/>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Единица измерения</w:t>
            </w:r>
          </w:p>
        </w:tc>
        <w:tc>
          <w:tcPr>
            <w:tcW w:w="1242" w:type="pct"/>
            <w:gridSpan w:val="2"/>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Значение</w:t>
            </w:r>
          </w:p>
        </w:tc>
      </w:tr>
      <w:tr w:rsidR="000C6E68" w:rsidRPr="002612C4" w:rsidTr="00C61F69">
        <w:trPr>
          <w:trHeight w:val="510"/>
          <w:tblHeader/>
        </w:trPr>
        <w:tc>
          <w:tcPr>
            <w:tcW w:w="437" w:type="pct"/>
            <w:vMerge/>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p>
        </w:tc>
        <w:tc>
          <w:tcPr>
            <w:tcW w:w="2686" w:type="pct"/>
            <w:vMerge/>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p>
        </w:tc>
        <w:tc>
          <w:tcPr>
            <w:tcW w:w="635" w:type="pct"/>
            <w:vMerge/>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p>
        </w:tc>
        <w:tc>
          <w:tcPr>
            <w:tcW w:w="595" w:type="pct"/>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I очередь</w:t>
            </w:r>
          </w:p>
        </w:tc>
        <w:tc>
          <w:tcPr>
            <w:tcW w:w="647" w:type="pct"/>
            <w:vAlign w:val="center"/>
          </w:tcPr>
          <w:p w:rsidR="000C6E68" w:rsidRPr="002612C4" w:rsidRDefault="000C6E68" w:rsidP="00EB08FC">
            <w:pPr>
              <w:suppressAutoHyphens/>
              <w:spacing w:after="0" w:line="240" w:lineRule="auto"/>
              <w:jc w:val="center"/>
              <w:rPr>
                <w:rFonts w:eastAsia="Times New Roman"/>
                <w:b/>
                <w:color w:val="000000"/>
                <w:kern w:val="0"/>
                <w:sz w:val="20"/>
                <w:szCs w:val="20"/>
                <w:lang w:eastAsia="ru-RU"/>
              </w:rPr>
            </w:pPr>
            <w:r w:rsidRPr="002612C4">
              <w:rPr>
                <w:rFonts w:eastAsia="Times New Roman"/>
                <w:b/>
                <w:color w:val="000000"/>
                <w:kern w:val="0"/>
                <w:sz w:val="20"/>
                <w:szCs w:val="20"/>
                <w:lang w:eastAsia="ru-RU"/>
              </w:rPr>
              <w:t>расчетный срок</w:t>
            </w:r>
          </w:p>
        </w:tc>
      </w:tr>
      <w:tr w:rsidR="000C6E68" w:rsidRPr="002612C4" w:rsidTr="000F2B8E">
        <w:trPr>
          <w:trHeight w:val="255"/>
        </w:trPr>
        <w:tc>
          <w:tcPr>
            <w:tcW w:w="437"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1</w:t>
            </w:r>
          </w:p>
        </w:tc>
        <w:tc>
          <w:tcPr>
            <w:tcW w:w="2686"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Расчетная численность населения</w:t>
            </w:r>
          </w:p>
        </w:tc>
        <w:tc>
          <w:tcPr>
            <w:tcW w:w="635"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чел.</w:t>
            </w:r>
          </w:p>
        </w:tc>
        <w:tc>
          <w:tcPr>
            <w:tcW w:w="595" w:type="pct"/>
            <w:vAlign w:val="center"/>
          </w:tcPr>
          <w:p w:rsidR="000C6E68" w:rsidRPr="002612C4" w:rsidRDefault="00A91684"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3555</w:t>
            </w:r>
          </w:p>
        </w:tc>
        <w:tc>
          <w:tcPr>
            <w:tcW w:w="647" w:type="pct"/>
            <w:vAlign w:val="center"/>
          </w:tcPr>
          <w:p w:rsidR="000C6E68"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3608</w:t>
            </w:r>
          </w:p>
        </w:tc>
      </w:tr>
      <w:tr w:rsidR="000C6E68" w:rsidRPr="002612C4" w:rsidTr="000F2B8E">
        <w:trPr>
          <w:trHeight w:val="315"/>
        </w:trPr>
        <w:tc>
          <w:tcPr>
            <w:tcW w:w="437"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2</w:t>
            </w:r>
          </w:p>
        </w:tc>
        <w:tc>
          <w:tcPr>
            <w:tcW w:w="2686"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Норматив площади озелененных территорий на 1 человека</w:t>
            </w:r>
          </w:p>
        </w:tc>
        <w:tc>
          <w:tcPr>
            <w:tcW w:w="635"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м</w:t>
            </w:r>
            <w:proofErr w:type="gramStart"/>
            <w:r w:rsidRPr="002612C4">
              <w:rPr>
                <w:rFonts w:eastAsia="Times New Roman"/>
                <w:color w:val="000000"/>
                <w:kern w:val="0"/>
                <w:sz w:val="20"/>
                <w:szCs w:val="20"/>
                <w:vertAlign w:val="superscript"/>
                <w:lang w:eastAsia="ru-RU"/>
              </w:rPr>
              <w:t>2</w:t>
            </w:r>
            <w:proofErr w:type="gramEnd"/>
          </w:p>
        </w:tc>
        <w:tc>
          <w:tcPr>
            <w:tcW w:w="595" w:type="pct"/>
            <w:vAlign w:val="center"/>
          </w:tcPr>
          <w:p w:rsidR="000C6E68" w:rsidRPr="002612C4" w:rsidRDefault="007161F4"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10</w:t>
            </w:r>
          </w:p>
        </w:tc>
        <w:tc>
          <w:tcPr>
            <w:tcW w:w="647" w:type="pct"/>
            <w:vAlign w:val="center"/>
          </w:tcPr>
          <w:p w:rsidR="000C6E68" w:rsidRPr="002612C4" w:rsidRDefault="007161F4"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10</w:t>
            </w:r>
          </w:p>
        </w:tc>
      </w:tr>
      <w:tr w:rsidR="000C6E68" w:rsidRPr="002612C4" w:rsidTr="000F2B8E">
        <w:trPr>
          <w:trHeight w:val="255"/>
        </w:trPr>
        <w:tc>
          <w:tcPr>
            <w:tcW w:w="437"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w:t>
            </w:r>
          </w:p>
        </w:tc>
        <w:tc>
          <w:tcPr>
            <w:tcW w:w="2686"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Расчетная нормативная площадь зеленых насаждений</w:t>
            </w:r>
          </w:p>
        </w:tc>
        <w:tc>
          <w:tcPr>
            <w:tcW w:w="635"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га</w:t>
            </w:r>
          </w:p>
        </w:tc>
        <w:tc>
          <w:tcPr>
            <w:tcW w:w="595" w:type="pct"/>
            <w:vAlign w:val="center"/>
          </w:tcPr>
          <w:p w:rsidR="000C6E68" w:rsidRPr="002612C4" w:rsidRDefault="00A91684"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3,6</w:t>
            </w:r>
          </w:p>
        </w:tc>
        <w:tc>
          <w:tcPr>
            <w:tcW w:w="647" w:type="pct"/>
            <w:vAlign w:val="center"/>
          </w:tcPr>
          <w:p w:rsidR="000C6E68"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3,6</w:t>
            </w:r>
          </w:p>
        </w:tc>
      </w:tr>
      <w:tr w:rsidR="000C6E68" w:rsidRPr="002612C4" w:rsidTr="000F2B8E">
        <w:trPr>
          <w:trHeight w:val="510"/>
        </w:trPr>
        <w:tc>
          <w:tcPr>
            <w:tcW w:w="437"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4</w:t>
            </w:r>
          </w:p>
        </w:tc>
        <w:tc>
          <w:tcPr>
            <w:tcW w:w="2686" w:type="pct"/>
            <w:vAlign w:val="center"/>
          </w:tcPr>
          <w:p w:rsidR="000C6E68" w:rsidRPr="002612C4" w:rsidRDefault="000C6E68" w:rsidP="00807249">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 xml:space="preserve">Площадь зеленых насаждений </w:t>
            </w:r>
            <w:r w:rsidR="006B125F">
              <w:rPr>
                <w:rFonts w:eastAsia="Times New Roman"/>
                <w:color w:val="000000"/>
                <w:kern w:val="0"/>
                <w:sz w:val="20"/>
                <w:szCs w:val="20"/>
                <w:lang w:eastAsia="ru-RU"/>
              </w:rPr>
              <w:t>рабочего поселк</w:t>
            </w:r>
            <w:r w:rsidRPr="002612C4">
              <w:rPr>
                <w:rFonts w:eastAsia="Times New Roman"/>
                <w:color w:val="000000"/>
                <w:kern w:val="0"/>
                <w:sz w:val="20"/>
                <w:szCs w:val="20"/>
                <w:lang w:eastAsia="ru-RU"/>
              </w:rPr>
              <w:t>а на 01.01.20</w:t>
            </w:r>
            <w:r w:rsidR="00807249">
              <w:rPr>
                <w:rFonts w:eastAsia="Times New Roman"/>
                <w:color w:val="000000"/>
                <w:kern w:val="0"/>
                <w:sz w:val="20"/>
                <w:szCs w:val="20"/>
                <w:lang w:eastAsia="ru-RU"/>
              </w:rPr>
              <w:t>21</w:t>
            </w:r>
            <w:r w:rsidRPr="002612C4">
              <w:rPr>
                <w:rFonts w:eastAsia="Times New Roman"/>
                <w:color w:val="000000"/>
                <w:kern w:val="0"/>
                <w:sz w:val="20"/>
                <w:szCs w:val="20"/>
                <w:lang w:eastAsia="ru-RU"/>
              </w:rPr>
              <w:t xml:space="preserve"> г. - всего</w:t>
            </w:r>
          </w:p>
        </w:tc>
        <w:tc>
          <w:tcPr>
            <w:tcW w:w="635" w:type="pct"/>
            <w:vAlign w:val="center"/>
          </w:tcPr>
          <w:p w:rsidR="000C6E68" w:rsidRPr="002612C4" w:rsidRDefault="000C6E68"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га</w:t>
            </w:r>
          </w:p>
        </w:tc>
        <w:tc>
          <w:tcPr>
            <w:tcW w:w="595" w:type="pct"/>
            <w:vAlign w:val="center"/>
          </w:tcPr>
          <w:p w:rsidR="000C6E68" w:rsidRPr="002612C4" w:rsidRDefault="00A91684"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39</w:t>
            </w:r>
          </w:p>
        </w:tc>
        <w:tc>
          <w:tcPr>
            <w:tcW w:w="647" w:type="pct"/>
            <w:vAlign w:val="center"/>
          </w:tcPr>
          <w:p w:rsidR="000C6E68"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39</w:t>
            </w:r>
          </w:p>
        </w:tc>
      </w:tr>
      <w:tr w:rsidR="00A35D36" w:rsidRPr="002612C4" w:rsidTr="000F2B8E">
        <w:trPr>
          <w:trHeight w:val="315"/>
        </w:trPr>
        <w:tc>
          <w:tcPr>
            <w:tcW w:w="43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4.1</w:t>
            </w:r>
          </w:p>
        </w:tc>
        <w:tc>
          <w:tcPr>
            <w:tcW w:w="2686"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на 1 человека</w:t>
            </w:r>
          </w:p>
        </w:tc>
        <w:tc>
          <w:tcPr>
            <w:tcW w:w="63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м</w:t>
            </w:r>
            <w:proofErr w:type="gramStart"/>
            <w:r w:rsidRPr="002612C4">
              <w:rPr>
                <w:rFonts w:eastAsia="Times New Roman"/>
                <w:color w:val="000000"/>
                <w:kern w:val="0"/>
                <w:sz w:val="20"/>
                <w:szCs w:val="20"/>
                <w:vertAlign w:val="superscript"/>
                <w:lang w:eastAsia="ru-RU"/>
              </w:rPr>
              <w:t>2</w:t>
            </w:r>
            <w:proofErr w:type="gramEnd"/>
          </w:p>
        </w:tc>
        <w:tc>
          <w:tcPr>
            <w:tcW w:w="59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109,7</w:t>
            </w:r>
          </w:p>
        </w:tc>
        <w:tc>
          <w:tcPr>
            <w:tcW w:w="64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109,7</w:t>
            </w:r>
          </w:p>
        </w:tc>
      </w:tr>
      <w:tr w:rsidR="00A35D36" w:rsidRPr="002612C4" w:rsidTr="000F2B8E">
        <w:trPr>
          <w:trHeight w:val="510"/>
        </w:trPr>
        <w:tc>
          <w:tcPr>
            <w:tcW w:w="43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5</w:t>
            </w:r>
          </w:p>
        </w:tc>
        <w:tc>
          <w:tcPr>
            <w:tcW w:w="2686"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Разность между нормативной и проектируемой площадью зеленых насаждений</w:t>
            </w:r>
          </w:p>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bCs/>
                <w:kern w:val="0"/>
                <w:sz w:val="20"/>
                <w:szCs w:val="20"/>
                <w:lang w:eastAsia="ru-RU"/>
              </w:rPr>
              <w:t xml:space="preserve">(+ профицит; - </w:t>
            </w:r>
            <w:r w:rsidR="0097146E" w:rsidRPr="002612C4">
              <w:rPr>
                <w:rFonts w:eastAsia="Times New Roman"/>
                <w:bCs/>
                <w:kern w:val="0"/>
                <w:sz w:val="20"/>
                <w:szCs w:val="20"/>
                <w:lang w:eastAsia="ru-RU"/>
              </w:rPr>
              <w:t>дефицит</w:t>
            </w:r>
            <w:r w:rsidRPr="002612C4">
              <w:rPr>
                <w:rFonts w:eastAsia="Times New Roman"/>
                <w:bCs/>
                <w:kern w:val="0"/>
                <w:sz w:val="20"/>
                <w:szCs w:val="20"/>
                <w:lang w:eastAsia="ru-RU"/>
              </w:rPr>
              <w:t>)</w:t>
            </w:r>
          </w:p>
        </w:tc>
        <w:tc>
          <w:tcPr>
            <w:tcW w:w="63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га</w:t>
            </w:r>
          </w:p>
        </w:tc>
        <w:tc>
          <w:tcPr>
            <w:tcW w:w="59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+ 35,4</w:t>
            </w:r>
          </w:p>
        </w:tc>
        <w:tc>
          <w:tcPr>
            <w:tcW w:w="64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+ 35,4</w:t>
            </w:r>
          </w:p>
        </w:tc>
      </w:tr>
      <w:tr w:rsidR="00A35D36" w:rsidRPr="002612C4" w:rsidTr="000F2B8E">
        <w:trPr>
          <w:trHeight w:val="315"/>
        </w:trPr>
        <w:tc>
          <w:tcPr>
            <w:tcW w:w="43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5.1</w:t>
            </w:r>
          </w:p>
        </w:tc>
        <w:tc>
          <w:tcPr>
            <w:tcW w:w="2686"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на 1 человека</w:t>
            </w:r>
          </w:p>
        </w:tc>
        <w:tc>
          <w:tcPr>
            <w:tcW w:w="63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м</w:t>
            </w:r>
            <w:proofErr w:type="gramStart"/>
            <w:r w:rsidRPr="002612C4">
              <w:rPr>
                <w:rFonts w:eastAsia="Times New Roman"/>
                <w:color w:val="000000"/>
                <w:kern w:val="0"/>
                <w:sz w:val="20"/>
                <w:szCs w:val="20"/>
                <w:vertAlign w:val="superscript"/>
                <w:lang w:eastAsia="ru-RU"/>
              </w:rPr>
              <w:t>2</w:t>
            </w:r>
            <w:proofErr w:type="gramEnd"/>
          </w:p>
        </w:tc>
        <w:tc>
          <w:tcPr>
            <w:tcW w:w="595"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+99,58</w:t>
            </w:r>
          </w:p>
        </w:tc>
        <w:tc>
          <w:tcPr>
            <w:tcW w:w="647" w:type="pct"/>
            <w:vAlign w:val="center"/>
          </w:tcPr>
          <w:p w:rsidR="00A35D36" w:rsidRPr="002612C4" w:rsidRDefault="00A35D36" w:rsidP="00EB08FC">
            <w:pPr>
              <w:suppressAutoHyphens/>
              <w:spacing w:after="0" w:line="240" w:lineRule="auto"/>
              <w:jc w:val="center"/>
              <w:rPr>
                <w:rFonts w:eastAsia="Times New Roman"/>
                <w:color w:val="000000"/>
                <w:kern w:val="0"/>
                <w:sz w:val="20"/>
                <w:szCs w:val="20"/>
                <w:lang w:eastAsia="ru-RU"/>
              </w:rPr>
            </w:pPr>
            <w:r w:rsidRPr="002612C4">
              <w:rPr>
                <w:rFonts w:eastAsia="Times New Roman"/>
                <w:color w:val="000000"/>
                <w:kern w:val="0"/>
                <w:sz w:val="20"/>
                <w:szCs w:val="20"/>
                <w:lang w:eastAsia="ru-RU"/>
              </w:rPr>
              <w:t>+99,58</w:t>
            </w:r>
          </w:p>
        </w:tc>
      </w:tr>
    </w:tbl>
    <w:p w:rsidR="00836C42" w:rsidRPr="002612C4" w:rsidRDefault="00836C42" w:rsidP="00EB08FC">
      <w:pPr>
        <w:suppressAutoHyphens/>
        <w:spacing w:after="0" w:line="360" w:lineRule="auto"/>
        <w:ind w:firstLine="708"/>
        <w:jc w:val="both"/>
        <w:rPr>
          <w:b/>
          <w:i/>
          <w:sz w:val="12"/>
          <w:szCs w:val="12"/>
        </w:rPr>
      </w:pPr>
    </w:p>
    <w:p w:rsidR="000C6E68" w:rsidRPr="002612C4" w:rsidRDefault="000C6E68" w:rsidP="00EB08FC">
      <w:pPr>
        <w:suppressAutoHyphens/>
        <w:spacing w:after="0" w:line="360" w:lineRule="auto"/>
        <w:ind w:firstLine="708"/>
        <w:jc w:val="both"/>
      </w:pPr>
      <w:r w:rsidRPr="002612C4">
        <w:rPr>
          <w:b/>
          <w:i/>
          <w:szCs w:val="26"/>
        </w:rPr>
        <w:t xml:space="preserve">Генеральным планом </w:t>
      </w:r>
      <w:r w:rsidRPr="002612C4">
        <w:rPr>
          <w:szCs w:val="26"/>
        </w:rPr>
        <w:t xml:space="preserve">в качестве мероприятий по развитию объектов системы рекреации </w:t>
      </w:r>
      <w:r w:rsidR="004C0C60">
        <w:rPr>
          <w:szCs w:val="26"/>
        </w:rPr>
        <w:t>рабочего поселк</w:t>
      </w:r>
      <w:r w:rsidRPr="002612C4">
        <w:rPr>
          <w:szCs w:val="26"/>
        </w:rPr>
        <w:t>а</w:t>
      </w:r>
      <w:r w:rsidR="000B4D04" w:rsidRPr="002612C4">
        <w:rPr>
          <w:szCs w:val="26"/>
        </w:rPr>
        <w:t xml:space="preserve"> </w:t>
      </w:r>
      <w:r w:rsidRPr="002612C4">
        <w:t xml:space="preserve">предлагается: </w:t>
      </w:r>
    </w:p>
    <w:p w:rsidR="000C6E68" w:rsidRPr="002612C4" w:rsidRDefault="000C6E68" w:rsidP="00D774A6">
      <w:pPr>
        <w:numPr>
          <w:ilvl w:val="0"/>
          <w:numId w:val="25"/>
        </w:numPr>
        <w:suppressAutoHyphens/>
        <w:spacing w:after="0" w:line="360" w:lineRule="auto"/>
        <w:ind w:left="0" w:firstLine="708"/>
        <w:jc w:val="both"/>
      </w:pPr>
      <w:r w:rsidRPr="002612C4">
        <w:lastRenderedPageBreak/>
        <w:t>сохранение существующих территорий общего пользования (озеленение улиц, парки) и специального назначения;</w:t>
      </w:r>
    </w:p>
    <w:p w:rsidR="000C6E68" w:rsidRPr="002612C4" w:rsidRDefault="000C6E68" w:rsidP="00D774A6">
      <w:pPr>
        <w:numPr>
          <w:ilvl w:val="0"/>
          <w:numId w:val="25"/>
        </w:numPr>
        <w:suppressAutoHyphens/>
        <w:spacing w:after="0" w:line="360" w:lineRule="auto"/>
        <w:ind w:left="0" w:firstLine="708"/>
        <w:jc w:val="both"/>
      </w:pPr>
      <w:r w:rsidRPr="002612C4">
        <w:t>рекультивация и реабилитация промышленных и коммунально-складских пустырей, охранных з</w:t>
      </w:r>
      <w:r w:rsidR="002D2C3E" w:rsidRPr="002612C4">
        <w:t>он различного назначения.</w:t>
      </w:r>
    </w:p>
    <w:p w:rsidR="00603D9E" w:rsidRPr="00252DC8" w:rsidRDefault="00603D9E" w:rsidP="00D774A6">
      <w:pPr>
        <w:numPr>
          <w:ilvl w:val="0"/>
          <w:numId w:val="25"/>
        </w:numPr>
        <w:suppressAutoHyphens/>
        <w:spacing w:after="0" w:line="360" w:lineRule="auto"/>
        <w:ind w:left="0" w:firstLine="709"/>
        <w:jc w:val="both"/>
      </w:pPr>
      <w:r w:rsidRPr="00252DC8">
        <w:t>перевод кадастрового участка 71:06:020102:4280</w:t>
      </w:r>
      <w:r w:rsidR="00124DC8" w:rsidRPr="00252DC8">
        <w:t xml:space="preserve"> из многофункциональной общественно </w:t>
      </w:r>
      <w:r w:rsidR="003A7BDC" w:rsidRPr="00252DC8">
        <w:t>–</w:t>
      </w:r>
      <w:r w:rsidR="00124DC8" w:rsidRPr="00252DC8">
        <w:t xml:space="preserve"> деловая </w:t>
      </w:r>
      <w:r w:rsidR="00C61F69" w:rsidRPr="00252DC8">
        <w:t>зоны в</w:t>
      </w:r>
      <w:r w:rsidR="0090086A" w:rsidRPr="00252DC8">
        <w:t xml:space="preserve"> зону зеленых насаждений общего пользования (зона озеленения территории общего пользования).</w:t>
      </w:r>
    </w:p>
    <w:p w:rsidR="00F37829" w:rsidRPr="002612C4" w:rsidRDefault="00F37829" w:rsidP="00EB08FC">
      <w:pPr>
        <w:suppressAutoHyphens/>
        <w:spacing w:after="0" w:line="360" w:lineRule="auto"/>
        <w:jc w:val="both"/>
        <w:rPr>
          <w:sz w:val="12"/>
          <w:szCs w:val="12"/>
        </w:rPr>
      </w:pPr>
    </w:p>
    <w:p w:rsidR="00535DA8" w:rsidRPr="002612C4" w:rsidRDefault="00836C42" w:rsidP="00EB08FC">
      <w:pPr>
        <w:pStyle w:val="2"/>
        <w:tabs>
          <w:tab w:val="left" w:pos="0"/>
        </w:tabs>
        <w:suppressAutoHyphens/>
        <w:spacing w:before="360" w:after="120" w:line="360" w:lineRule="auto"/>
        <w:jc w:val="center"/>
        <w:rPr>
          <w:rFonts w:ascii="Times New Roman" w:hAnsi="Times New Roman" w:cs="Times New Roman"/>
          <w:i w:val="0"/>
          <w:sz w:val="30"/>
          <w:szCs w:val="30"/>
        </w:rPr>
      </w:pPr>
      <w:bookmarkStart w:id="218" w:name="_Toc374715243"/>
      <w:bookmarkStart w:id="219" w:name="_Toc96428145"/>
      <w:bookmarkStart w:id="220" w:name="_Toc342378326"/>
      <w:bookmarkStart w:id="221" w:name="_Toc364320541"/>
      <w:bookmarkStart w:id="222" w:name="_Toc342472339"/>
      <w:bookmarkEnd w:id="216"/>
      <w:bookmarkEnd w:id="217"/>
      <w:r w:rsidRPr="002612C4">
        <w:rPr>
          <w:rFonts w:ascii="Times New Roman" w:hAnsi="Times New Roman" w:cs="Times New Roman"/>
          <w:i w:val="0"/>
          <w:sz w:val="30"/>
          <w:szCs w:val="30"/>
        </w:rPr>
        <w:t xml:space="preserve">2.10 </w:t>
      </w:r>
      <w:r w:rsidR="00535DA8" w:rsidRPr="002612C4">
        <w:rPr>
          <w:rFonts w:ascii="Times New Roman" w:hAnsi="Times New Roman" w:cs="Times New Roman"/>
          <w:i w:val="0"/>
          <w:sz w:val="30"/>
          <w:szCs w:val="30"/>
        </w:rPr>
        <w:t>Санитарная очистка территории. Размещение кладбищ</w:t>
      </w:r>
      <w:bookmarkEnd w:id="218"/>
      <w:bookmarkEnd w:id="219"/>
    </w:p>
    <w:p w:rsidR="001A257A" w:rsidRPr="002612C4" w:rsidRDefault="001A257A" w:rsidP="00EB08FC">
      <w:pPr>
        <w:spacing w:after="0" w:line="360" w:lineRule="auto"/>
        <w:ind w:firstLine="851"/>
        <w:jc w:val="both"/>
      </w:pPr>
      <w:bookmarkStart w:id="223" w:name="_Toc315701213"/>
      <w:bookmarkStart w:id="224" w:name="_Toc315701214"/>
      <w:bookmarkStart w:id="225" w:name="_Toc315701215"/>
      <w:bookmarkStart w:id="226" w:name="_Toc315701216"/>
      <w:bookmarkStart w:id="227" w:name="_Toc315701217"/>
      <w:bookmarkStart w:id="228" w:name="_Toc315701218"/>
      <w:bookmarkStart w:id="229" w:name="_Toc315701219"/>
      <w:bookmarkStart w:id="230" w:name="_Toc315701220"/>
      <w:bookmarkStart w:id="231" w:name="_Toc268263653"/>
      <w:bookmarkStart w:id="232" w:name="_Toc342472332"/>
      <w:bookmarkEnd w:id="223"/>
      <w:bookmarkEnd w:id="224"/>
      <w:bookmarkEnd w:id="225"/>
      <w:bookmarkEnd w:id="226"/>
      <w:bookmarkEnd w:id="227"/>
      <w:bookmarkEnd w:id="228"/>
      <w:bookmarkEnd w:id="229"/>
      <w:bookmarkEnd w:id="230"/>
      <w:r w:rsidRPr="002612C4">
        <w:t>Цель разработки раздела – определение инженерно-экологических условий к генеральному плану</w:t>
      </w:r>
      <w:r w:rsidR="00414842" w:rsidRPr="002612C4">
        <w:t xml:space="preserve"> </w:t>
      </w:r>
      <w:r w:rsidR="00414842" w:rsidRPr="002612C4">
        <w:rPr>
          <w:rFonts w:eastAsia="Times New Roman"/>
          <w:lang w:eastAsia="ru-RU"/>
        </w:rPr>
        <w:t>м</w:t>
      </w:r>
      <w:r w:rsidR="00414842" w:rsidRPr="002612C4">
        <w:t xml:space="preserve">униципального образования рабочий поселок Волово Воловского района Тульской области, </w:t>
      </w:r>
      <w:r w:rsidRPr="002612C4">
        <w:t>позволяющих обеспечить нормативный уровень санитарно-гигиенического со</w:t>
      </w:r>
      <w:r w:rsidRPr="002612C4">
        <w:softHyphen/>
        <w:t xml:space="preserve">стояния </w:t>
      </w:r>
      <w:r w:rsidR="00414842" w:rsidRPr="002612C4">
        <w:t>муниципального образования</w:t>
      </w:r>
      <w:r w:rsidRPr="002612C4">
        <w:t>, снижение неблагоприятного воздействия отходов производства и потребления на здоровье населения и среду обитания человека путем</w:t>
      </w:r>
      <w:r w:rsidR="000B4D04" w:rsidRPr="002612C4">
        <w:t xml:space="preserve"> </w:t>
      </w:r>
      <w:r w:rsidRPr="002612C4">
        <w:t>внедрения современных малоотходных и безотходных технологий в процессе производства; минимизации их объема и снижения их опасности при первичной обработке; предупреждения их рассеивания или потерь в процессе перегрузки, транспортировки и промежуточного складирования.</w:t>
      </w:r>
    </w:p>
    <w:p w:rsidR="001A257A" w:rsidRPr="002612C4" w:rsidRDefault="001A257A" w:rsidP="00EB08FC">
      <w:pPr>
        <w:spacing w:after="0" w:line="360" w:lineRule="auto"/>
        <w:ind w:firstLine="851"/>
        <w:jc w:val="both"/>
      </w:pPr>
      <w:proofErr w:type="gramStart"/>
      <w:r w:rsidRPr="002612C4">
        <w:t xml:space="preserve">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 </w:t>
      </w:r>
      <w:proofErr w:type="gramEnd"/>
    </w:p>
    <w:p w:rsidR="00DF2539" w:rsidRPr="002612C4" w:rsidRDefault="001A257A" w:rsidP="00EB08FC">
      <w:pPr>
        <w:spacing w:after="0" w:line="360" w:lineRule="auto"/>
        <w:ind w:firstLine="851"/>
        <w:jc w:val="both"/>
      </w:pPr>
      <w:r w:rsidRPr="002612C4">
        <w:t xml:space="preserve">Обращение с каждым видом отходов производства и потребления зависит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 Степень (класс) опасности отходов определяется в соответствии с действующими нормативными документами расчетным и экспериментальным путем. </w:t>
      </w:r>
    </w:p>
    <w:p w:rsidR="00DF2539" w:rsidRPr="002612C4" w:rsidRDefault="001A257A" w:rsidP="00EB08FC">
      <w:pPr>
        <w:suppressAutoHyphens/>
        <w:spacing w:after="0" w:line="360" w:lineRule="auto"/>
        <w:ind w:firstLine="851"/>
        <w:jc w:val="both"/>
      </w:pPr>
      <w:r w:rsidRPr="002612C4">
        <w:t xml:space="preserve">Различают следующие основные способы складирования отходов: </w:t>
      </w:r>
    </w:p>
    <w:p w:rsidR="001A257A" w:rsidRPr="002612C4" w:rsidRDefault="001A257A" w:rsidP="00D774A6">
      <w:pPr>
        <w:numPr>
          <w:ilvl w:val="0"/>
          <w:numId w:val="25"/>
        </w:numPr>
        <w:tabs>
          <w:tab w:val="left" w:pos="960"/>
        </w:tabs>
        <w:suppressAutoHyphens/>
        <w:spacing w:after="0" w:line="360" w:lineRule="auto"/>
        <w:ind w:left="0" w:firstLine="851"/>
        <w:jc w:val="both"/>
      </w:pPr>
      <w:r w:rsidRPr="002612C4">
        <w:t xml:space="preserve">временное хранение на производственных территориях на открытых площадках (на территории поселения применяется) или в специальных помещениях (в цехах, складах, на открытых площадках, в резервуарах и др.); </w:t>
      </w:r>
    </w:p>
    <w:p w:rsidR="00DF2539" w:rsidRPr="002612C4" w:rsidRDefault="001A257A" w:rsidP="00D774A6">
      <w:pPr>
        <w:numPr>
          <w:ilvl w:val="0"/>
          <w:numId w:val="25"/>
        </w:numPr>
        <w:tabs>
          <w:tab w:val="left" w:pos="960"/>
        </w:tabs>
        <w:suppressAutoHyphens/>
        <w:spacing w:after="0" w:line="360" w:lineRule="auto"/>
        <w:ind w:left="0" w:firstLine="851"/>
        <w:jc w:val="both"/>
      </w:pPr>
      <w:r w:rsidRPr="002612C4">
        <w:t>временное складирование на производственных территориях основных вспомогательных (дочерних) предприятий по переработке и обезвреживанию отходов (в амбарах, хранилищах, накопителях);</w:t>
      </w:r>
    </w:p>
    <w:p w:rsidR="00DF2539" w:rsidRPr="002612C4" w:rsidRDefault="001A257A" w:rsidP="00D774A6">
      <w:pPr>
        <w:numPr>
          <w:ilvl w:val="0"/>
          <w:numId w:val="25"/>
        </w:numPr>
        <w:tabs>
          <w:tab w:val="left" w:pos="960"/>
        </w:tabs>
        <w:suppressAutoHyphens/>
        <w:spacing w:after="0" w:line="360" w:lineRule="auto"/>
        <w:ind w:left="0" w:firstLine="851"/>
        <w:jc w:val="both"/>
      </w:pPr>
      <w:r w:rsidRPr="002612C4">
        <w:lastRenderedPageBreak/>
        <w:t xml:space="preserve">складирование вне производственной территории </w:t>
      </w:r>
      <w:r w:rsidR="00A049C9">
        <w:t>–</w:t>
      </w:r>
      <w:r w:rsidRPr="002612C4">
        <w:t xml:space="preserve"> на</w:t>
      </w:r>
      <w:r w:rsidR="00A049C9">
        <w:t xml:space="preserve"> </w:t>
      </w:r>
      <w:r w:rsidRPr="002612C4">
        <w:t xml:space="preserve">усовершенствованных полигонах промышленных отходов – для </w:t>
      </w:r>
      <w:r w:rsidR="00DF2539" w:rsidRPr="002612C4">
        <w:t>рабочего поселка Волово не применяется;</w:t>
      </w:r>
    </w:p>
    <w:p w:rsidR="001A257A" w:rsidRPr="002612C4" w:rsidRDefault="001A257A" w:rsidP="00D774A6">
      <w:pPr>
        <w:numPr>
          <w:ilvl w:val="0"/>
          <w:numId w:val="25"/>
        </w:numPr>
        <w:tabs>
          <w:tab w:val="left" w:pos="960"/>
        </w:tabs>
        <w:suppressAutoHyphens/>
        <w:spacing w:after="0" w:line="360" w:lineRule="auto"/>
        <w:ind w:left="0" w:firstLine="851"/>
        <w:jc w:val="both"/>
      </w:pPr>
      <w:r w:rsidRPr="002612C4">
        <w:t>складирование на площадках для обезвоживания илового осадка от</w:t>
      </w:r>
      <w:r w:rsidR="00A049C9">
        <w:t xml:space="preserve"> очистных сооружений – на </w:t>
      </w:r>
      <w:r w:rsidRPr="002612C4">
        <w:t>территории</w:t>
      </w:r>
      <w:r w:rsidR="00DF2539" w:rsidRPr="002612C4">
        <w:t xml:space="preserve"> муниципального образования в настоящее время</w:t>
      </w:r>
      <w:r w:rsidRPr="002612C4">
        <w:t xml:space="preserve"> не применяется.</w:t>
      </w:r>
    </w:p>
    <w:p w:rsidR="00A049C9" w:rsidRDefault="001A257A" w:rsidP="00EB08FC">
      <w:pPr>
        <w:spacing w:after="0" w:line="360" w:lineRule="auto"/>
        <w:ind w:firstLine="851"/>
        <w:jc w:val="both"/>
      </w:pPr>
      <w:r w:rsidRPr="002612C4">
        <w:t>Условия и способы, кото</w:t>
      </w:r>
      <w:r w:rsidRPr="002612C4">
        <w:softHyphen/>
        <w:t xml:space="preserve">рых должны быть безопасными для окружающей среды и оговариваются в "Проектах нормативов образования отходов и лимитов на их размещение" (ПНООЛР) промышленных предприятий и </w:t>
      </w:r>
      <w:proofErr w:type="gramStart"/>
      <w:r w:rsidRPr="002612C4">
        <w:t>цели</w:t>
      </w:r>
      <w:proofErr w:type="gramEnd"/>
      <w:r w:rsidRPr="002612C4">
        <w:t xml:space="preserve"> разработки которых состоят в: инвентаризации отходов предприятия; определении нормативных количеств отходов; предельных объемов размещения отходов. </w:t>
      </w:r>
    </w:p>
    <w:p w:rsidR="00A049C9" w:rsidRDefault="001A257A" w:rsidP="00EB08FC">
      <w:pPr>
        <w:spacing w:after="0" w:line="360" w:lineRule="auto"/>
        <w:ind w:firstLine="851"/>
        <w:jc w:val="both"/>
      </w:pPr>
      <w:r w:rsidRPr="002612C4">
        <w:t xml:space="preserve">Задачи ПНООЛР состоят </w:t>
      </w:r>
      <w:proofErr w:type="gramStart"/>
      <w:r w:rsidRPr="002612C4">
        <w:t>в</w:t>
      </w:r>
      <w:proofErr w:type="gramEnd"/>
      <w:r w:rsidRPr="002612C4">
        <w:t xml:space="preserve">: </w:t>
      </w:r>
    </w:p>
    <w:p w:rsidR="00A049C9" w:rsidRDefault="001A257A" w:rsidP="00F1300A">
      <w:pPr>
        <w:numPr>
          <w:ilvl w:val="0"/>
          <w:numId w:val="55"/>
        </w:numPr>
        <w:spacing w:after="0" w:line="360" w:lineRule="auto"/>
        <w:ind w:left="0" w:firstLine="426"/>
        <w:jc w:val="both"/>
      </w:pPr>
      <w:r w:rsidRPr="002612C4">
        <w:t xml:space="preserve">стабилизации и снижении уровня загрязнения окружающей среды, связанного с отходами; </w:t>
      </w:r>
    </w:p>
    <w:p w:rsidR="00A049C9" w:rsidRDefault="001A257A" w:rsidP="00F1300A">
      <w:pPr>
        <w:numPr>
          <w:ilvl w:val="0"/>
          <w:numId w:val="55"/>
        </w:numPr>
        <w:spacing w:after="0" w:line="360" w:lineRule="auto"/>
        <w:ind w:left="0" w:firstLine="426"/>
        <w:jc w:val="both"/>
      </w:pPr>
      <w:r w:rsidRPr="002612C4">
        <w:t xml:space="preserve">экономии природных ресурсов путем повторного использования и рециркуляции отходов; </w:t>
      </w:r>
    </w:p>
    <w:p w:rsidR="00A049C9" w:rsidRDefault="001A257A" w:rsidP="00F1300A">
      <w:pPr>
        <w:numPr>
          <w:ilvl w:val="0"/>
          <w:numId w:val="55"/>
        </w:numPr>
        <w:spacing w:after="0" w:line="360" w:lineRule="auto"/>
        <w:ind w:left="0" w:firstLine="426"/>
        <w:jc w:val="both"/>
      </w:pPr>
      <w:r w:rsidRPr="002612C4">
        <w:t xml:space="preserve">сбор, обработка и предоставление в установленном порядке данных для государственного статистического наблюдения в области обращения с отходами; </w:t>
      </w:r>
    </w:p>
    <w:p w:rsidR="001A257A" w:rsidRPr="002612C4" w:rsidRDefault="001A257A" w:rsidP="00F1300A">
      <w:pPr>
        <w:numPr>
          <w:ilvl w:val="0"/>
          <w:numId w:val="55"/>
        </w:numPr>
        <w:spacing w:after="0" w:line="360" w:lineRule="auto"/>
        <w:ind w:left="0" w:firstLine="426"/>
        <w:jc w:val="both"/>
      </w:pPr>
      <w:proofErr w:type="gramStart"/>
      <w:r w:rsidRPr="002612C4">
        <w:t>назначении</w:t>
      </w:r>
      <w:proofErr w:type="gramEnd"/>
      <w:r w:rsidRPr="002612C4">
        <w:t xml:space="preserve"> мероприятий по охране окружающей среды и здоровья людей от негативного влияния отходов при их образовании, сборе, перемещении, утилизации, размещении, захоронении и уничтожении.</w:t>
      </w:r>
    </w:p>
    <w:p w:rsidR="001A257A" w:rsidRPr="002612C4" w:rsidRDefault="001A257A" w:rsidP="00EB08FC">
      <w:pPr>
        <w:spacing w:after="0" w:line="360" w:lineRule="auto"/>
        <w:ind w:firstLine="851"/>
        <w:jc w:val="both"/>
      </w:pPr>
      <w:r w:rsidRPr="002612C4">
        <w:t>Основой для решения проблем обезвреживания, захоронения и утилизации отходов является создание информационной базы по отходам и способам их переработки, частью которой являются ПНООЛР. Сбор и анализ информации об образовании и размещении отходов является приоритетным направлением в управлении промышленными отходами.</w:t>
      </w:r>
      <w:r w:rsidR="000B4D04" w:rsidRPr="002612C4">
        <w:t xml:space="preserve"> </w:t>
      </w:r>
    </w:p>
    <w:p w:rsidR="001A257A" w:rsidRPr="002612C4" w:rsidRDefault="001A257A" w:rsidP="00EB08FC">
      <w:pPr>
        <w:spacing w:after="0" w:line="360" w:lineRule="auto"/>
        <w:ind w:firstLine="851"/>
        <w:jc w:val="both"/>
      </w:pPr>
      <w:r w:rsidRPr="002612C4">
        <w:t>При деятельности, связанной с образованием отходов запрещаются: сброс отходов производства и потребления в поверхностные и подземные водные объекты, на водосборные площади, в недра и на почву;</w:t>
      </w:r>
      <w:r w:rsidR="000B4D04" w:rsidRPr="002612C4">
        <w:t xml:space="preserve"> </w:t>
      </w:r>
      <w:r w:rsidRPr="002612C4">
        <w:t>размещение опасных отходов на терри</w:t>
      </w:r>
      <w:r w:rsidRPr="002612C4">
        <w:softHyphen/>
        <w:t>ториях, прилегающих к городским</w:t>
      </w:r>
      <w:r w:rsidR="000B4D04" w:rsidRPr="002612C4">
        <w:t xml:space="preserve"> </w:t>
      </w:r>
      <w:r w:rsidRPr="002612C4">
        <w:t>и сельским поселениям, в лесопар</w:t>
      </w:r>
      <w:r w:rsidRPr="002612C4">
        <w:softHyphen/>
        <w:t>ковых, курортных, лечебно-оздо</w:t>
      </w:r>
      <w:r w:rsidRPr="002612C4">
        <w:softHyphen/>
        <w:t>ровительных, рекреационных зонах, на путях миграции животных, вблизи нерестилищ и в иных мес</w:t>
      </w:r>
      <w:r w:rsidRPr="002612C4">
        <w:softHyphen/>
        <w:t>тах, в которых может быть создана опасность для окружающей среды, естественных экологических сис</w:t>
      </w:r>
      <w:r w:rsidRPr="002612C4">
        <w:softHyphen/>
        <w:t>тем и здоровья человека; захоронение опасных отходов на водо</w:t>
      </w:r>
      <w:r w:rsidRPr="002612C4">
        <w:softHyphen/>
        <w:t>сборных площадях подземных водных объектов, используемых в качестве источников водоснабже</w:t>
      </w:r>
      <w:r w:rsidRPr="002612C4">
        <w:softHyphen/>
        <w:t>ния, в бальнеологических целях, для извлечения ценных</w:t>
      </w:r>
      <w:r w:rsidR="000B4D04" w:rsidRPr="002612C4">
        <w:t xml:space="preserve"> </w:t>
      </w:r>
      <w:r w:rsidRPr="002612C4">
        <w:t>минеральных ресурсов.</w:t>
      </w:r>
    </w:p>
    <w:p w:rsidR="001A257A" w:rsidRDefault="001A257A" w:rsidP="00EB08FC">
      <w:pPr>
        <w:spacing w:after="0" w:line="360" w:lineRule="auto"/>
        <w:ind w:firstLine="851"/>
        <w:jc w:val="both"/>
      </w:pPr>
      <w:r w:rsidRPr="002612C4">
        <w:t>К факторам вредного воз</w:t>
      </w:r>
      <w:r w:rsidRPr="002612C4">
        <w:softHyphen/>
        <w:t>действия на окружающую среду твердых коммунальных отходов</w:t>
      </w:r>
      <w:r w:rsidR="009B2C8E">
        <w:t xml:space="preserve"> (ТКО)</w:t>
      </w:r>
      <w:r w:rsidRPr="002612C4">
        <w:t>, относятся сопутствующие им выбросы в воздух неприятных запахов и газообразных веществ.</w:t>
      </w:r>
    </w:p>
    <w:p w:rsidR="00A049C9" w:rsidRPr="002612C4" w:rsidRDefault="00A049C9" w:rsidP="00EB08FC">
      <w:pPr>
        <w:spacing w:after="0" w:line="360" w:lineRule="auto"/>
        <w:ind w:firstLine="851"/>
        <w:jc w:val="both"/>
      </w:pPr>
    </w:p>
    <w:p w:rsidR="001A257A" w:rsidRPr="002612C4" w:rsidRDefault="001A257A" w:rsidP="00EB08FC">
      <w:pPr>
        <w:keepNext/>
        <w:spacing w:after="0" w:line="360" w:lineRule="auto"/>
        <w:ind w:firstLine="851"/>
        <w:jc w:val="center"/>
        <w:rPr>
          <w:b/>
          <w:bCs/>
        </w:rPr>
      </w:pPr>
      <w:r w:rsidRPr="002612C4">
        <w:rPr>
          <w:b/>
          <w:bCs/>
        </w:rPr>
        <w:lastRenderedPageBreak/>
        <w:t xml:space="preserve">Общая характеристика системы санитарной очистки </w:t>
      </w:r>
      <w:r w:rsidR="00FB47F2">
        <w:rPr>
          <w:b/>
          <w:bCs/>
        </w:rPr>
        <w:t>рабочего поселка</w:t>
      </w:r>
    </w:p>
    <w:p w:rsidR="00A0441B" w:rsidRPr="002612C4" w:rsidRDefault="001A257A" w:rsidP="00EB08FC">
      <w:pPr>
        <w:spacing w:after="0" w:line="360" w:lineRule="auto"/>
        <w:ind w:firstLine="851"/>
        <w:jc w:val="both"/>
      </w:pPr>
      <w:r w:rsidRPr="002612C4">
        <w:t xml:space="preserve">Основным методом обезвреживания </w:t>
      </w:r>
      <w:r w:rsidR="009B2C8E">
        <w:t>отходов</w:t>
      </w:r>
      <w:r w:rsidRPr="002612C4">
        <w:t xml:space="preserve"> является размещение их на полигонах</w:t>
      </w:r>
      <w:r w:rsidR="009B2C8E">
        <w:t xml:space="preserve"> ТКО</w:t>
      </w:r>
      <w:r w:rsidRPr="002612C4">
        <w:t xml:space="preserve">. </w:t>
      </w:r>
      <w:r w:rsidR="009B2C8E">
        <w:t>О</w:t>
      </w:r>
      <w:r w:rsidRPr="002612C4">
        <w:t xml:space="preserve">сновная масса отходов </w:t>
      </w:r>
      <w:r w:rsidR="00875A17" w:rsidRPr="002612C4">
        <w:t>рабочего поселка</w:t>
      </w:r>
      <w:r w:rsidRPr="002612C4">
        <w:t xml:space="preserve"> </w:t>
      </w:r>
      <w:r w:rsidR="009B2C8E">
        <w:t xml:space="preserve">Волово </w:t>
      </w:r>
      <w:r w:rsidRPr="002612C4">
        <w:t xml:space="preserve">вывозится за </w:t>
      </w:r>
      <w:r w:rsidR="00875A17" w:rsidRPr="002612C4">
        <w:t xml:space="preserve">его </w:t>
      </w:r>
      <w:r w:rsidRPr="002612C4">
        <w:t>пределы</w:t>
      </w:r>
      <w:r w:rsidR="009B2C8E">
        <w:t>.</w:t>
      </w:r>
      <w:r w:rsidR="009B2C8E" w:rsidRPr="009B2C8E">
        <w:rPr>
          <w:color w:val="000000"/>
          <w:sz w:val="20"/>
          <w:szCs w:val="20"/>
          <w:lang w:eastAsia="ru-RU" w:bidi="ru-RU"/>
        </w:rPr>
        <w:t xml:space="preserve"> </w:t>
      </w:r>
      <w:r w:rsidR="009B2C8E" w:rsidRPr="009B2C8E">
        <w:rPr>
          <w:lang w:eastAsia="ru-RU" w:bidi="ru-RU"/>
        </w:rPr>
        <w:t xml:space="preserve">Направление потоков отходов определено </w:t>
      </w:r>
      <w:r w:rsidR="009B2C8E" w:rsidRPr="006C1F91">
        <w:rPr>
          <w:lang w:eastAsia="ru-RU" w:bidi="ru-RU"/>
        </w:rPr>
        <w:t>Территориальной схемой обращения с отходами</w:t>
      </w:r>
      <w:r w:rsidR="009B2C8E" w:rsidRPr="009B2C8E">
        <w:rPr>
          <w:lang w:eastAsia="ru-RU" w:bidi="ru-RU"/>
        </w:rPr>
        <w:t xml:space="preserve">, в том числе с твердыми коммунальными отходами, в Тульской области, утвержденной приказом Министерства природных ресурсов и экологии ТО от 22.09.2016 </w:t>
      </w:r>
      <w:r w:rsidR="009E094F">
        <w:rPr>
          <w:lang w:eastAsia="ru-RU" w:bidi="ru-RU"/>
        </w:rPr>
        <w:t xml:space="preserve"> </w:t>
      </w:r>
      <w:r w:rsidR="009B2C8E" w:rsidRPr="009B2C8E">
        <w:rPr>
          <w:lang w:eastAsia="ru-RU" w:bidi="ru-RU"/>
        </w:rPr>
        <w:t xml:space="preserve">№ 682-о </w:t>
      </w:r>
      <w:r w:rsidR="006C1F91">
        <w:rPr>
          <w:lang w:eastAsia="ru-RU" w:bidi="ru-RU"/>
        </w:rPr>
        <w:t>(</w:t>
      </w:r>
      <w:r w:rsidR="009B2C8E" w:rsidRPr="009B2C8E">
        <w:rPr>
          <w:lang w:eastAsia="ru-RU" w:bidi="ru-RU"/>
        </w:rPr>
        <w:t>далее Территориальная схема отходов). ТКО транспортир</w:t>
      </w:r>
      <w:r w:rsidR="009E094F">
        <w:rPr>
          <w:lang w:eastAsia="ru-RU" w:bidi="ru-RU"/>
        </w:rPr>
        <w:t>уются на полигон в г. Ефремов</w:t>
      </w:r>
      <w:r w:rsidR="009B2C8E" w:rsidRPr="009B2C8E">
        <w:rPr>
          <w:lang w:eastAsia="ru-RU" w:bidi="ru-RU"/>
        </w:rPr>
        <w:t>.</w:t>
      </w:r>
    </w:p>
    <w:p w:rsidR="00101A86" w:rsidRPr="00447C54" w:rsidRDefault="00372E1B" w:rsidP="00EB08FC">
      <w:pPr>
        <w:pStyle w:val="1e"/>
        <w:widowControl/>
        <w:shd w:val="clear" w:color="auto" w:fill="auto"/>
        <w:tabs>
          <w:tab w:val="left" w:pos="1162"/>
        </w:tabs>
        <w:spacing w:line="360" w:lineRule="auto"/>
        <w:ind w:firstLine="851"/>
        <w:jc w:val="both"/>
        <w:rPr>
          <w:color w:val="000000" w:themeColor="text1"/>
          <w:sz w:val="24"/>
          <w:szCs w:val="24"/>
        </w:rPr>
      </w:pPr>
      <w:r w:rsidRPr="00447C54">
        <w:rPr>
          <w:color w:val="000000" w:themeColor="text1"/>
          <w:sz w:val="24"/>
          <w:szCs w:val="24"/>
        </w:rPr>
        <w:t>Организация и осуществление деятельности в области обращения с отходами на территории Воловского района осуществляется региональным оператором ООО «МСК-НТ» на основании Территориальной схемы обращения с отходами, в том числе с твердыми коммунальными отходами, утвержденной приказом министерства природных ресурсов и экологии Тульской</w:t>
      </w:r>
      <w:r w:rsidR="006C1F91" w:rsidRPr="00447C54">
        <w:rPr>
          <w:color w:val="000000" w:themeColor="text1"/>
          <w:sz w:val="24"/>
          <w:szCs w:val="24"/>
        </w:rPr>
        <w:t xml:space="preserve"> области № 682-о от 22.09.2016 </w:t>
      </w:r>
      <w:r w:rsidRPr="00447C54">
        <w:rPr>
          <w:color w:val="000000" w:themeColor="text1"/>
          <w:sz w:val="24"/>
          <w:szCs w:val="24"/>
        </w:rPr>
        <w:t>и соответствующего соглашения.</w:t>
      </w:r>
    </w:p>
    <w:p w:rsidR="00E07B87" w:rsidRPr="009E094F" w:rsidRDefault="00E07B87" w:rsidP="00EB08FC">
      <w:pPr>
        <w:spacing w:after="0" w:line="360" w:lineRule="auto"/>
        <w:ind w:firstLine="851"/>
        <w:jc w:val="both"/>
      </w:pPr>
      <w:r w:rsidRPr="009E094F">
        <w:t>Биологические отход</w:t>
      </w:r>
      <w:proofErr w:type="gramStart"/>
      <w:r w:rsidRPr="009E094F">
        <w:t>ы ООО</w:t>
      </w:r>
      <w:proofErr w:type="gramEnd"/>
      <w:r w:rsidRPr="009E094F">
        <w:t xml:space="preserve"> «Воловский бройлер» (падеж, отходы инкубации) утилизируются</w:t>
      </w:r>
      <w:r w:rsidR="00FD34B7">
        <w:t>,</w:t>
      </w:r>
      <w:r w:rsidRPr="009E094F">
        <w:t xml:space="preserve"> вывозятся (по договору) в Государственное унитарное предприятие Тульской области «Киреевский ветеринарно-санитарный утилизационный завод».</w:t>
      </w:r>
    </w:p>
    <w:p w:rsidR="00A0441B" w:rsidRPr="002612C4" w:rsidRDefault="00A0441B" w:rsidP="00EB08FC">
      <w:pPr>
        <w:spacing w:after="0" w:line="360" w:lineRule="auto"/>
        <w:ind w:firstLine="851"/>
        <w:jc w:val="both"/>
      </w:pPr>
      <w:r w:rsidRPr="002612C4">
        <w:t xml:space="preserve">На территории р. п. Волово располагаются </w:t>
      </w:r>
      <w:r w:rsidR="000359FA" w:rsidRPr="002612C4">
        <w:t>34</w:t>
      </w:r>
      <w:r w:rsidRPr="002612C4">
        <w:t xml:space="preserve"> контейнерны</w:t>
      </w:r>
      <w:r w:rsidR="005E656F">
        <w:t>е</w:t>
      </w:r>
      <w:r w:rsidRPr="002612C4">
        <w:t xml:space="preserve"> площад</w:t>
      </w:r>
      <w:r w:rsidR="005E656F">
        <w:t>ки</w:t>
      </w:r>
      <w:r w:rsidRPr="002612C4">
        <w:t>:</w:t>
      </w:r>
    </w:p>
    <w:p w:rsidR="00AD6C63" w:rsidRPr="002612C4" w:rsidRDefault="008103CB" w:rsidP="00EB08FC">
      <w:pPr>
        <w:spacing w:after="0" w:line="360" w:lineRule="auto"/>
        <w:ind w:firstLine="426"/>
      </w:pPr>
      <w:r w:rsidRPr="002612C4">
        <w:t>1. Контейнерная площадка</w:t>
      </w:r>
      <w:r w:rsidR="00AD6C63" w:rsidRPr="002612C4">
        <w:t>: 1 контейнер по ул. Александрова 2а;</w:t>
      </w:r>
    </w:p>
    <w:p w:rsidR="00D03A1C" w:rsidRPr="002612C4" w:rsidRDefault="00D03A1C" w:rsidP="00EB08FC">
      <w:pPr>
        <w:spacing w:after="0" w:line="360" w:lineRule="auto"/>
        <w:ind w:firstLine="426"/>
      </w:pPr>
      <w:r w:rsidRPr="002612C4">
        <w:t>2. Контейнерная площадка: 2 контейнера по ул. Александрова 31;</w:t>
      </w:r>
    </w:p>
    <w:p w:rsidR="003207F4" w:rsidRPr="002612C4" w:rsidRDefault="003207F4" w:rsidP="00EB08FC">
      <w:pPr>
        <w:spacing w:after="0" w:line="360" w:lineRule="auto"/>
        <w:ind w:firstLine="426"/>
      </w:pPr>
      <w:r w:rsidRPr="002612C4">
        <w:t>3. Контейнерная площадка: 1 контейнер по ул. Александрова 35;</w:t>
      </w:r>
    </w:p>
    <w:p w:rsidR="003207F4" w:rsidRPr="002612C4" w:rsidRDefault="003207F4" w:rsidP="00EB08FC">
      <w:pPr>
        <w:spacing w:after="0" w:line="360" w:lineRule="auto"/>
        <w:ind w:firstLine="426"/>
      </w:pPr>
      <w:r w:rsidRPr="002612C4">
        <w:t>4. Контейнерная площадка: 1 контейнер по ул. Дорожная 6;</w:t>
      </w:r>
    </w:p>
    <w:p w:rsidR="004C50D6" w:rsidRPr="002612C4" w:rsidRDefault="004C50D6" w:rsidP="00EB08FC">
      <w:pPr>
        <w:spacing w:after="0" w:line="360" w:lineRule="auto"/>
        <w:ind w:firstLine="426"/>
      </w:pPr>
      <w:r w:rsidRPr="002612C4">
        <w:t>5. Контейнерная площадка: 1 контейнер по ул. Железнодорожная 44;</w:t>
      </w:r>
    </w:p>
    <w:p w:rsidR="004C50D6" w:rsidRPr="002612C4" w:rsidRDefault="004C50D6" w:rsidP="00EB08FC">
      <w:pPr>
        <w:spacing w:after="0" w:line="360" w:lineRule="auto"/>
        <w:ind w:firstLine="426"/>
      </w:pPr>
      <w:r w:rsidRPr="002612C4">
        <w:t>6. Контейнерная площадка: 1 контейнер по ул. Западная 34;</w:t>
      </w:r>
    </w:p>
    <w:p w:rsidR="004C50D6" w:rsidRPr="002612C4" w:rsidRDefault="004C50D6" w:rsidP="00EB08FC">
      <w:pPr>
        <w:spacing w:after="0" w:line="360" w:lineRule="auto"/>
        <w:ind w:firstLine="426"/>
      </w:pPr>
      <w:r w:rsidRPr="002612C4">
        <w:t>7. Контейнерная площадка: 3 контейнер</w:t>
      </w:r>
      <w:r w:rsidR="00B34C2D" w:rsidRPr="002612C4">
        <w:t>а</w:t>
      </w:r>
      <w:r w:rsidRPr="002612C4">
        <w:t xml:space="preserve"> по ул. Зеленый бульвар 1;</w:t>
      </w:r>
    </w:p>
    <w:p w:rsidR="00B34C2D" w:rsidRPr="002612C4" w:rsidRDefault="00B34C2D" w:rsidP="00EB08FC">
      <w:pPr>
        <w:spacing w:after="0" w:line="360" w:lineRule="auto"/>
        <w:ind w:firstLine="426"/>
      </w:pPr>
      <w:r w:rsidRPr="002612C4">
        <w:t xml:space="preserve">8. Контейнерная площадка: 1 контейнер по </w:t>
      </w:r>
      <w:r w:rsidR="004C50D6" w:rsidRPr="002612C4">
        <w:t>ул.</w:t>
      </w:r>
      <w:r w:rsidRPr="002612C4">
        <w:t xml:space="preserve"> </w:t>
      </w:r>
      <w:r w:rsidR="004C50D6" w:rsidRPr="002612C4">
        <w:t>Зеленый бульвар</w:t>
      </w:r>
      <w:r w:rsidR="003A7BDC">
        <w:t xml:space="preserve"> </w:t>
      </w:r>
      <w:r w:rsidR="004C50D6" w:rsidRPr="002612C4">
        <w:t>18</w:t>
      </w:r>
      <w:r w:rsidRPr="002612C4">
        <w:t>;</w:t>
      </w:r>
    </w:p>
    <w:p w:rsidR="001D2857" w:rsidRPr="002612C4" w:rsidRDefault="001D2857" w:rsidP="00EB08FC">
      <w:pPr>
        <w:spacing w:after="0" w:line="360" w:lineRule="auto"/>
        <w:ind w:firstLine="426"/>
      </w:pPr>
      <w:r w:rsidRPr="002612C4">
        <w:t>9. Контейнерная площадка: 1 контейнер по ул. Зеленый бульвар 23;</w:t>
      </w:r>
    </w:p>
    <w:p w:rsidR="001D2857" w:rsidRPr="002612C4" w:rsidRDefault="001D2857" w:rsidP="00EB08FC">
      <w:pPr>
        <w:spacing w:after="0" w:line="360" w:lineRule="auto"/>
        <w:ind w:firstLine="426"/>
      </w:pPr>
      <w:r w:rsidRPr="002612C4">
        <w:t>10. Контейнерная площадка: 1 контейнер по ул. Комсомольская 1;</w:t>
      </w:r>
    </w:p>
    <w:p w:rsidR="001D756F" w:rsidRPr="002612C4" w:rsidRDefault="001D756F" w:rsidP="00EB08FC">
      <w:pPr>
        <w:spacing w:after="0" w:line="360" w:lineRule="auto"/>
        <w:ind w:firstLine="426"/>
      </w:pPr>
      <w:r w:rsidRPr="002612C4">
        <w:t>11. Контейнерная площадка: 1 контейнер по ул. Комсомольская 18;</w:t>
      </w:r>
    </w:p>
    <w:p w:rsidR="001D756F" w:rsidRPr="002612C4" w:rsidRDefault="001D756F" w:rsidP="00EB08FC">
      <w:pPr>
        <w:spacing w:after="0" w:line="360" w:lineRule="auto"/>
        <w:ind w:firstLine="426"/>
      </w:pPr>
      <w:r w:rsidRPr="002612C4">
        <w:t>12. Контейнерная площадка: 1 контейнер по ул. Ленина 1;</w:t>
      </w:r>
    </w:p>
    <w:p w:rsidR="001D756F" w:rsidRPr="002612C4" w:rsidRDefault="001D756F" w:rsidP="00EB08FC">
      <w:pPr>
        <w:spacing w:after="0" w:line="360" w:lineRule="auto"/>
        <w:ind w:firstLine="426"/>
      </w:pPr>
      <w:r w:rsidRPr="002612C4">
        <w:t>13. Контейнерная площадка: 1 контейнер по ул. Ленина 46а;</w:t>
      </w:r>
    </w:p>
    <w:p w:rsidR="001D756F" w:rsidRPr="002612C4" w:rsidRDefault="001D756F" w:rsidP="00EB08FC">
      <w:pPr>
        <w:spacing w:after="0" w:line="360" w:lineRule="auto"/>
        <w:ind w:firstLine="426"/>
      </w:pPr>
      <w:r w:rsidRPr="002612C4">
        <w:t>14. Контейнерная площадка: 1 контейнер по ул. Ленина 48а;</w:t>
      </w:r>
    </w:p>
    <w:p w:rsidR="001D756F" w:rsidRPr="002612C4" w:rsidRDefault="001D756F" w:rsidP="00EB08FC">
      <w:pPr>
        <w:spacing w:after="0" w:line="360" w:lineRule="auto"/>
        <w:ind w:firstLine="426"/>
      </w:pPr>
      <w:r w:rsidRPr="002612C4">
        <w:t>15. Контейнерная площадка: 4 контейнера по ул. Ленина 73;</w:t>
      </w:r>
    </w:p>
    <w:p w:rsidR="001D756F" w:rsidRPr="002612C4" w:rsidRDefault="001D756F" w:rsidP="00EB08FC">
      <w:pPr>
        <w:spacing w:after="0" w:line="360" w:lineRule="auto"/>
        <w:ind w:firstLine="426"/>
      </w:pPr>
      <w:r w:rsidRPr="002612C4">
        <w:t>16. Контейнерная площадка: 4 контейнера по ул. Ленина 81;</w:t>
      </w:r>
    </w:p>
    <w:p w:rsidR="001A6CB4" w:rsidRPr="002612C4" w:rsidRDefault="001A6CB4" w:rsidP="00EB08FC">
      <w:pPr>
        <w:spacing w:after="0" w:line="360" w:lineRule="auto"/>
        <w:ind w:firstLine="426"/>
      </w:pPr>
      <w:r w:rsidRPr="002612C4">
        <w:t>17. Контейнерная площадка: 1 контейнер по ул. Механическая (севернее д.2);</w:t>
      </w:r>
    </w:p>
    <w:p w:rsidR="001A6CB4" w:rsidRPr="002612C4" w:rsidRDefault="001A6CB4" w:rsidP="00EB08FC">
      <w:pPr>
        <w:spacing w:after="0" w:line="360" w:lineRule="auto"/>
        <w:ind w:firstLine="426"/>
      </w:pPr>
      <w:r w:rsidRPr="002612C4">
        <w:t>18. Контейнерная площадка: 1 контейнер по ул. Новая 1;</w:t>
      </w:r>
    </w:p>
    <w:p w:rsidR="001A6CB4" w:rsidRPr="002612C4" w:rsidRDefault="001A6CB4" w:rsidP="00EB08FC">
      <w:pPr>
        <w:spacing w:after="0" w:line="360" w:lineRule="auto"/>
        <w:ind w:firstLine="426"/>
      </w:pPr>
      <w:r w:rsidRPr="002612C4">
        <w:t xml:space="preserve">19. Контейнерная площадка: 1 контейнер по ул. Октябрьская (возле </w:t>
      </w:r>
      <w:r w:rsidR="00902E1D" w:rsidRPr="002612C4">
        <w:t>водонапорн</w:t>
      </w:r>
      <w:r w:rsidR="00372E1B">
        <w:t>ой</w:t>
      </w:r>
      <w:r w:rsidR="00902E1D" w:rsidRPr="002612C4">
        <w:t xml:space="preserve"> башни</w:t>
      </w:r>
      <w:r w:rsidRPr="002612C4">
        <w:t>);</w:t>
      </w:r>
    </w:p>
    <w:p w:rsidR="00F40903" w:rsidRPr="002612C4" w:rsidRDefault="00F40903" w:rsidP="00EB08FC">
      <w:pPr>
        <w:spacing w:after="0" w:line="360" w:lineRule="auto"/>
        <w:ind w:firstLine="426"/>
      </w:pPr>
      <w:r w:rsidRPr="002612C4">
        <w:t>20. Контейнерная площадка: 1 контейнер по пер. Почтовый 11;</w:t>
      </w:r>
    </w:p>
    <w:p w:rsidR="00F40903" w:rsidRPr="002612C4" w:rsidRDefault="000359FA" w:rsidP="00EB08FC">
      <w:pPr>
        <w:spacing w:after="0" w:line="360" w:lineRule="auto"/>
        <w:ind w:firstLine="426"/>
      </w:pPr>
      <w:r w:rsidRPr="002612C4">
        <w:lastRenderedPageBreak/>
        <w:t xml:space="preserve">21. Контейнерная площадка: 1 контейнер по пер. </w:t>
      </w:r>
      <w:r w:rsidR="00F40903" w:rsidRPr="002612C4">
        <w:t>Садовый</w:t>
      </w:r>
      <w:r w:rsidRPr="002612C4">
        <w:t>;</w:t>
      </w:r>
    </w:p>
    <w:p w:rsidR="000359FA" w:rsidRPr="002612C4" w:rsidRDefault="000359FA" w:rsidP="00EB08FC">
      <w:pPr>
        <w:spacing w:after="0" w:line="360" w:lineRule="auto"/>
        <w:ind w:firstLine="426"/>
      </w:pPr>
      <w:r w:rsidRPr="002612C4">
        <w:t xml:space="preserve">22. Контейнерная площадка: 1 контейнер </w:t>
      </w:r>
      <w:r w:rsidR="00902E1D" w:rsidRPr="002612C4">
        <w:t>пер. Тракторный</w:t>
      </w:r>
      <w:r w:rsidRPr="002612C4">
        <w:t xml:space="preserve"> 16;</w:t>
      </w:r>
    </w:p>
    <w:p w:rsidR="000359FA" w:rsidRPr="002612C4" w:rsidRDefault="000359FA" w:rsidP="00EB08FC">
      <w:pPr>
        <w:spacing w:after="0" w:line="360" w:lineRule="auto"/>
        <w:ind w:firstLine="426"/>
      </w:pPr>
      <w:r w:rsidRPr="002612C4">
        <w:t>23. Контейнерная площадка: 1 контейнер пер.</w:t>
      </w:r>
      <w:r w:rsidR="00372E1B">
        <w:t xml:space="preserve"> </w:t>
      </w:r>
      <w:r w:rsidRPr="002612C4">
        <w:t>Трак</w:t>
      </w:r>
      <w:r w:rsidR="000E05E1">
        <w:t>т</w:t>
      </w:r>
      <w:r w:rsidRPr="002612C4">
        <w:t>орный 49;</w:t>
      </w:r>
    </w:p>
    <w:p w:rsidR="000359FA" w:rsidRPr="002612C4" w:rsidRDefault="000359FA" w:rsidP="00EB08FC">
      <w:pPr>
        <w:spacing w:after="0" w:line="360" w:lineRule="auto"/>
        <w:ind w:firstLine="426"/>
      </w:pPr>
      <w:r w:rsidRPr="002612C4">
        <w:t>24. Контейнерная площадка: 1 контейнер по ул. Славянская 1;</w:t>
      </w:r>
    </w:p>
    <w:p w:rsidR="000359FA" w:rsidRPr="002612C4" w:rsidRDefault="000359FA" w:rsidP="00EB08FC">
      <w:pPr>
        <w:spacing w:after="0" w:line="360" w:lineRule="auto"/>
        <w:ind w:firstLine="426"/>
      </w:pPr>
      <w:r w:rsidRPr="002612C4">
        <w:t>25. Контейнерная площадка: 1 контейнер по ул. Сентемова 1а;</w:t>
      </w:r>
    </w:p>
    <w:p w:rsidR="000359FA" w:rsidRPr="002612C4" w:rsidRDefault="000359FA" w:rsidP="00EB08FC">
      <w:pPr>
        <w:spacing w:after="0" w:line="360" w:lineRule="auto"/>
        <w:ind w:firstLine="426"/>
      </w:pPr>
      <w:r w:rsidRPr="002612C4">
        <w:t>26. Контейнерная площадка: 1 контейнер по ул. Слепцова 2а;</w:t>
      </w:r>
    </w:p>
    <w:p w:rsidR="000359FA" w:rsidRPr="002612C4" w:rsidRDefault="000359FA" w:rsidP="00EB08FC">
      <w:pPr>
        <w:spacing w:after="0" w:line="360" w:lineRule="auto"/>
        <w:ind w:firstLine="426"/>
      </w:pPr>
      <w:r w:rsidRPr="002612C4">
        <w:t>27. Контейнерная площадка: 1 контейнер по ул. Слепцова 13а;</w:t>
      </w:r>
    </w:p>
    <w:p w:rsidR="000359FA" w:rsidRPr="002612C4" w:rsidRDefault="000359FA" w:rsidP="00EB08FC">
      <w:pPr>
        <w:spacing w:after="0" w:line="360" w:lineRule="auto"/>
        <w:ind w:firstLine="426"/>
      </w:pPr>
      <w:r w:rsidRPr="002612C4">
        <w:t xml:space="preserve">28. Контейнерная площадка: 1 контейнер по ул. Слепцова </w:t>
      </w:r>
      <w:r w:rsidR="00F40903" w:rsidRPr="002612C4">
        <w:t>18</w:t>
      </w:r>
      <w:r w:rsidRPr="002612C4">
        <w:t>;</w:t>
      </w:r>
    </w:p>
    <w:p w:rsidR="000359FA" w:rsidRPr="002612C4" w:rsidRDefault="000359FA" w:rsidP="00EB08FC">
      <w:pPr>
        <w:spacing w:after="0" w:line="360" w:lineRule="auto"/>
        <w:ind w:firstLine="426"/>
      </w:pPr>
      <w:r w:rsidRPr="002612C4">
        <w:t xml:space="preserve">29. Контейнерная площадка: 1 контейнер по ул. Слепцова </w:t>
      </w:r>
      <w:r w:rsidR="00F40903" w:rsidRPr="002612C4">
        <w:t>46</w:t>
      </w:r>
      <w:r w:rsidRPr="002612C4">
        <w:t>;</w:t>
      </w:r>
    </w:p>
    <w:p w:rsidR="000359FA" w:rsidRPr="002612C4" w:rsidRDefault="000359FA" w:rsidP="00EB08FC">
      <w:pPr>
        <w:spacing w:after="0" w:line="360" w:lineRule="auto"/>
        <w:ind w:firstLine="426"/>
      </w:pPr>
      <w:r w:rsidRPr="002612C4">
        <w:t xml:space="preserve">30. Контейнерная площадка: 2 контейнера по ул. Слепцова </w:t>
      </w:r>
      <w:r w:rsidR="00F40903" w:rsidRPr="002612C4">
        <w:t>58</w:t>
      </w:r>
      <w:r w:rsidRPr="002612C4">
        <w:t>;</w:t>
      </w:r>
    </w:p>
    <w:p w:rsidR="000359FA" w:rsidRPr="002612C4" w:rsidRDefault="000359FA" w:rsidP="00EB08FC">
      <w:pPr>
        <w:spacing w:after="0" w:line="360" w:lineRule="auto"/>
        <w:ind w:firstLine="426"/>
      </w:pPr>
      <w:r w:rsidRPr="002612C4">
        <w:t xml:space="preserve">31. Контейнерная площадка: 2 контейнера по ул. Слепцова </w:t>
      </w:r>
      <w:r w:rsidR="00F40903" w:rsidRPr="002612C4">
        <w:t>68</w:t>
      </w:r>
      <w:r w:rsidRPr="002612C4">
        <w:t>;</w:t>
      </w:r>
    </w:p>
    <w:p w:rsidR="000359FA" w:rsidRPr="002612C4" w:rsidRDefault="000359FA" w:rsidP="00EB08FC">
      <w:pPr>
        <w:spacing w:after="0" w:line="360" w:lineRule="auto"/>
        <w:ind w:firstLine="426"/>
      </w:pPr>
      <w:r w:rsidRPr="002612C4">
        <w:t>32. Контейнерная площадка: 2 контейнера по ул. Советская 2;</w:t>
      </w:r>
    </w:p>
    <w:p w:rsidR="000359FA" w:rsidRPr="002612C4" w:rsidRDefault="000359FA" w:rsidP="00EB08FC">
      <w:pPr>
        <w:spacing w:after="0" w:line="360" w:lineRule="auto"/>
        <w:ind w:firstLine="426"/>
      </w:pPr>
      <w:r w:rsidRPr="002612C4">
        <w:t>33. Контейнерная площадка: 4 контейнера по ул. Хрунова 37;</w:t>
      </w:r>
    </w:p>
    <w:p w:rsidR="000359FA" w:rsidRPr="002612C4" w:rsidRDefault="000359FA" w:rsidP="00EB08FC">
      <w:pPr>
        <w:spacing w:after="0" w:line="360" w:lineRule="auto"/>
        <w:ind w:firstLine="426"/>
      </w:pPr>
      <w:r w:rsidRPr="002612C4">
        <w:t>34. Контейнерная площадка: 2 контейнера по ул.</w:t>
      </w:r>
      <w:r w:rsidR="00372E1B">
        <w:t xml:space="preserve"> </w:t>
      </w:r>
      <w:r w:rsidRPr="002612C4">
        <w:t>30 лет Победы 17.</w:t>
      </w:r>
    </w:p>
    <w:p w:rsidR="001F6426" w:rsidRPr="002612C4" w:rsidRDefault="00A0441B" w:rsidP="00EB08FC">
      <w:pPr>
        <w:spacing w:after="0" w:line="360" w:lineRule="auto"/>
        <w:ind w:firstLine="851"/>
        <w:jc w:val="both"/>
      </w:pPr>
      <w:r w:rsidRPr="002612C4">
        <w:t xml:space="preserve">Предусматривается весь скапливающийся на территории мусор собирать и вывозить на места его обеззараживания. Строительный и неорганизованный мусор и разные отбросы промышленности намечено удалять на полигоны твердых отходов с санитарно-защитной зоной 500 м. Места организации полигонов </w:t>
      </w:r>
      <w:r w:rsidR="001F6426" w:rsidRPr="002612C4">
        <w:t xml:space="preserve">необходимо согласовать с </w:t>
      </w:r>
      <w:r w:rsidRPr="002612C4">
        <w:t>Территориальным управлением Россельхознадзора.</w:t>
      </w:r>
      <w:r w:rsidR="001F6426" w:rsidRPr="002612C4">
        <w:t xml:space="preserve"> </w:t>
      </w:r>
      <w:r w:rsidRPr="002612C4">
        <w:t>Место для обеззараживания отбросов должно выбираться и оборудоваться так, чтобы исключить возможность загрязнения подземных вод, используемых для хозяйственно-питьевого водоснабжения</w:t>
      </w:r>
      <w:r w:rsidR="001F6426" w:rsidRPr="002612C4">
        <w:t xml:space="preserve">. </w:t>
      </w:r>
    </w:p>
    <w:p w:rsidR="00DB2B3C" w:rsidRPr="002612C4" w:rsidRDefault="00A0441B" w:rsidP="00EB08FC">
      <w:pPr>
        <w:spacing w:after="0" w:line="360" w:lineRule="auto"/>
        <w:ind w:firstLine="851"/>
        <w:jc w:val="both"/>
      </w:pPr>
      <w:r w:rsidRPr="002612C4">
        <w:t>Вывоз домового мусора предусматривается самосвалами и мусоровозами, а жидких нечистот пневматическими ассенизационными машинами и доставлять на сливную станцию.</w:t>
      </w:r>
    </w:p>
    <w:p w:rsidR="00870EDB" w:rsidRPr="002612C4" w:rsidRDefault="00870EDB" w:rsidP="00EB08FC">
      <w:pPr>
        <w:pStyle w:val="a6"/>
        <w:keepNext/>
        <w:ind w:left="403"/>
        <w:jc w:val="center"/>
        <w:rPr>
          <w:b/>
        </w:rPr>
      </w:pPr>
      <w:r w:rsidRPr="002612C4">
        <w:rPr>
          <w:b/>
        </w:rPr>
        <w:t xml:space="preserve">Расчет объемов накопления отходов </w:t>
      </w:r>
    </w:p>
    <w:p w:rsidR="00870EDB" w:rsidRPr="002612C4" w:rsidRDefault="00870EDB" w:rsidP="00EB08FC">
      <w:pPr>
        <w:suppressAutoHyphens/>
        <w:spacing w:after="0" w:line="360" w:lineRule="auto"/>
        <w:ind w:firstLine="851"/>
        <w:jc w:val="both"/>
      </w:pPr>
      <w:r w:rsidRPr="002612C4">
        <w:t xml:space="preserve">В комплекс по санитарной очистке территории муниципального образования входят сбор, удаление, обеззараживание с последующей утилизацией жидких, твердых </w:t>
      </w:r>
      <w:r w:rsidR="00B4429C">
        <w:t>коммунальных</w:t>
      </w:r>
      <w:r w:rsidRPr="002612C4">
        <w:t xml:space="preserve"> отходов. </w:t>
      </w:r>
    </w:p>
    <w:p w:rsidR="00FD34B7" w:rsidRDefault="00870EDB" w:rsidP="00EB08FC">
      <w:pPr>
        <w:pStyle w:val="af5"/>
        <w:suppressAutoHyphens/>
        <w:spacing w:after="0" w:line="360" w:lineRule="auto"/>
        <w:ind w:firstLine="851"/>
        <w:jc w:val="both"/>
        <w:rPr>
          <w:b w:val="0"/>
          <w:bCs w:val="0"/>
          <w:color w:val="auto"/>
          <w:sz w:val="24"/>
          <w:szCs w:val="24"/>
        </w:rPr>
      </w:pPr>
      <w:r w:rsidRPr="002612C4">
        <w:rPr>
          <w:b w:val="0"/>
          <w:bCs w:val="0"/>
          <w:color w:val="auto"/>
          <w:sz w:val="24"/>
          <w:szCs w:val="24"/>
        </w:rPr>
        <w:t xml:space="preserve">Согласно </w:t>
      </w:r>
      <w:r w:rsidR="000D0435" w:rsidRPr="000D0435">
        <w:rPr>
          <w:b w:val="0"/>
          <w:color w:val="000000"/>
          <w:sz w:val="24"/>
          <w:szCs w:val="24"/>
          <w:lang w:eastAsia="ru-RU" w:bidi="ru-RU"/>
        </w:rPr>
        <w:t xml:space="preserve">Приказу Министерства строительства и жилищно-коммунального хозяйства Тульской области </w:t>
      </w:r>
      <w:r w:rsidR="00FD34B7" w:rsidRPr="000D0435">
        <w:rPr>
          <w:b w:val="0"/>
          <w:color w:val="000000"/>
          <w:sz w:val="24"/>
          <w:szCs w:val="24"/>
          <w:lang w:eastAsia="ru-RU" w:bidi="ru-RU"/>
        </w:rPr>
        <w:t xml:space="preserve">№ 93 </w:t>
      </w:r>
      <w:r w:rsidR="000D0435" w:rsidRPr="000D0435">
        <w:rPr>
          <w:b w:val="0"/>
          <w:color w:val="000000"/>
          <w:sz w:val="24"/>
          <w:szCs w:val="24"/>
          <w:lang w:eastAsia="ru-RU" w:bidi="ru-RU"/>
        </w:rPr>
        <w:t>от 31.10.2017 «Об утверждении нормативов накопления твердых коммунальных отходов на территории Тульской области»</w:t>
      </w:r>
      <w:r w:rsidRPr="002612C4">
        <w:rPr>
          <w:b w:val="0"/>
          <w:bCs w:val="0"/>
          <w:color w:val="auto"/>
          <w:sz w:val="24"/>
          <w:szCs w:val="24"/>
        </w:rPr>
        <w:t xml:space="preserve"> накопление отходов на душу населения в муниципальном образовании составит </w:t>
      </w:r>
      <w:r w:rsidR="000D0435">
        <w:rPr>
          <w:b w:val="0"/>
          <w:bCs w:val="0"/>
          <w:color w:val="auto"/>
          <w:sz w:val="24"/>
          <w:szCs w:val="24"/>
        </w:rPr>
        <w:t>2,65</w:t>
      </w:r>
      <w:r w:rsidRPr="002612C4">
        <w:rPr>
          <w:b w:val="0"/>
          <w:bCs w:val="0"/>
          <w:color w:val="auto"/>
          <w:sz w:val="24"/>
          <w:szCs w:val="24"/>
        </w:rPr>
        <w:t xml:space="preserve"> </w:t>
      </w:r>
      <w:r w:rsidR="000D0435">
        <w:rPr>
          <w:b w:val="0"/>
          <w:bCs w:val="0"/>
          <w:color w:val="auto"/>
          <w:sz w:val="24"/>
          <w:szCs w:val="24"/>
        </w:rPr>
        <w:t>м</w:t>
      </w:r>
      <w:r w:rsidR="000D0435">
        <w:rPr>
          <w:b w:val="0"/>
          <w:bCs w:val="0"/>
          <w:color w:val="auto"/>
          <w:sz w:val="24"/>
          <w:szCs w:val="24"/>
          <w:vertAlign w:val="superscript"/>
        </w:rPr>
        <w:t>3</w:t>
      </w:r>
      <w:r w:rsidRPr="002612C4">
        <w:rPr>
          <w:b w:val="0"/>
          <w:bCs w:val="0"/>
          <w:color w:val="auto"/>
          <w:sz w:val="24"/>
          <w:szCs w:val="24"/>
        </w:rPr>
        <w:t xml:space="preserve"> </w:t>
      </w:r>
      <w:r w:rsidR="00FD34B7">
        <w:rPr>
          <w:b w:val="0"/>
          <w:bCs w:val="0"/>
          <w:color w:val="auto"/>
          <w:sz w:val="24"/>
          <w:szCs w:val="24"/>
        </w:rPr>
        <w:t>для индивидуальных жилых домов и 2,3 м</w:t>
      </w:r>
      <w:r w:rsidR="00FD34B7" w:rsidRPr="00FD34B7">
        <w:rPr>
          <w:b w:val="0"/>
          <w:bCs w:val="0"/>
          <w:color w:val="auto"/>
          <w:sz w:val="24"/>
          <w:szCs w:val="24"/>
          <w:vertAlign w:val="superscript"/>
        </w:rPr>
        <w:t>3</w:t>
      </w:r>
      <w:r w:rsidR="00FD34B7">
        <w:rPr>
          <w:b w:val="0"/>
          <w:bCs w:val="0"/>
          <w:color w:val="auto"/>
          <w:sz w:val="24"/>
          <w:szCs w:val="24"/>
        </w:rPr>
        <w:t xml:space="preserve"> для многоквартирных домов</w:t>
      </w:r>
      <w:r w:rsidRPr="002612C4">
        <w:rPr>
          <w:b w:val="0"/>
          <w:bCs w:val="0"/>
          <w:color w:val="auto"/>
          <w:sz w:val="24"/>
          <w:szCs w:val="24"/>
        </w:rPr>
        <w:t>. Исходя из этого, годовой объем Т</w:t>
      </w:r>
      <w:r w:rsidR="007A00F8">
        <w:rPr>
          <w:b w:val="0"/>
          <w:bCs w:val="0"/>
          <w:color w:val="auto"/>
          <w:sz w:val="24"/>
          <w:szCs w:val="24"/>
        </w:rPr>
        <w:t>К</w:t>
      </w:r>
      <w:r w:rsidRPr="002612C4">
        <w:rPr>
          <w:b w:val="0"/>
          <w:bCs w:val="0"/>
          <w:color w:val="auto"/>
          <w:sz w:val="24"/>
          <w:szCs w:val="24"/>
        </w:rPr>
        <w:t xml:space="preserve">О на расчетный срок составит </w:t>
      </w:r>
      <w:r w:rsidR="000D0435">
        <w:rPr>
          <w:b w:val="0"/>
          <w:bCs w:val="0"/>
          <w:color w:val="auto"/>
          <w:sz w:val="24"/>
          <w:szCs w:val="24"/>
        </w:rPr>
        <w:t xml:space="preserve">9561,0 </w:t>
      </w:r>
      <w:r w:rsidRPr="002612C4">
        <w:rPr>
          <w:b w:val="0"/>
          <w:bCs w:val="0"/>
          <w:color w:val="auto"/>
          <w:sz w:val="24"/>
          <w:szCs w:val="24"/>
        </w:rPr>
        <w:t>м</w:t>
      </w:r>
      <w:r w:rsidRPr="002612C4">
        <w:rPr>
          <w:b w:val="0"/>
          <w:bCs w:val="0"/>
          <w:color w:val="auto"/>
          <w:sz w:val="24"/>
          <w:szCs w:val="24"/>
          <w:vertAlign w:val="superscript"/>
        </w:rPr>
        <w:t>3</w:t>
      </w:r>
      <w:r w:rsidRPr="002612C4">
        <w:rPr>
          <w:b w:val="0"/>
          <w:bCs w:val="0"/>
          <w:color w:val="auto"/>
          <w:sz w:val="24"/>
          <w:szCs w:val="24"/>
        </w:rPr>
        <w:t>.</w:t>
      </w:r>
    </w:p>
    <w:p w:rsidR="00870EDB" w:rsidRPr="003F55DF" w:rsidRDefault="00870EDB" w:rsidP="00EB08FC">
      <w:pPr>
        <w:pStyle w:val="af5"/>
        <w:suppressAutoHyphens/>
        <w:spacing w:before="120" w:after="0"/>
        <w:jc w:val="both"/>
        <w:rPr>
          <w:color w:val="auto"/>
          <w:sz w:val="22"/>
          <w:szCs w:val="20"/>
        </w:rPr>
      </w:pPr>
      <w:r w:rsidRPr="003F55DF">
        <w:rPr>
          <w:color w:val="auto"/>
          <w:sz w:val="22"/>
        </w:rPr>
        <w:t xml:space="preserve">Таблица </w:t>
      </w:r>
      <w:r w:rsidRPr="003F55DF">
        <w:rPr>
          <w:color w:val="auto"/>
          <w:sz w:val="22"/>
        </w:rPr>
        <w:fldChar w:fldCharType="begin"/>
      </w:r>
      <w:r w:rsidRPr="003F55DF">
        <w:rPr>
          <w:color w:val="auto"/>
          <w:sz w:val="22"/>
        </w:rPr>
        <w:instrText xml:space="preserve"> SEQ Таблица \* ARABIC </w:instrText>
      </w:r>
      <w:r w:rsidRPr="003F55DF">
        <w:rPr>
          <w:color w:val="auto"/>
          <w:sz w:val="22"/>
        </w:rPr>
        <w:fldChar w:fldCharType="separate"/>
      </w:r>
      <w:r w:rsidR="001A2EF5">
        <w:rPr>
          <w:noProof/>
          <w:color w:val="auto"/>
          <w:sz w:val="22"/>
        </w:rPr>
        <w:t>38</w:t>
      </w:r>
      <w:r w:rsidRPr="003F55DF">
        <w:rPr>
          <w:color w:val="auto"/>
          <w:sz w:val="22"/>
        </w:rPr>
        <w:fldChar w:fldCharType="end"/>
      </w:r>
      <w:r w:rsidRPr="003F55DF">
        <w:rPr>
          <w:color w:val="auto"/>
          <w:sz w:val="22"/>
        </w:rPr>
        <w:t xml:space="preserve"> </w:t>
      </w:r>
      <w:r w:rsidR="00FD34B7" w:rsidRPr="003F55DF">
        <w:rPr>
          <w:color w:val="auto"/>
          <w:sz w:val="22"/>
        </w:rPr>
        <w:t>–</w:t>
      </w:r>
      <w:r w:rsidRPr="003F55DF">
        <w:rPr>
          <w:color w:val="auto"/>
          <w:sz w:val="22"/>
        </w:rPr>
        <w:t xml:space="preserve"> Объемы накопления </w:t>
      </w:r>
      <w:r w:rsidR="007A00F8" w:rsidRPr="003F55DF">
        <w:rPr>
          <w:color w:val="auto"/>
          <w:sz w:val="22"/>
        </w:rPr>
        <w:t>коммунальных</w:t>
      </w:r>
      <w:r w:rsidRPr="003F55DF">
        <w:rPr>
          <w:color w:val="auto"/>
          <w:sz w:val="22"/>
        </w:rPr>
        <w:t xml:space="preserve"> отходов</w:t>
      </w:r>
      <w:r w:rsidR="00916593" w:rsidRPr="003F55DF">
        <w:rPr>
          <w:color w:val="auto"/>
          <w:sz w:val="22"/>
          <w:szCs w:val="20"/>
        </w:rPr>
        <w:t xml:space="preserve"> муниципального образования рабочий поселок Волово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211"/>
        <w:gridCol w:w="1212"/>
        <w:gridCol w:w="1212"/>
        <w:gridCol w:w="1212"/>
        <w:gridCol w:w="1212"/>
        <w:gridCol w:w="1214"/>
      </w:tblGrid>
      <w:tr w:rsidR="000D0435" w:rsidRPr="003F55DF" w:rsidTr="00FD34B7">
        <w:trPr>
          <w:trHeight w:val="662"/>
        </w:trPr>
        <w:tc>
          <w:tcPr>
            <w:tcW w:w="1363" w:type="pct"/>
            <w:vMerge w:val="restart"/>
            <w:shd w:val="clear" w:color="auto" w:fill="auto"/>
            <w:vAlign w:val="center"/>
            <w:hideMark/>
          </w:tcPr>
          <w:p w:rsidR="000D0435" w:rsidRPr="003F55DF" w:rsidRDefault="000D0435" w:rsidP="00EB08FC">
            <w:pPr>
              <w:keepNext/>
              <w:spacing w:after="0" w:line="240" w:lineRule="auto"/>
              <w:jc w:val="center"/>
              <w:rPr>
                <w:rFonts w:eastAsia="Times New Roman"/>
                <w:b/>
                <w:color w:val="000000"/>
                <w:kern w:val="0"/>
                <w:sz w:val="22"/>
                <w:szCs w:val="20"/>
                <w:lang w:eastAsia="ru-RU"/>
              </w:rPr>
            </w:pPr>
            <w:r w:rsidRPr="003F55DF">
              <w:rPr>
                <w:rFonts w:eastAsia="Times New Roman"/>
                <w:b/>
                <w:color w:val="000000"/>
                <w:kern w:val="0"/>
                <w:sz w:val="22"/>
                <w:szCs w:val="20"/>
                <w:lang w:eastAsia="ru-RU"/>
              </w:rPr>
              <w:lastRenderedPageBreak/>
              <w:t>Бытовые отходы</w:t>
            </w:r>
          </w:p>
        </w:tc>
        <w:tc>
          <w:tcPr>
            <w:tcW w:w="1212" w:type="pct"/>
            <w:gridSpan w:val="2"/>
            <w:vMerge w:val="restart"/>
            <w:shd w:val="clear" w:color="auto" w:fill="auto"/>
            <w:vAlign w:val="center"/>
            <w:hideMark/>
          </w:tcPr>
          <w:p w:rsidR="000D0435" w:rsidRPr="003F55DF" w:rsidRDefault="000D0435" w:rsidP="00EB08FC">
            <w:pPr>
              <w:keepNext/>
              <w:spacing w:after="0" w:line="240" w:lineRule="auto"/>
              <w:jc w:val="center"/>
              <w:rPr>
                <w:rFonts w:eastAsia="Times New Roman"/>
                <w:b/>
                <w:color w:val="000000"/>
                <w:kern w:val="0"/>
                <w:sz w:val="22"/>
                <w:szCs w:val="20"/>
                <w:lang w:eastAsia="ru-RU"/>
              </w:rPr>
            </w:pPr>
            <w:r w:rsidRPr="003F55DF">
              <w:rPr>
                <w:rFonts w:eastAsia="Times New Roman"/>
                <w:b/>
                <w:color w:val="000000"/>
                <w:kern w:val="0"/>
                <w:sz w:val="22"/>
                <w:szCs w:val="20"/>
                <w:lang w:eastAsia="ru-RU"/>
              </w:rPr>
              <w:t>Число жителей, чел.</w:t>
            </w:r>
          </w:p>
        </w:tc>
        <w:tc>
          <w:tcPr>
            <w:tcW w:w="1212" w:type="pct"/>
            <w:gridSpan w:val="2"/>
            <w:shd w:val="clear" w:color="auto" w:fill="auto"/>
            <w:vAlign w:val="center"/>
            <w:hideMark/>
          </w:tcPr>
          <w:p w:rsidR="000D0435" w:rsidRPr="003F55DF" w:rsidRDefault="000D0435" w:rsidP="00EB08FC">
            <w:pPr>
              <w:keepNext/>
              <w:spacing w:after="0" w:line="240" w:lineRule="auto"/>
              <w:jc w:val="center"/>
              <w:rPr>
                <w:rFonts w:eastAsia="Times New Roman"/>
                <w:b/>
                <w:color w:val="000000"/>
                <w:kern w:val="0"/>
                <w:sz w:val="22"/>
                <w:szCs w:val="20"/>
                <w:lang w:eastAsia="ru-RU"/>
              </w:rPr>
            </w:pPr>
            <w:r w:rsidRPr="003F55DF">
              <w:rPr>
                <w:rFonts w:eastAsia="Times New Roman"/>
                <w:b/>
                <w:color w:val="000000"/>
                <w:kern w:val="0"/>
                <w:sz w:val="22"/>
                <w:szCs w:val="20"/>
                <w:lang w:eastAsia="ru-RU"/>
              </w:rPr>
              <w:t>Удельная норма накопления на 1 человека в год</w:t>
            </w:r>
          </w:p>
        </w:tc>
        <w:tc>
          <w:tcPr>
            <w:tcW w:w="1212" w:type="pct"/>
            <w:gridSpan w:val="2"/>
            <w:shd w:val="clear" w:color="auto" w:fill="auto"/>
            <w:vAlign w:val="center"/>
            <w:hideMark/>
          </w:tcPr>
          <w:p w:rsidR="000D0435" w:rsidRPr="003F55DF" w:rsidRDefault="000D0435" w:rsidP="00EB08FC">
            <w:pPr>
              <w:keepNext/>
              <w:spacing w:after="0" w:line="240" w:lineRule="auto"/>
              <w:jc w:val="center"/>
              <w:rPr>
                <w:rFonts w:eastAsia="Times New Roman"/>
                <w:b/>
                <w:color w:val="000000"/>
                <w:kern w:val="0"/>
                <w:sz w:val="22"/>
                <w:szCs w:val="20"/>
                <w:lang w:eastAsia="ru-RU"/>
              </w:rPr>
            </w:pPr>
            <w:r w:rsidRPr="003F55DF">
              <w:rPr>
                <w:rFonts w:eastAsia="Times New Roman"/>
                <w:b/>
                <w:color w:val="000000"/>
                <w:kern w:val="0"/>
                <w:sz w:val="22"/>
                <w:szCs w:val="20"/>
                <w:lang w:eastAsia="ru-RU"/>
              </w:rPr>
              <w:t>Общее накопление в год</w:t>
            </w:r>
          </w:p>
        </w:tc>
      </w:tr>
      <w:tr w:rsidR="000D0435" w:rsidRPr="003F55DF" w:rsidTr="00FD34B7">
        <w:trPr>
          <w:trHeight w:val="266"/>
        </w:trPr>
        <w:tc>
          <w:tcPr>
            <w:tcW w:w="1363" w:type="pct"/>
            <w:vMerge/>
            <w:vAlign w:val="center"/>
            <w:hideMark/>
          </w:tcPr>
          <w:p w:rsidR="000D0435" w:rsidRPr="003F55DF" w:rsidRDefault="000D0435" w:rsidP="00EB08FC">
            <w:pPr>
              <w:keepNext/>
              <w:spacing w:after="0" w:line="240" w:lineRule="auto"/>
              <w:rPr>
                <w:rFonts w:eastAsia="Times New Roman"/>
                <w:color w:val="000000"/>
                <w:kern w:val="0"/>
                <w:sz w:val="22"/>
                <w:szCs w:val="20"/>
                <w:lang w:eastAsia="ru-RU"/>
              </w:rPr>
            </w:pPr>
          </w:p>
        </w:tc>
        <w:tc>
          <w:tcPr>
            <w:tcW w:w="1212" w:type="pct"/>
            <w:gridSpan w:val="2"/>
            <w:vMerge/>
            <w:vAlign w:val="center"/>
            <w:hideMark/>
          </w:tcPr>
          <w:p w:rsidR="000D0435" w:rsidRPr="003F55DF" w:rsidRDefault="000D0435" w:rsidP="00EB08FC">
            <w:pPr>
              <w:keepNext/>
              <w:spacing w:after="0" w:line="240" w:lineRule="auto"/>
              <w:rPr>
                <w:rFonts w:eastAsia="Times New Roman"/>
                <w:color w:val="000000"/>
                <w:kern w:val="0"/>
                <w:sz w:val="22"/>
                <w:szCs w:val="20"/>
                <w:lang w:eastAsia="ru-RU"/>
              </w:rPr>
            </w:pPr>
          </w:p>
        </w:tc>
        <w:tc>
          <w:tcPr>
            <w:tcW w:w="1212" w:type="pct"/>
            <w:gridSpan w:val="2"/>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м³</w:t>
            </w:r>
          </w:p>
        </w:tc>
        <w:tc>
          <w:tcPr>
            <w:tcW w:w="1212" w:type="pct"/>
            <w:gridSpan w:val="2"/>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м³</w:t>
            </w:r>
          </w:p>
        </w:tc>
      </w:tr>
      <w:tr w:rsidR="000D0435" w:rsidRPr="003F55DF" w:rsidTr="00FD34B7">
        <w:trPr>
          <w:trHeight w:val="510"/>
        </w:trPr>
        <w:tc>
          <w:tcPr>
            <w:tcW w:w="1363" w:type="pct"/>
            <w:vMerge/>
            <w:vAlign w:val="center"/>
            <w:hideMark/>
          </w:tcPr>
          <w:p w:rsidR="000D0435" w:rsidRPr="003F55DF" w:rsidRDefault="000D0435" w:rsidP="00EB08FC">
            <w:pPr>
              <w:keepNext/>
              <w:spacing w:after="0" w:line="240" w:lineRule="auto"/>
              <w:rPr>
                <w:rFonts w:eastAsia="Times New Roman"/>
                <w:color w:val="000000"/>
                <w:kern w:val="0"/>
                <w:sz w:val="22"/>
                <w:szCs w:val="20"/>
                <w:lang w:eastAsia="ru-RU"/>
              </w:rPr>
            </w:pP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I очередь</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расчётный срок</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I очередь</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расчётный срок</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I очередь</w:t>
            </w:r>
          </w:p>
        </w:tc>
        <w:tc>
          <w:tcPr>
            <w:tcW w:w="607"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расчётный срок</w:t>
            </w:r>
          </w:p>
        </w:tc>
      </w:tr>
      <w:tr w:rsidR="000D0435" w:rsidRPr="003F55DF" w:rsidTr="00FD34B7">
        <w:trPr>
          <w:trHeight w:val="510"/>
        </w:trPr>
        <w:tc>
          <w:tcPr>
            <w:tcW w:w="1363" w:type="pct"/>
            <w:shd w:val="clear" w:color="auto" w:fill="auto"/>
            <w:vAlign w:val="center"/>
            <w:hideMark/>
          </w:tcPr>
          <w:p w:rsidR="000D0435" w:rsidRPr="003F55DF" w:rsidRDefault="000D0435" w:rsidP="00EB08FC">
            <w:pPr>
              <w:keepNext/>
              <w:spacing w:after="0" w:line="240" w:lineRule="auto"/>
              <w:rPr>
                <w:rFonts w:eastAsia="Times New Roman"/>
                <w:color w:val="000000"/>
                <w:kern w:val="0"/>
                <w:sz w:val="22"/>
                <w:szCs w:val="20"/>
                <w:lang w:eastAsia="ru-RU"/>
              </w:rPr>
            </w:pPr>
            <w:r w:rsidRPr="003F55DF">
              <w:rPr>
                <w:rFonts w:eastAsia="Times New Roman"/>
                <w:color w:val="000000"/>
                <w:kern w:val="0"/>
                <w:sz w:val="22"/>
                <w:szCs w:val="20"/>
                <w:lang w:eastAsia="ru-RU"/>
              </w:rPr>
              <w:t>Объем накопления ТКО с учетом общественных зданий</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3555</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3608</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2,65</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2,65</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9 421</w:t>
            </w:r>
          </w:p>
        </w:tc>
        <w:tc>
          <w:tcPr>
            <w:tcW w:w="607"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9 561</w:t>
            </w:r>
          </w:p>
        </w:tc>
      </w:tr>
      <w:tr w:rsidR="000D0435" w:rsidRPr="003F55DF" w:rsidTr="00FD34B7">
        <w:trPr>
          <w:trHeight w:val="300"/>
        </w:trPr>
        <w:tc>
          <w:tcPr>
            <w:tcW w:w="1363"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Итого</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Х</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Х</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Х</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color w:val="000000"/>
                <w:kern w:val="0"/>
                <w:sz w:val="22"/>
                <w:szCs w:val="20"/>
                <w:lang w:eastAsia="ru-RU"/>
              </w:rPr>
            </w:pPr>
            <w:r w:rsidRPr="003F55DF">
              <w:rPr>
                <w:rFonts w:eastAsia="Times New Roman"/>
                <w:color w:val="000000"/>
                <w:kern w:val="0"/>
                <w:sz w:val="22"/>
                <w:szCs w:val="20"/>
                <w:lang w:eastAsia="ru-RU"/>
              </w:rPr>
              <w:t>Х</w:t>
            </w:r>
          </w:p>
        </w:tc>
        <w:tc>
          <w:tcPr>
            <w:tcW w:w="606" w:type="pct"/>
            <w:shd w:val="clear" w:color="auto" w:fill="auto"/>
            <w:vAlign w:val="center"/>
            <w:hideMark/>
          </w:tcPr>
          <w:p w:rsidR="000D0435" w:rsidRPr="003F55DF" w:rsidRDefault="000D0435" w:rsidP="00EB08FC">
            <w:pPr>
              <w:keepNext/>
              <w:spacing w:after="0" w:line="240" w:lineRule="auto"/>
              <w:jc w:val="center"/>
              <w:rPr>
                <w:rFonts w:eastAsia="Times New Roman"/>
                <w:b/>
                <w:bCs/>
                <w:color w:val="000000"/>
                <w:kern w:val="0"/>
                <w:sz w:val="22"/>
                <w:szCs w:val="20"/>
                <w:lang w:eastAsia="ru-RU"/>
              </w:rPr>
            </w:pPr>
            <w:r w:rsidRPr="003F55DF">
              <w:rPr>
                <w:rFonts w:eastAsia="Times New Roman"/>
                <w:b/>
                <w:bCs/>
                <w:color w:val="000000"/>
                <w:kern w:val="0"/>
                <w:sz w:val="22"/>
                <w:szCs w:val="20"/>
                <w:lang w:eastAsia="ru-RU"/>
              </w:rPr>
              <w:t>9 421</w:t>
            </w:r>
          </w:p>
        </w:tc>
        <w:tc>
          <w:tcPr>
            <w:tcW w:w="607" w:type="pct"/>
            <w:shd w:val="clear" w:color="auto" w:fill="auto"/>
            <w:vAlign w:val="center"/>
            <w:hideMark/>
          </w:tcPr>
          <w:p w:rsidR="000D0435" w:rsidRPr="003F55DF" w:rsidRDefault="000D0435" w:rsidP="00EB08FC">
            <w:pPr>
              <w:keepNext/>
              <w:spacing w:after="0" w:line="240" w:lineRule="auto"/>
              <w:jc w:val="center"/>
              <w:rPr>
                <w:rFonts w:eastAsia="Times New Roman"/>
                <w:b/>
                <w:bCs/>
                <w:color w:val="000000"/>
                <w:kern w:val="0"/>
                <w:sz w:val="22"/>
                <w:szCs w:val="20"/>
                <w:lang w:eastAsia="ru-RU"/>
              </w:rPr>
            </w:pPr>
            <w:r w:rsidRPr="003F55DF">
              <w:rPr>
                <w:rFonts w:eastAsia="Times New Roman"/>
                <w:b/>
                <w:bCs/>
                <w:color w:val="000000"/>
                <w:kern w:val="0"/>
                <w:sz w:val="22"/>
                <w:szCs w:val="20"/>
                <w:lang w:eastAsia="ru-RU"/>
              </w:rPr>
              <w:t>9 561</w:t>
            </w:r>
          </w:p>
        </w:tc>
      </w:tr>
    </w:tbl>
    <w:p w:rsidR="00BA22D4" w:rsidRPr="002612C4" w:rsidRDefault="00BA22D4" w:rsidP="00EB08FC">
      <w:pPr>
        <w:suppressAutoHyphens/>
        <w:spacing w:after="0" w:line="360" w:lineRule="auto"/>
        <w:ind w:firstLine="851"/>
        <w:jc w:val="both"/>
        <w:rPr>
          <w:sz w:val="12"/>
          <w:szCs w:val="12"/>
        </w:rPr>
      </w:pPr>
    </w:p>
    <w:p w:rsidR="00B05255" w:rsidRPr="002612C4" w:rsidRDefault="00870EDB" w:rsidP="00EB08FC">
      <w:pPr>
        <w:suppressAutoHyphens/>
        <w:spacing w:after="0" w:line="360" w:lineRule="auto"/>
        <w:ind w:firstLine="851"/>
        <w:jc w:val="both"/>
      </w:pPr>
      <w:r w:rsidRPr="002612C4">
        <w:t xml:space="preserve">Сброс твердых </w:t>
      </w:r>
      <w:r w:rsidR="007A00F8">
        <w:t>коммунальных</w:t>
      </w:r>
      <w:r w:rsidRPr="002612C4">
        <w:t xml:space="preserve"> отходов предусматривается в металлические контейнеры объемом </w:t>
      </w:r>
      <w:r w:rsidR="00B05255" w:rsidRPr="002612C4">
        <w:t>0,75</w:t>
      </w:r>
      <w:r w:rsidRPr="002612C4">
        <w:t xml:space="preserve"> м</w:t>
      </w:r>
      <w:r w:rsidRPr="002612C4">
        <w:rPr>
          <w:vertAlign w:val="superscript"/>
        </w:rPr>
        <w:t>3</w:t>
      </w:r>
      <w:r w:rsidRPr="002612C4">
        <w:t>, которые устанавливаются на специальных площадках, для обслуживания групп жилых домов и общественных зданий. Среднесуточное накопление отходов составит</w:t>
      </w:r>
      <w:r w:rsidR="00B05255" w:rsidRPr="002612C4">
        <w:t>:</w:t>
      </w:r>
    </w:p>
    <w:p w:rsidR="00870EDB" w:rsidRPr="00BF199B" w:rsidRDefault="00BF199B" w:rsidP="00EB08FC">
      <w:pPr>
        <w:suppressAutoHyphens/>
        <w:spacing w:after="0" w:line="360" w:lineRule="auto"/>
        <w:jc w:val="center"/>
        <w:rPr>
          <w:color w:val="FF0000"/>
        </w:rPr>
      </w:pPr>
      <w:r>
        <w:t>9561,0</w:t>
      </w:r>
      <w:r w:rsidR="00870EDB" w:rsidRPr="002612C4">
        <w:t xml:space="preserve"> м</w:t>
      </w:r>
      <w:r w:rsidR="00870EDB" w:rsidRPr="002612C4">
        <w:rPr>
          <w:vertAlign w:val="superscript"/>
        </w:rPr>
        <w:t>3</w:t>
      </w:r>
      <w:r w:rsidR="00B05255" w:rsidRPr="002612C4">
        <w:t xml:space="preserve">/ 365 дней </w:t>
      </w:r>
      <w:r w:rsidR="00B05255" w:rsidRPr="00044440">
        <w:t xml:space="preserve">= </w:t>
      </w:r>
      <w:r w:rsidR="00044440" w:rsidRPr="00044440">
        <w:t>26</w:t>
      </w:r>
      <w:r w:rsidR="005645E4" w:rsidRPr="00044440">
        <w:t>,</w:t>
      </w:r>
      <w:r w:rsidR="00044440" w:rsidRPr="00044440">
        <w:t>2</w:t>
      </w:r>
      <w:r w:rsidR="00B05255" w:rsidRPr="00044440">
        <w:t xml:space="preserve"> м</w:t>
      </w:r>
      <w:r w:rsidR="00B05255" w:rsidRPr="00044440">
        <w:rPr>
          <w:vertAlign w:val="superscript"/>
        </w:rPr>
        <w:t>3</w:t>
      </w:r>
      <w:r w:rsidR="00870EDB" w:rsidRPr="00044440">
        <w:t>.</w:t>
      </w:r>
    </w:p>
    <w:p w:rsidR="00B05255" w:rsidRPr="001C6DF9" w:rsidRDefault="00B05255" w:rsidP="00EB08FC">
      <w:pPr>
        <w:pStyle w:val="af6"/>
        <w:spacing w:before="0" w:beforeAutospacing="0" w:after="0" w:afterAutospacing="0" w:line="360" w:lineRule="auto"/>
        <w:ind w:firstLine="851"/>
        <w:jc w:val="both"/>
      </w:pPr>
      <w:r w:rsidRPr="001C6DF9">
        <w:t xml:space="preserve">С учетом периодичности вывоза мусора (1 выезд в </w:t>
      </w:r>
      <w:r w:rsidR="001C6DF9" w:rsidRPr="001C6DF9">
        <w:t>день</w:t>
      </w:r>
      <w:r w:rsidRPr="001C6DF9">
        <w:t>) количество контейнеров составит:</w:t>
      </w:r>
    </w:p>
    <w:p w:rsidR="00B05255" w:rsidRPr="001C6DF9" w:rsidRDefault="00B05255" w:rsidP="00EB08FC">
      <w:pPr>
        <w:suppressAutoHyphens/>
        <w:spacing w:after="0" w:line="360" w:lineRule="auto"/>
        <w:jc w:val="center"/>
      </w:pPr>
      <w:r w:rsidRPr="001C6DF9">
        <w:t xml:space="preserve"> </w:t>
      </w:r>
      <w:r w:rsidR="001C6DF9" w:rsidRPr="001C6DF9">
        <w:t>26,2</w:t>
      </w:r>
      <w:r w:rsidRPr="001C6DF9">
        <w:t xml:space="preserve"> м</w:t>
      </w:r>
      <w:r w:rsidRPr="001C6DF9">
        <w:rPr>
          <w:vertAlign w:val="superscript"/>
        </w:rPr>
        <w:t>3</w:t>
      </w:r>
      <w:r w:rsidR="007A00F8" w:rsidRPr="001C6DF9">
        <w:t xml:space="preserve"> / </w:t>
      </w:r>
      <w:r w:rsidRPr="001C6DF9">
        <w:t>0,75 м</w:t>
      </w:r>
      <w:r w:rsidRPr="001C6DF9">
        <w:rPr>
          <w:vertAlign w:val="superscript"/>
        </w:rPr>
        <w:t xml:space="preserve">3 </w:t>
      </w:r>
      <w:r w:rsidR="00870EDB" w:rsidRPr="001C6DF9">
        <w:t>=</w:t>
      </w:r>
      <w:r w:rsidRPr="001C6DF9">
        <w:t xml:space="preserve"> 3</w:t>
      </w:r>
      <w:r w:rsidR="005645E4" w:rsidRPr="001C6DF9">
        <w:t>9</w:t>
      </w:r>
      <w:r w:rsidRPr="001C6DF9">
        <w:t>,</w:t>
      </w:r>
      <w:r w:rsidR="005645E4" w:rsidRPr="001C6DF9">
        <w:t xml:space="preserve">55 = </w:t>
      </w:r>
      <w:r w:rsidR="001C6DF9" w:rsidRPr="001C6DF9">
        <w:t>3</w:t>
      </w:r>
      <w:r w:rsidR="00D26F77">
        <w:t>4</w:t>
      </w:r>
      <w:r w:rsidR="001C6DF9" w:rsidRPr="001C6DF9">
        <w:t xml:space="preserve"> </w:t>
      </w:r>
      <w:r w:rsidRPr="001C6DF9">
        <w:t>шт</w:t>
      </w:r>
      <w:r w:rsidR="000E36CE" w:rsidRPr="001C6DF9">
        <w:t>.</w:t>
      </w:r>
    </w:p>
    <w:p w:rsidR="00870EDB" w:rsidRPr="001C6DF9" w:rsidRDefault="001C6DF9" w:rsidP="00EB08FC">
      <w:pPr>
        <w:suppressAutoHyphens/>
        <w:spacing w:after="0" w:line="360" w:lineRule="auto"/>
        <w:ind w:firstLine="851"/>
        <w:jc w:val="both"/>
      </w:pPr>
      <w:r w:rsidRPr="001C6DF9">
        <w:t>В</w:t>
      </w:r>
      <w:r w:rsidR="00870EDB" w:rsidRPr="001C6DF9">
        <w:t xml:space="preserve"> </w:t>
      </w:r>
      <w:r w:rsidR="00E55D07" w:rsidRPr="001C6DF9">
        <w:t>рабочем поселк</w:t>
      </w:r>
      <w:r w:rsidR="00870EDB" w:rsidRPr="001C6DF9">
        <w:t xml:space="preserve">е установлено </w:t>
      </w:r>
      <w:r w:rsidR="00D26F77">
        <w:t>34</w:t>
      </w:r>
      <w:r w:rsidR="00870EDB" w:rsidRPr="001C6DF9">
        <w:t xml:space="preserve"> контейнер</w:t>
      </w:r>
      <w:r w:rsidR="00D26F77">
        <w:t>а</w:t>
      </w:r>
      <w:r w:rsidR="00B05255" w:rsidRPr="001C6DF9">
        <w:t xml:space="preserve">, </w:t>
      </w:r>
      <w:r w:rsidR="00870EDB" w:rsidRPr="001C6DF9">
        <w:t xml:space="preserve">поэтому на </w:t>
      </w:r>
      <w:r w:rsidR="00B05255" w:rsidRPr="001C6DF9">
        <w:t>расчетный срок строительства</w:t>
      </w:r>
      <w:r w:rsidR="00870EDB" w:rsidRPr="001C6DF9">
        <w:t xml:space="preserve"> генеральным планом </w:t>
      </w:r>
      <w:r w:rsidR="00B05255" w:rsidRPr="001C6DF9">
        <w:t xml:space="preserve">не предусматривается </w:t>
      </w:r>
      <w:r w:rsidR="00870EDB" w:rsidRPr="001C6DF9">
        <w:t>дополнительн</w:t>
      </w:r>
      <w:r w:rsidR="00B05255" w:rsidRPr="001C6DF9">
        <w:t>ых контейнеров.</w:t>
      </w:r>
    </w:p>
    <w:p w:rsidR="00870EDB" w:rsidRPr="00107E83" w:rsidRDefault="00870EDB" w:rsidP="00EB08FC">
      <w:pPr>
        <w:suppressAutoHyphens/>
        <w:spacing w:after="0" w:line="360" w:lineRule="auto"/>
        <w:ind w:firstLine="851"/>
        <w:jc w:val="both"/>
      </w:pPr>
      <w:r w:rsidRPr="00107E83">
        <w:t xml:space="preserve">Примерный расчет площади, необходимой для хранения </w:t>
      </w:r>
      <w:r w:rsidR="007A00F8" w:rsidRPr="00107E83">
        <w:t>ТКО</w:t>
      </w:r>
      <w:r w:rsidRPr="00107E83">
        <w:t xml:space="preserve"> приведен ниже:</w:t>
      </w:r>
    </w:p>
    <w:p w:rsidR="00870EDB" w:rsidRPr="00107E83" w:rsidRDefault="00107E83" w:rsidP="00EB08FC">
      <w:pPr>
        <w:suppressAutoHyphens/>
        <w:spacing w:after="0" w:line="360" w:lineRule="auto"/>
        <w:ind w:firstLine="851"/>
        <w:jc w:val="center"/>
      </w:pPr>
      <w:r w:rsidRPr="00107E83">
        <w:t>9561,0</w:t>
      </w:r>
      <w:r w:rsidR="00870EDB" w:rsidRPr="00107E83">
        <w:t xml:space="preserve"> * 20 / 10 = </w:t>
      </w:r>
      <w:r w:rsidR="00B05255" w:rsidRPr="00107E83">
        <w:t>1</w:t>
      </w:r>
      <w:r w:rsidRPr="00107E83">
        <w:t>9122</w:t>
      </w:r>
      <w:r w:rsidR="00870EDB" w:rsidRPr="00107E83">
        <w:t xml:space="preserve"> м</w:t>
      </w:r>
      <w:r w:rsidR="00870EDB" w:rsidRPr="00107E83">
        <w:rPr>
          <w:vertAlign w:val="superscript"/>
        </w:rPr>
        <w:t>2</w:t>
      </w:r>
      <w:r w:rsidR="00870EDB" w:rsidRPr="00107E83">
        <w:t xml:space="preserve"> или 1</w:t>
      </w:r>
      <w:r w:rsidR="00B05255" w:rsidRPr="00107E83">
        <w:t>,</w:t>
      </w:r>
      <w:r w:rsidRPr="00107E83">
        <w:t>9</w:t>
      </w:r>
      <w:r w:rsidR="00870EDB" w:rsidRPr="00107E83">
        <w:t xml:space="preserve"> га </w:t>
      </w:r>
    </w:p>
    <w:p w:rsidR="00870EDB" w:rsidRPr="005232CD" w:rsidRDefault="00870EDB" w:rsidP="00EB08FC">
      <w:pPr>
        <w:suppressAutoHyphens/>
        <w:spacing w:after="0" w:line="360" w:lineRule="auto"/>
        <w:ind w:firstLine="851"/>
        <w:jc w:val="both"/>
      </w:pPr>
      <w:r w:rsidRPr="005232CD">
        <w:t>где: 20 – расчетный период, лет;</w:t>
      </w:r>
    </w:p>
    <w:p w:rsidR="00870EDB" w:rsidRPr="005232CD" w:rsidRDefault="005232CD" w:rsidP="00EB08FC">
      <w:pPr>
        <w:suppressAutoHyphens/>
        <w:spacing w:after="0" w:line="360" w:lineRule="auto"/>
        <w:ind w:firstLine="851"/>
        <w:jc w:val="both"/>
      </w:pPr>
      <w:r w:rsidRPr="005232CD">
        <w:t xml:space="preserve">9561,0 </w:t>
      </w:r>
      <w:r w:rsidR="00870EDB" w:rsidRPr="005232CD">
        <w:t>–</w:t>
      </w:r>
      <w:r w:rsidR="007A00F8" w:rsidRPr="005232CD">
        <w:t xml:space="preserve"> </w:t>
      </w:r>
      <w:r w:rsidR="00870EDB" w:rsidRPr="005232CD">
        <w:t xml:space="preserve">норма накопления отходов </w:t>
      </w:r>
      <w:r w:rsidR="00E55D07" w:rsidRPr="005232CD">
        <w:t>рабочего поселк</w:t>
      </w:r>
      <w:r w:rsidR="00870EDB" w:rsidRPr="005232CD">
        <w:t>а в год, м</w:t>
      </w:r>
      <w:r w:rsidR="00870EDB" w:rsidRPr="005232CD">
        <w:rPr>
          <w:vertAlign w:val="superscript"/>
        </w:rPr>
        <w:t>3</w:t>
      </w:r>
      <w:r w:rsidR="00870EDB" w:rsidRPr="005232CD">
        <w:t>;</w:t>
      </w:r>
    </w:p>
    <w:p w:rsidR="00870EDB" w:rsidRPr="005232CD" w:rsidRDefault="00870EDB" w:rsidP="00EB08FC">
      <w:pPr>
        <w:suppressAutoHyphens/>
        <w:spacing w:after="0" w:line="360" w:lineRule="auto"/>
        <w:ind w:firstLine="851"/>
        <w:jc w:val="both"/>
      </w:pPr>
      <w:r w:rsidRPr="005232CD">
        <w:t>10 – высота складирования, м.</w:t>
      </w:r>
    </w:p>
    <w:p w:rsidR="00870EDB" w:rsidRPr="005232CD" w:rsidRDefault="00870EDB" w:rsidP="00EB08FC">
      <w:pPr>
        <w:suppressAutoHyphens/>
        <w:spacing w:after="0" w:line="360" w:lineRule="auto"/>
        <w:ind w:firstLine="851"/>
        <w:jc w:val="both"/>
      </w:pPr>
      <w:r w:rsidRPr="005232CD">
        <w:t xml:space="preserve">Таким образом, для размещения </w:t>
      </w:r>
      <w:r w:rsidR="007A00F8" w:rsidRPr="005232CD">
        <w:t>ТКО</w:t>
      </w:r>
      <w:r w:rsidRPr="005232CD">
        <w:t xml:space="preserve">, которые будут образованы в </w:t>
      </w:r>
      <w:r w:rsidR="00B05255" w:rsidRPr="005232CD">
        <w:t>муниципальном образовании</w:t>
      </w:r>
      <w:r w:rsidRPr="005232CD">
        <w:t xml:space="preserve"> до 203</w:t>
      </w:r>
      <w:r w:rsidR="00B05255" w:rsidRPr="005232CD">
        <w:t>8</w:t>
      </w:r>
      <w:r w:rsidRPr="005232CD">
        <w:t xml:space="preserve"> года, требуется обеспечить наличие свободной площади полигона, площадью</w:t>
      </w:r>
      <w:r w:rsidR="00C93995" w:rsidRPr="005232CD">
        <w:t xml:space="preserve"> минимум</w:t>
      </w:r>
      <w:r w:rsidRPr="005232CD">
        <w:t xml:space="preserve"> 1,</w:t>
      </w:r>
      <w:r w:rsidR="005232CD">
        <w:t>9</w:t>
      </w:r>
      <w:r w:rsidRPr="005232CD">
        <w:t xml:space="preserve"> га.</w:t>
      </w:r>
    </w:p>
    <w:p w:rsidR="00F00715" w:rsidRPr="005232CD" w:rsidRDefault="00F00715" w:rsidP="00EB08FC">
      <w:pPr>
        <w:spacing w:after="0" w:line="360" w:lineRule="auto"/>
        <w:ind w:firstLine="720"/>
        <w:jc w:val="both"/>
      </w:pPr>
      <w:r w:rsidRPr="005232CD">
        <w:t xml:space="preserve">Фактические объемы твердых </w:t>
      </w:r>
      <w:r w:rsidR="007A00F8" w:rsidRPr="005232CD">
        <w:t>коммунальных</w:t>
      </w:r>
      <w:r w:rsidRPr="005232CD">
        <w:t xml:space="preserve"> отходов, образованных на территории муниципального образования </w:t>
      </w:r>
      <w:r w:rsidR="00902E1D" w:rsidRPr="005232CD">
        <w:t>за 20</w:t>
      </w:r>
      <w:r w:rsidR="00447C54">
        <w:t>20</w:t>
      </w:r>
      <w:r w:rsidR="00902E1D" w:rsidRPr="005232CD">
        <w:t>год,</w:t>
      </w:r>
      <w:r w:rsidRPr="005232CD">
        <w:t xml:space="preserve"> составили 1,23 тыс.т. </w:t>
      </w:r>
    </w:p>
    <w:p w:rsidR="00F00715" w:rsidRPr="005232CD" w:rsidRDefault="00F00715" w:rsidP="00EB08FC">
      <w:pPr>
        <w:shd w:val="clear" w:color="auto" w:fill="FFFFFF"/>
        <w:autoSpaceDE w:val="0"/>
        <w:autoSpaceDN w:val="0"/>
        <w:adjustRightInd w:val="0"/>
        <w:spacing w:after="0" w:line="360" w:lineRule="auto"/>
        <w:ind w:firstLine="720"/>
        <w:jc w:val="both"/>
      </w:pPr>
      <w:r w:rsidRPr="005232CD">
        <w:t xml:space="preserve">Вывоз мусора от частных домов осуществляется </w:t>
      </w:r>
      <w:r w:rsidR="00AE23F7" w:rsidRPr="005232CD">
        <w:t>1 раз в 2 дня</w:t>
      </w:r>
      <w:r w:rsidRPr="005232CD">
        <w:t xml:space="preserve">, от многоквартирных домов – </w:t>
      </w:r>
      <w:r w:rsidR="00342C02" w:rsidRPr="005232CD">
        <w:t>7</w:t>
      </w:r>
      <w:r w:rsidRPr="005232CD">
        <w:t xml:space="preserve"> раз в неделю, учреждений и предприятий – согласно заявкам.</w:t>
      </w:r>
    </w:p>
    <w:p w:rsidR="00F00715" w:rsidRPr="007863EF" w:rsidRDefault="00F00715" w:rsidP="00EB08FC">
      <w:pPr>
        <w:shd w:val="clear" w:color="auto" w:fill="FFFFFF"/>
        <w:spacing w:after="0" w:line="360" w:lineRule="auto"/>
        <w:ind w:firstLine="720"/>
        <w:jc w:val="both"/>
      </w:pPr>
      <w:r w:rsidRPr="007863EF">
        <w:t>Основными составляющими Т</w:t>
      </w:r>
      <w:r w:rsidR="007A00F8" w:rsidRPr="007863EF">
        <w:t>К</w:t>
      </w:r>
      <w:r w:rsidRPr="007863EF">
        <w:t>О являются бумага, картон, пищевые отходы, полимерные материалы, стекло.</w:t>
      </w:r>
    </w:p>
    <w:p w:rsidR="00F00715" w:rsidRPr="007863EF" w:rsidRDefault="00F00715" w:rsidP="00EB08FC">
      <w:pPr>
        <w:spacing w:after="0" w:line="360" w:lineRule="auto"/>
        <w:ind w:firstLine="720"/>
      </w:pPr>
      <w:r w:rsidRPr="007863EF">
        <w:t xml:space="preserve">В летнее время на территории </w:t>
      </w:r>
      <w:r w:rsidR="00EB5206" w:rsidRPr="007863EF">
        <w:t>рабочего поселк</w:t>
      </w:r>
      <w:r w:rsidRPr="007863EF">
        <w:t xml:space="preserve">а проводятся следующие работы по уборке дорожных покрытий: </w:t>
      </w:r>
    </w:p>
    <w:p w:rsidR="00F00715" w:rsidRPr="007863EF" w:rsidRDefault="00F00715" w:rsidP="00D774A6">
      <w:pPr>
        <w:pStyle w:val="a6"/>
        <w:numPr>
          <w:ilvl w:val="0"/>
          <w:numId w:val="38"/>
        </w:numPr>
        <w:spacing w:after="0" w:line="360" w:lineRule="auto"/>
        <w:ind w:left="960" w:hanging="240"/>
        <w:jc w:val="both"/>
      </w:pPr>
      <w:r w:rsidRPr="007863EF">
        <w:t>подметание;</w:t>
      </w:r>
    </w:p>
    <w:p w:rsidR="00F00715" w:rsidRPr="007863EF" w:rsidRDefault="00F00715" w:rsidP="00D774A6">
      <w:pPr>
        <w:pStyle w:val="a6"/>
        <w:numPr>
          <w:ilvl w:val="0"/>
          <w:numId w:val="38"/>
        </w:numPr>
        <w:spacing w:after="0" w:line="360" w:lineRule="auto"/>
        <w:ind w:left="960" w:hanging="240"/>
        <w:jc w:val="both"/>
      </w:pPr>
      <w:r w:rsidRPr="007863EF">
        <w:t>уборка грунтовых наносов, газонов.</w:t>
      </w:r>
    </w:p>
    <w:p w:rsidR="00F00715" w:rsidRPr="007863EF" w:rsidRDefault="00F00715" w:rsidP="00EB08FC">
      <w:pPr>
        <w:spacing w:after="0" w:line="360" w:lineRule="auto"/>
        <w:ind w:left="960" w:hanging="240"/>
      </w:pPr>
      <w:r w:rsidRPr="007863EF">
        <w:t>В зимнее время проводятся:</w:t>
      </w:r>
    </w:p>
    <w:p w:rsidR="00F00715" w:rsidRPr="007863EF" w:rsidRDefault="00F00715" w:rsidP="00D774A6">
      <w:pPr>
        <w:pStyle w:val="a6"/>
        <w:numPr>
          <w:ilvl w:val="0"/>
          <w:numId w:val="38"/>
        </w:numPr>
        <w:spacing w:after="0" w:line="360" w:lineRule="auto"/>
        <w:ind w:left="960" w:hanging="240"/>
        <w:jc w:val="both"/>
      </w:pPr>
      <w:r w:rsidRPr="007863EF">
        <w:lastRenderedPageBreak/>
        <w:t>распределение технологических материалов;</w:t>
      </w:r>
    </w:p>
    <w:p w:rsidR="00F00715" w:rsidRPr="007863EF" w:rsidRDefault="00F00715" w:rsidP="00D774A6">
      <w:pPr>
        <w:pStyle w:val="a6"/>
        <w:numPr>
          <w:ilvl w:val="0"/>
          <w:numId w:val="38"/>
        </w:numPr>
        <w:spacing w:after="0" w:line="360" w:lineRule="auto"/>
        <w:ind w:left="960" w:hanging="240"/>
        <w:jc w:val="both"/>
      </w:pPr>
      <w:r w:rsidRPr="007863EF">
        <w:t>сгребание и подметание снега;</w:t>
      </w:r>
    </w:p>
    <w:p w:rsidR="00F00715" w:rsidRPr="007863EF" w:rsidRDefault="00F00715" w:rsidP="00D774A6">
      <w:pPr>
        <w:pStyle w:val="a6"/>
        <w:numPr>
          <w:ilvl w:val="0"/>
          <w:numId w:val="38"/>
        </w:numPr>
        <w:spacing w:after="0" w:line="360" w:lineRule="auto"/>
        <w:ind w:left="960" w:hanging="240"/>
        <w:jc w:val="both"/>
      </w:pPr>
      <w:r w:rsidRPr="007863EF">
        <w:t>скалывание уплотненного снега и льда;</w:t>
      </w:r>
    </w:p>
    <w:p w:rsidR="00F00715" w:rsidRPr="007863EF" w:rsidRDefault="00F00715" w:rsidP="00D774A6">
      <w:pPr>
        <w:pStyle w:val="a6"/>
        <w:numPr>
          <w:ilvl w:val="0"/>
          <w:numId w:val="38"/>
        </w:numPr>
        <w:spacing w:after="0" w:line="360" w:lineRule="auto"/>
        <w:ind w:left="960" w:hanging="240"/>
        <w:jc w:val="both"/>
      </w:pPr>
      <w:r w:rsidRPr="007863EF">
        <w:t>сгребание и подметание скола; формирование снежного вала и его перемещение (сдвигание);</w:t>
      </w:r>
    </w:p>
    <w:p w:rsidR="00F00715" w:rsidRPr="007863EF" w:rsidRDefault="00F00715" w:rsidP="00D774A6">
      <w:pPr>
        <w:pStyle w:val="a6"/>
        <w:numPr>
          <w:ilvl w:val="0"/>
          <w:numId w:val="38"/>
        </w:numPr>
        <w:spacing w:after="0" w:line="360" w:lineRule="auto"/>
        <w:ind w:left="960" w:hanging="240"/>
        <w:jc w:val="both"/>
      </w:pPr>
      <w:r w:rsidRPr="007863EF">
        <w:t>погрузка снежно-ледяных образований в транспортные средства;</w:t>
      </w:r>
    </w:p>
    <w:p w:rsidR="00F00715" w:rsidRPr="007863EF" w:rsidRDefault="00F00715" w:rsidP="00D774A6">
      <w:pPr>
        <w:pStyle w:val="a6"/>
        <w:numPr>
          <w:ilvl w:val="0"/>
          <w:numId w:val="38"/>
        </w:numPr>
        <w:spacing w:after="0" w:line="360" w:lineRule="auto"/>
        <w:ind w:left="960" w:hanging="240"/>
        <w:jc w:val="both"/>
      </w:pPr>
      <w:r w:rsidRPr="007863EF">
        <w:t>вывоз снежно-ледяных образований.</w:t>
      </w:r>
    </w:p>
    <w:p w:rsidR="00F00715" w:rsidRPr="007863EF" w:rsidRDefault="00F00715" w:rsidP="00EB08FC">
      <w:pPr>
        <w:spacing w:after="0" w:line="360" w:lineRule="auto"/>
        <w:ind w:firstLine="851"/>
        <w:jc w:val="both"/>
      </w:pPr>
      <w:r w:rsidRPr="007863EF">
        <w:t>На территории рабочего поселка Волово, в частном секторе, не осуществляется организованный сбор и вывоз крупногабаритных отходов (КГО), вывоз КГО осуществляется с помощью бортовых машин или тракторов по заявкам населения.</w:t>
      </w:r>
    </w:p>
    <w:p w:rsidR="00F00715" w:rsidRPr="007863EF" w:rsidRDefault="00F00715" w:rsidP="00EB08FC">
      <w:pPr>
        <w:suppressAutoHyphens/>
        <w:spacing w:after="0" w:line="360" w:lineRule="auto"/>
        <w:ind w:firstLine="851"/>
        <w:jc w:val="both"/>
      </w:pPr>
      <w:r w:rsidRPr="007863EF">
        <w:t>В рабочем поселке Волово функционирует разрозненные приемные пункты, ориентированные на сбор коммерчески выгодных компонентов отходов.</w:t>
      </w:r>
    </w:p>
    <w:p w:rsidR="00B274D2" w:rsidRPr="003F55DF" w:rsidRDefault="00B274D2" w:rsidP="00EB08FC">
      <w:pPr>
        <w:pStyle w:val="af5"/>
        <w:keepNext/>
        <w:spacing w:after="0"/>
        <w:rPr>
          <w:color w:val="auto"/>
          <w:sz w:val="22"/>
          <w:szCs w:val="20"/>
        </w:rPr>
      </w:pPr>
      <w:r w:rsidRPr="003F55DF">
        <w:rPr>
          <w:color w:val="auto"/>
          <w:sz w:val="22"/>
          <w:szCs w:val="20"/>
        </w:rPr>
        <w:t xml:space="preserve">Таблица </w:t>
      </w:r>
      <w:r w:rsidRPr="003F55DF">
        <w:rPr>
          <w:color w:val="auto"/>
          <w:sz w:val="22"/>
          <w:szCs w:val="20"/>
        </w:rPr>
        <w:fldChar w:fldCharType="begin"/>
      </w:r>
      <w:r w:rsidRPr="003F55DF">
        <w:rPr>
          <w:color w:val="auto"/>
          <w:sz w:val="22"/>
          <w:szCs w:val="20"/>
        </w:rPr>
        <w:instrText xml:space="preserve"> SEQ Таблица \* ARABIC </w:instrText>
      </w:r>
      <w:r w:rsidRPr="003F55DF">
        <w:rPr>
          <w:color w:val="auto"/>
          <w:sz w:val="22"/>
          <w:szCs w:val="20"/>
        </w:rPr>
        <w:fldChar w:fldCharType="separate"/>
      </w:r>
      <w:r w:rsidR="001A2EF5">
        <w:rPr>
          <w:noProof/>
          <w:color w:val="auto"/>
          <w:sz w:val="22"/>
          <w:szCs w:val="20"/>
        </w:rPr>
        <w:t>39</w:t>
      </w:r>
      <w:r w:rsidRPr="003F55DF">
        <w:rPr>
          <w:color w:val="auto"/>
          <w:sz w:val="22"/>
          <w:szCs w:val="20"/>
        </w:rPr>
        <w:fldChar w:fldCharType="end"/>
      </w:r>
      <w:r w:rsidRPr="003F55DF">
        <w:rPr>
          <w:color w:val="auto"/>
          <w:sz w:val="22"/>
          <w:szCs w:val="20"/>
        </w:rPr>
        <w:t xml:space="preserve"> - Данные по пунктам приема ВМР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706"/>
        <w:gridCol w:w="3191"/>
      </w:tblGrid>
      <w:tr w:rsidR="00F00715" w:rsidRPr="003F55DF" w:rsidTr="00F00715">
        <w:trPr>
          <w:trHeight w:val="170"/>
        </w:trPr>
        <w:tc>
          <w:tcPr>
            <w:tcW w:w="675" w:type="dxa"/>
            <w:vMerge w:val="restart"/>
          </w:tcPr>
          <w:p w:rsidR="00F00715" w:rsidRPr="003F55DF" w:rsidRDefault="00F00715" w:rsidP="00EB08FC">
            <w:pPr>
              <w:suppressAutoHyphens/>
              <w:spacing w:after="0" w:line="240" w:lineRule="auto"/>
              <w:jc w:val="both"/>
              <w:rPr>
                <w:b/>
                <w:sz w:val="22"/>
                <w:szCs w:val="20"/>
              </w:rPr>
            </w:pPr>
            <w:r w:rsidRPr="003F55DF">
              <w:rPr>
                <w:b/>
                <w:sz w:val="22"/>
                <w:szCs w:val="20"/>
              </w:rPr>
              <w:t>№ п/п</w:t>
            </w:r>
          </w:p>
        </w:tc>
        <w:tc>
          <w:tcPr>
            <w:tcW w:w="8897" w:type="dxa"/>
            <w:gridSpan w:val="2"/>
          </w:tcPr>
          <w:p w:rsidR="00F00715" w:rsidRPr="003F55DF" w:rsidRDefault="00F00715" w:rsidP="00EB08FC">
            <w:pPr>
              <w:suppressAutoHyphens/>
              <w:spacing w:after="0" w:line="240" w:lineRule="auto"/>
              <w:jc w:val="center"/>
              <w:rPr>
                <w:b/>
                <w:sz w:val="22"/>
                <w:szCs w:val="20"/>
              </w:rPr>
            </w:pPr>
            <w:r w:rsidRPr="003F55DF">
              <w:rPr>
                <w:b/>
                <w:sz w:val="22"/>
                <w:szCs w:val="20"/>
              </w:rPr>
              <w:t>Количество приемных пунктов, шт.</w:t>
            </w:r>
          </w:p>
        </w:tc>
      </w:tr>
      <w:tr w:rsidR="00F00715" w:rsidRPr="003F55DF" w:rsidTr="00F00715">
        <w:tc>
          <w:tcPr>
            <w:tcW w:w="675" w:type="dxa"/>
            <w:vMerge/>
          </w:tcPr>
          <w:p w:rsidR="00F00715" w:rsidRPr="003F55DF" w:rsidRDefault="00F00715" w:rsidP="00EB08FC">
            <w:pPr>
              <w:suppressAutoHyphens/>
              <w:spacing w:after="0" w:line="240" w:lineRule="auto"/>
              <w:jc w:val="both"/>
              <w:rPr>
                <w:b/>
                <w:sz w:val="22"/>
                <w:szCs w:val="20"/>
              </w:rPr>
            </w:pPr>
          </w:p>
        </w:tc>
        <w:tc>
          <w:tcPr>
            <w:tcW w:w="5706" w:type="dxa"/>
          </w:tcPr>
          <w:p w:rsidR="00F00715" w:rsidRPr="003F55DF" w:rsidRDefault="00F00715" w:rsidP="00EB08FC">
            <w:pPr>
              <w:suppressAutoHyphens/>
              <w:spacing w:after="0" w:line="240" w:lineRule="auto"/>
              <w:jc w:val="center"/>
              <w:rPr>
                <w:b/>
                <w:sz w:val="22"/>
                <w:szCs w:val="20"/>
              </w:rPr>
            </w:pPr>
            <w:r w:rsidRPr="003F55DF">
              <w:rPr>
                <w:b/>
                <w:sz w:val="22"/>
                <w:szCs w:val="20"/>
              </w:rPr>
              <w:t>Лом цветных металлов</w:t>
            </w:r>
          </w:p>
        </w:tc>
        <w:tc>
          <w:tcPr>
            <w:tcW w:w="3191" w:type="dxa"/>
          </w:tcPr>
          <w:p w:rsidR="00F00715" w:rsidRPr="003F55DF" w:rsidRDefault="00F00715" w:rsidP="00EB08FC">
            <w:pPr>
              <w:suppressAutoHyphens/>
              <w:spacing w:after="0" w:line="240" w:lineRule="auto"/>
              <w:jc w:val="center"/>
              <w:rPr>
                <w:b/>
                <w:sz w:val="22"/>
                <w:szCs w:val="20"/>
              </w:rPr>
            </w:pPr>
            <w:r w:rsidRPr="003F55DF">
              <w:rPr>
                <w:b/>
                <w:sz w:val="22"/>
                <w:szCs w:val="20"/>
              </w:rPr>
              <w:t>Лом черных металлов</w:t>
            </w:r>
          </w:p>
        </w:tc>
      </w:tr>
      <w:tr w:rsidR="00F00715" w:rsidRPr="003F55DF" w:rsidTr="00F00715">
        <w:trPr>
          <w:trHeight w:val="177"/>
        </w:trPr>
        <w:tc>
          <w:tcPr>
            <w:tcW w:w="675" w:type="dxa"/>
          </w:tcPr>
          <w:p w:rsidR="00F00715" w:rsidRPr="003F55DF" w:rsidRDefault="00F00715" w:rsidP="00EB08FC">
            <w:pPr>
              <w:suppressAutoHyphens/>
              <w:spacing w:after="0" w:line="240" w:lineRule="auto"/>
              <w:jc w:val="center"/>
              <w:rPr>
                <w:sz w:val="22"/>
                <w:szCs w:val="20"/>
              </w:rPr>
            </w:pPr>
            <w:r w:rsidRPr="003F55DF">
              <w:rPr>
                <w:sz w:val="22"/>
                <w:szCs w:val="20"/>
              </w:rPr>
              <w:t>1</w:t>
            </w:r>
          </w:p>
        </w:tc>
        <w:tc>
          <w:tcPr>
            <w:tcW w:w="5706" w:type="dxa"/>
          </w:tcPr>
          <w:p w:rsidR="00F00715" w:rsidRPr="003F55DF" w:rsidRDefault="00F00715" w:rsidP="00EB08FC">
            <w:pPr>
              <w:suppressAutoHyphens/>
              <w:spacing w:after="0" w:line="240" w:lineRule="auto"/>
              <w:jc w:val="center"/>
              <w:rPr>
                <w:sz w:val="22"/>
                <w:szCs w:val="20"/>
              </w:rPr>
            </w:pPr>
            <w:r w:rsidRPr="003F55DF">
              <w:rPr>
                <w:sz w:val="22"/>
                <w:szCs w:val="20"/>
              </w:rPr>
              <w:t>1</w:t>
            </w:r>
          </w:p>
        </w:tc>
        <w:tc>
          <w:tcPr>
            <w:tcW w:w="3191" w:type="dxa"/>
          </w:tcPr>
          <w:p w:rsidR="00F00715" w:rsidRPr="003F55DF" w:rsidRDefault="00F00715" w:rsidP="00EB08FC">
            <w:pPr>
              <w:suppressAutoHyphens/>
              <w:spacing w:after="0" w:line="240" w:lineRule="auto"/>
              <w:jc w:val="center"/>
              <w:rPr>
                <w:sz w:val="22"/>
                <w:szCs w:val="20"/>
              </w:rPr>
            </w:pPr>
            <w:r w:rsidRPr="003F55DF">
              <w:rPr>
                <w:sz w:val="22"/>
                <w:szCs w:val="20"/>
              </w:rPr>
              <w:t>1</w:t>
            </w:r>
          </w:p>
        </w:tc>
      </w:tr>
    </w:tbl>
    <w:p w:rsidR="00F00715" w:rsidRPr="007863EF" w:rsidRDefault="00F00715" w:rsidP="00EB08FC">
      <w:pPr>
        <w:shd w:val="clear" w:color="auto" w:fill="FFFFFF"/>
        <w:spacing w:after="0" w:line="360" w:lineRule="auto"/>
        <w:ind w:firstLine="851"/>
        <w:jc w:val="both"/>
      </w:pPr>
      <w:r w:rsidRPr="007863EF">
        <w:t>Пункты по сбору макулатуры, стеклотары, текстиля, ве</w:t>
      </w:r>
      <w:r w:rsidR="007A00F8" w:rsidRPr="007863EF">
        <w:t>тоши, ПЭТФ бутылок отсутствуют</w:t>
      </w:r>
      <w:r w:rsidR="00995970" w:rsidRPr="007863EF">
        <w:t>.</w:t>
      </w:r>
    </w:p>
    <w:p w:rsidR="001F4E48" w:rsidRDefault="00F00715" w:rsidP="00EB08FC">
      <w:pPr>
        <w:suppressAutoHyphens/>
        <w:spacing w:after="0" w:line="360" w:lineRule="auto"/>
        <w:ind w:firstLine="851"/>
        <w:jc w:val="both"/>
      </w:pPr>
      <w:r w:rsidRPr="007863EF">
        <w:t>На территории муниципального образования скотомогильник отсутствует.</w:t>
      </w:r>
    </w:p>
    <w:p w:rsidR="00307C9D" w:rsidRPr="001B7FF9" w:rsidRDefault="00307C9D" w:rsidP="00EB08FC">
      <w:pPr>
        <w:suppressAutoHyphens/>
        <w:spacing w:after="0" w:line="360" w:lineRule="auto"/>
        <w:ind w:firstLine="851"/>
        <w:jc w:val="both"/>
      </w:pPr>
    </w:p>
    <w:p w:rsidR="00DB2B3C" w:rsidRPr="001B7FF9" w:rsidRDefault="00DB2B3C" w:rsidP="00EB08FC">
      <w:pPr>
        <w:spacing w:before="360" w:after="0" w:line="360" w:lineRule="auto"/>
        <w:jc w:val="center"/>
        <w:rPr>
          <w:b/>
        </w:rPr>
      </w:pPr>
      <w:r w:rsidRPr="001B7FF9">
        <w:rPr>
          <w:b/>
        </w:rPr>
        <w:t>Проектные предложения</w:t>
      </w:r>
    </w:p>
    <w:p w:rsidR="00D26F77" w:rsidRPr="00D26F77" w:rsidRDefault="001B7FF9" w:rsidP="00EB08FC">
      <w:pPr>
        <w:shd w:val="clear" w:color="auto" w:fill="FFFFFF"/>
        <w:spacing w:after="0" w:line="360" w:lineRule="auto"/>
        <w:ind w:firstLine="851"/>
        <w:jc w:val="both"/>
        <w:rPr>
          <w:rFonts w:ascii="yandex-sans" w:eastAsia="Times New Roman" w:hAnsi="yandex-sans"/>
          <w:kern w:val="0"/>
          <w:sz w:val="23"/>
          <w:szCs w:val="23"/>
          <w:lang w:eastAsia="ru-RU"/>
        </w:rPr>
      </w:pPr>
      <w:r w:rsidRPr="001B7FF9">
        <w:t xml:space="preserve">В перспективе Генеральным планом предлагается сохранить и совершенствовать систему сбора, транспортировки, утилизации ТКО в соответствии с </w:t>
      </w:r>
      <w:r w:rsidRPr="001B7FF9">
        <w:rPr>
          <w:lang w:eastAsia="ru-RU" w:bidi="ru-RU"/>
        </w:rPr>
        <w:t xml:space="preserve">Территориальной схемой обращения с отходами, в том числе с твердыми коммунальными отходами, в Тульской области, утвержденной приказом Министерства природных ресурсов и экологии ТО </w:t>
      </w:r>
      <w:r w:rsidR="00307C9D">
        <w:rPr>
          <w:lang w:eastAsia="ru-RU" w:bidi="ru-RU"/>
        </w:rPr>
        <w:t>№ 682-о</w:t>
      </w:r>
      <w:r w:rsidR="00307C9D" w:rsidRPr="00307C9D">
        <w:rPr>
          <w:lang w:eastAsia="ru-RU" w:bidi="ru-RU"/>
        </w:rPr>
        <w:t xml:space="preserve"> </w:t>
      </w:r>
      <w:r w:rsidR="00307C9D" w:rsidRPr="001B7FF9">
        <w:rPr>
          <w:lang w:eastAsia="ru-RU" w:bidi="ru-RU"/>
        </w:rPr>
        <w:t>от 22.09.2016</w:t>
      </w:r>
      <w:r w:rsidR="00307C9D">
        <w:rPr>
          <w:lang w:eastAsia="ru-RU" w:bidi="ru-RU"/>
        </w:rPr>
        <w:t>.</w:t>
      </w:r>
    </w:p>
    <w:p w:rsidR="00DB2B3C" w:rsidRPr="00BF199B" w:rsidRDefault="00DB2B3C" w:rsidP="00EB08FC">
      <w:pPr>
        <w:spacing w:after="0" w:line="360" w:lineRule="auto"/>
        <w:ind w:firstLine="720"/>
        <w:jc w:val="both"/>
        <w:rPr>
          <w:b/>
          <w:color w:val="FF0000"/>
        </w:rPr>
      </w:pPr>
    </w:p>
    <w:p w:rsidR="001A257A" w:rsidRPr="001B7FF9" w:rsidRDefault="001A257A" w:rsidP="00EB08FC">
      <w:pPr>
        <w:keepNext/>
        <w:spacing w:after="0" w:line="360" w:lineRule="auto"/>
        <w:jc w:val="center"/>
        <w:rPr>
          <w:b/>
        </w:rPr>
      </w:pPr>
      <w:bookmarkStart w:id="233" w:name="_Toc274211299"/>
      <w:r w:rsidRPr="001B7FF9">
        <w:rPr>
          <w:b/>
        </w:rPr>
        <w:lastRenderedPageBreak/>
        <w:t>Размещение кладбищ</w:t>
      </w:r>
      <w:bookmarkEnd w:id="233"/>
      <w:r w:rsidRPr="001B7FF9">
        <w:rPr>
          <w:b/>
        </w:rPr>
        <w:t xml:space="preserve"> </w:t>
      </w:r>
    </w:p>
    <w:p w:rsidR="001A257A" w:rsidRPr="001B7FF9" w:rsidRDefault="001B7FF9" w:rsidP="00EB08FC">
      <w:pPr>
        <w:keepNext/>
        <w:spacing w:after="0" w:line="360" w:lineRule="auto"/>
        <w:ind w:firstLine="851"/>
        <w:jc w:val="both"/>
        <w:rPr>
          <w:bCs/>
        </w:rPr>
      </w:pPr>
      <w:r w:rsidRPr="001B7FF9">
        <w:t>Н</w:t>
      </w:r>
      <w:r w:rsidR="001A257A" w:rsidRPr="001B7FF9">
        <w:rPr>
          <w:bCs/>
        </w:rPr>
        <w:t xml:space="preserve">а территории </w:t>
      </w:r>
      <w:r w:rsidR="00247AB6" w:rsidRPr="001B7FF9">
        <w:rPr>
          <w:bCs/>
        </w:rPr>
        <w:t>муниципального образования</w:t>
      </w:r>
      <w:r w:rsidR="001A257A" w:rsidRPr="001B7FF9">
        <w:rPr>
          <w:bCs/>
        </w:rPr>
        <w:t xml:space="preserve"> размещено одно кладбище. Общая площадь территории кладбищ</w:t>
      </w:r>
      <w:r w:rsidR="0095026D" w:rsidRPr="001B7FF9">
        <w:rPr>
          <w:bCs/>
        </w:rPr>
        <w:t xml:space="preserve">а </w:t>
      </w:r>
      <w:r w:rsidR="001A257A" w:rsidRPr="001B7FF9">
        <w:rPr>
          <w:bCs/>
        </w:rPr>
        <w:t xml:space="preserve">составляет </w:t>
      </w:r>
      <w:r w:rsidR="0095026D" w:rsidRPr="001B7FF9">
        <w:rPr>
          <w:bCs/>
        </w:rPr>
        <w:t>8,0</w:t>
      </w:r>
      <w:r w:rsidR="00447C54">
        <w:rPr>
          <w:bCs/>
        </w:rPr>
        <w:t>7</w:t>
      </w:r>
      <w:r w:rsidR="001A257A" w:rsidRPr="001B7FF9">
        <w:rPr>
          <w:bCs/>
        </w:rPr>
        <w:t xml:space="preserve"> га. </w:t>
      </w:r>
    </w:p>
    <w:p w:rsidR="001A257A" w:rsidRPr="003F55DF" w:rsidRDefault="001A257A" w:rsidP="00EB08FC">
      <w:pPr>
        <w:keepNext/>
        <w:suppressAutoHyphens/>
        <w:spacing w:after="0" w:line="240" w:lineRule="auto"/>
        <w:jc w:val="both"/>
        <w:rPr>
          <w:b/>
          <w:sz w:val="22"/>
          <w:szCs w:val="20"/>
        </w:rPr>
      </w:pPr>
      <w:r w:rsidRPr="003F55DF">
        <w:rPr>
          <w:b/>
          <w:sz w:val="22"/>
        </w:rPr>
        <w:t xml:space="preserve">Таблица </w:t>
      </w:r>
      <w:r w:rsidR="001F16D2" w:rsidRPr="003F55DF">
        <w:rPr>
          <w:b/>
          <w:sz w:val="22"/>
        </w:rPr>
        <w:fldChar w:fldCharType="begin"/>
      </w:r>
      <w:r w:rsidRPr="003F55DF">
        <w:rPr>
          <w:b/>
          <w:sz w:val="22"/>
        </w:rPr>
        <w:instrText xml:space="preserve"> SEQ Таблица \* ARABIC </w:instrText>
      </w:r>
      <w:r w:rsidR="001F16D2" w:rsidRPr="003F55DF">
        <w:rPr>
          <w:b/>
          <w:sz w:val="22"/>
        </w:rPr>
        <w:fldChar w:fldCharType="separate"/>
      </w:r>
      <w:r w:rsidR="001A2EF5">
        <w:rPr>
          <w:b/>
          <w:noProof/>
          <w:sz w:val="22"/>
        </w:rPr>
        <w:t>40</w:t>
      </w:r>
      <w:r w:rsidR="001F16D2" w:rsidRPr="003F55DF">
        <w:rPr>
          <w:b/>
          <w:sz w:val="22"/>
        </w:rPr>
        <w:fldChar w:fldCharType="end"/>
      </w:r>
      <w:r w:rsidRPr="003F55DF">
        <w:rPr>
          <w:b/>
          <w:sz w:val="22"/>
        </w:rPr>
        <w:t xml:space="preserve"> - Количество и размещение кладбищ на территории </w:t>
      </w:r>
      <w:r w:rsidR="00157E10" w:rsidRPr="003F55DF">
        <w:rPr>
          <w:b/>
          <w:sz w:val="22"/>
          <w:szCs w:val="20"/>
        </w:rPr>
        <w:t>муниципального образования рабочий поселок Волово</w:t>
      </w: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
        <w:gridCol w:w="1757"/>
        <w:gridCol w:w="1180"/>
        <w:gridCol w:w="1353"/>
        <w:gridCol w:w="1247"/>
        <w:gridCol w:w="1418"/>
        <w:gridCol w:w="1701"/>
        <w:gridCol w:w="737"/>
      </w:tblGrid>
      <w:tr w:rsidR="00C61F69" w:rsidRPr="003F55DF" w:rsidTr="003F55DF">
        <w:trPr>
          <w:trHeight w:val="332"/>
          <w:tblHeader/>
        </w:trPr>
        <w:tc>
          <w:tcPr>
            <w:tcW w:w="498" w:type="dxa"/>
            <w:vAlign w:val="center"/>
          </w:tcPr>
          <w:p w:rsidR="0095026D" w:rsidRPr="003F55DF" w:rsidRDefault="0095026D" w:rsidP="00EB08FC">
            <w:pPr>
              <w:keepNext/>
              <w:spacing w:after="0" w:line="240" w:lineRule="auto"/>
              <w:jc w:val="center"/>
              <w:rPr>
                <w:sz w:val="22"/>
                <w:szCs w:val="20"/>
              </w:rPr>
            </w:pPr>
            <w:r w:rsidRPr="003F55DF">
              <w:rPr>
                <w:sz w:val="22"/>
                <w:szCs w:val="20"/>
              </w:rPr>
              <w:t>№ п/п</w:t>
            </w:r>
          </w:p>
        </w:tc>
        <w:tc>
          <w:tcPr>
            <w:tcW w:w="1757" w:type="dxa"/>
            <w:vAlign w:val="center"/>
          </w:tcPr>
          <w:p w:rsidR="0095026D" w:rsidRPr="003F55DF" w:rsidRDefault="0095026D" w:rsidP="00EB08FC">
            <w:pPr>
              <w:keepNext/>
              <w:spacing w:after="0" w:line="240" w:lineRule="auto"/>
              <w:jc w:val="center"/>
              <w:rPr>
                <w:sz w:val="22"/>
                <w:szCs w:val="20"/>
              </w:rPr>
            </w:pPr>
            <w:r w:rsidRPr="003F55DF">
              <w:rPr>
                <w:sz w:val="22"/>
                <w:szCs w:val="20"/>
              </w:rPr>
              <w:t>Адрес местоположе</w:t>
            </w:r>
            <w:r w:rsidR="00C61F69" w:rsidRPr="003F55DF">
              <w:rPr>
                <w:sz w:val="22"/>
                <w:szCs w:val="20"/>
              </w:rPr>
              <w:t>-</w:t>
            </w:r>
            <w:r w:rsidRPr="003F55DF">
              <w:rPr>
                <w:sz w:val="22"/>
                <w:szCs w:val="20"/>
              </w:rPr>
              <w:t>ния</w:t>
            </w:r>
          </w:p>
        </w:tc>
        <w:tc>
          <w:tcPr>
            <w:tcW w:w="1180" w:type="dxa"/>
            <w:vAlign w:val="center"/>
          </w:tcPr>
          <w:p w:rsidR="0095026D" w:rsidRPr="003F55DF" w:rsidRDefault="0095026D" w:rsidP="00EB08FC">
            <w:pPr>
              <w:keepNext/>
              <w:spacing w:after="0" w:line="240" w:lineRule="auto"/>
              <w:jc w:val="center"/>
              <w:rPr>
                <w:sz w:val="22"/>
                <w:szCs w:val="20"/>
              </w:rPr>
            </w:pPr>
            <w:r w:rsidRPr="003F55DF">
              <w:rPr>
                <w:sz w:val="22"/>
                <w:szCs w:val="20"/>
              </w:rPr>
              <w:t>Общая площадь, га</w:t>
            </w:r>
          </w:p>
        </w:tc>
        <w:tc>
          <w:tcPr>
            <w:tcW w:w="1353" w:type="dxa"/>
            <w:vAlign w:val="center"/>
          </w:tcPr>
          <w:p w:rsidR="0095026D" w:rsidRPr="003F55DF" w:rsidRDefault="0095026D" w:rsidP="00EB08FC">
            <w:pPr>
              <w:keepNext/>
              <w:spacing w:after="0" w:line="240" w:lineRule="auto"/>
              <w:jc w:val="center"/>
              <w:rPr>
                <w:sz w:val="22"/>
                <w:szCs w:val="20"/>
              </w:rPr>
            </w:pPr>
            <w:r w:rsidRPr="003F55DF">
              <w:rPr>
                <w:sz w:val="22"/>
                <w:szCs w:val="20"/>
              </w:rPr>
              <w:t>Площадь используе</w:t>
            </w:r>
            <w:r w:rsidR="00C61F69" w:rsidRPr="003F55DF">
              <w:rPr>
                <w:sz w:val="22"/>
                <w:szCs w:val="20"/>
              </w:rPr>
              <w:t>-</w:t>
            </w:r>
            <w:r w:rsidRPr="003F55DF">
              <w:rPr>
                <w:sz w:val="22"/>
                <w:szCs w:val="20"/>
              </w:rPr>
              <w:t>мая, га</w:t>
            </w:r>
          </w:p>
        </w:tc>
        <w:tc>
          <w:tcPr>
            <w:tcW w:w="1247" w:type="dxa"/>
            <w:vAlign w:val="center"/>
          </w:tcPr>
          <w:p w:rsidR="0095026D" w:rsidRPr="003F55DF" w:rsidRDefault="0095026D" w:rsidP="00EB08FC">
            <w:pPr>
              <w:keepNext/>
              <w:spacing w:after="0" w:line="240" w:lineRule="auto"/>
              <w:jc w:val="center"/>
              <w:rPr>
                <w:sz w:val="22"/>
                <w:szCs w:val="20"/>
              </w:rPr>
            </w:pPr>
            <w:r w:rsidRPr="003F55DF">
              <w:rPr>
                <w:sz w:val="22"/>
                <w:szCs w:val="20"/>
              </w:rPr>
              <w:t>Площадь свободная, га</w:t>
            </w:r>
          </w:p>
        </w:tc>
        <w:tc>
          <w:tcPr>
            <w:tcW w:w="1418" w:type="dxa"/>
            <w:vAlign w:val="center"/>
          </w:tcPr>
          <w:p w:rsidR="0095026D" w:rsidRPr="003F55DF" w:rsidRDefault="0095026D" w:rsidP="00EB08FC">
            <w:pPr>
              <w:keepNext/>
              <w:spacing w:after="0" w:line="240" w:lineRule="auto"/>
              <w:jc w:val="center"/>
              <w:rPr>
                <w:sz w:val="22"/>
                <w:szCs w:val="20"/>
              </w:rPr>
            </w:pPr>
            <w:r w:rsidRPr="003F55DF">
              <w:rPr>
                <w:sz w:val="22"/>
                <w:szCs w:val="20"/>
              </w:rPr>
              <w:t>Конфесси</w:t>
            </w:r>
            <w:r w:rsidR="00C61F69" w:rsidRPr="003F55DF">
              <w:rPr>
                <w:sz w:val="22"/>
                <w:szCs w:val="20"/>
              </w:rPr>
              <w:t>-</w:t>
            </w:r>
            <w:r w:rsidRPr="003F55DF">
              <w:rPr>
                <w:sz w:val="22"/>
                <w:szCs w:val="20"/>
              </w:rPr>
              <w:t>ональная принадлеж</w:t>
            </w:r>
            <w:r w:rsidR="00E45702" w:rsidRPr="003F55DF">
              <w:rPr>
                <w:sz w:val="22"/>
                <w:szCs w:val="20"/>
              </w:rPr>
              <w:t>-</w:t>
            </w:r>
            <w:r w:rsidRPr="003F55DF">
              <w:rPr>
                <w:sz w:val="22"/>
                <w:szCs w:val="20"/>
              </w:rPr>
              <w:t>ность</w:t>
            </w:r>
          </w:p>
        </w:tc>
        <w:tc>
          <w:tcPr>
            <w:tcW w:w="1701" w:type="dxa"/>
            <w:vAlign w:val="center"/>
          </w:tcPr>
          <w:p w:rsidR="0095026D" w:rsidRPr="003F55DF" w:rsidRDefault="0095026D" w:rsidP="00EB08FC">
            <w:pPr>
              <w:keepNext/>
              <w:spacing w:after="0" w:line="240" w:lineRule="auto"/>
              <w:jc w:val="center"/>
              <w:rPr>
                <w:sz w:val="22"/>
                <w:szCs w:val="20"/>
              </w:rPr>
            </w:pPr>
            <w:r w:rsidRPr="003F55DF">
              <w:rPr>
                <w:sz w:val="22"/>
                <w:szCs w:val="20"/>
              </w:rPr>
              <w:t xml:space="preserve">Состояние подъездных путей </w:t>
            </w:r>
            <w:r w:rsidR="003F55DF">
              <w:rPr>
                <w:sz w:val="22"/>
                <w:szCs w:val="20"/>
              </w:rPr>
              <w:t>(</w:t>
            </w:r>
            <w:r w:rsidRPr="003F55DF">
              <w:rPr>
                <w:sz w:val="22"/>
                <w:szCs w:val="20"/>
              </w:rPr>
              <w:t>асфальт, грунт)</w:t>
            </w:r>
          </w:p>
        </w:tc>
        <w:tc>
          <w:tcPr>
            <w:tcW w:w="737" w:type="dxa"/>
            <w:vAlign w:val="center"/>
          </w:tcPr>
          <w:p w:rsidR="0095026D" w:rsidRPr="003F55DF" w:rsidRDefault="0095026D" w:rsidP="00EB08FC">
            <w:pPr>
              <w:keepNext/>
              <w:spacing w:after="0" w:line="240" w:lineRule="auto"/>
              <w:ind w:left="-73" w:right="-123"/>
              <w:jc w:val="center"/>
              <w:rPr>
                <w:sz w:val="22"/>
                <w:szCs w:val="20"/>
              </w:rPr>
            </w:pPr>
            <w:r w:rsidRPr="003F55DF">
              <w:rPr>
                <w:sz w:val="22"/>
                <w:szCs w:val="20"/>
              </w:rPr>
              <w:t xml:space="preserve">СЗЗ, </w:t>
            </w:r>
          </w:p>
          <w:p w:rsidR="0095026D" w:rsidRPr="003F55DF" w:rsidRDefault="0095026D" w:rsidP="00EB08FC">
            <w:pPr>
              <w:keepNext/>
              <w:spacing w:after="0" w:line="240" w:lineRule="auto"/>
              <w:ind w:left="-73" w:right="-123"/>
              <w:jc w:val="center"/>
              <w:rPr>
                <w:sz w:val="22"/>
                <w:szCs w:val="20"/>
              </w:rPr>
            </w:pPr>
            <w:r w:rsidRPr="003F55DF">
              <w:rPr>
                <w:sz w:val="22"/>
                <w:szCs w:val="20"/>
              </w:rPr>
              <w:t>м</w:t>
            </w:r>
          </w:p>
        </w:tc>
      </w:tr>
      <w:tr w:rsidR="00C61F69" w:rsidRPr="003F55DF" w:rsidTr="003F55DF">
        <w:tc>
          <w:tcPr>
            <w:tcW w:w="498" w:type="dxa"/>
            <w:vAlign w:val="center"/>
          </w:tcPr>
          <w:p w:rsidR="0095026D" w:rsidRPr="003F55DF" w:rsidRDefault="0095026D" w:rsidP="00EB08FC">
            <w:pPr>
              <w:pStyle w:val="100"/>
              <w:keepNext/>
              <w:rPr>
                <w:sz w:val="22"/>
              </w:rPr>
            </w:pPr>
            <w:r w:rsidRPr="003F55DF">
              <w:rPr>
                <w:sz w:val="22"/>
              </w:rPr>
              <w:t>1</w:t>
            </w:r>
          </w:p>
        </w:tc>
        <w:tc>
          <w:tcPr>
            <w:tcW w:w="1757" w:type="dxa"/>
            <w:vAlign w:val="center"/>
          </w:tcPr>
          <w:p w:rsidR="0095026D" w:rsidRPr="003F55DF" w:rsidRDefault="0095026D" w:rsidP="00307C9D">
            <w:pPr>
              <w:keepNext/>
              <w:spacing w:after="0" w:line="240" w:lineRule="auto"/>
              <w:jc w:val="center"/>
              <w:rPr>
                <w:sz w:val="22"/>
                <w:szCs w:val="20"/>
              </w:rPr>
            </w:pPr>
            <w:r w:rsidRPr="003F55DF">
              <w:rPr>
                <w:sz w:val="22"/>
                <w:szCs w:val="20"/>
              </w:rPr>
              <w:t>п. Волово, в 370</w:t>
            </w:r>
            <w:r w:rsidR="00307C9D">
              <w:rPr>
                <w:sz w:val="22"/>
                <w:szCs w:val="20"/>
              </w:rPr>
              <w:t xml:space="preserve"> </w:t>
            </w:r>
            <w:r w:rsidRPr="003F55DF">
              <w:rPr>
                <w:sz w:val="22"/>
                <w:szCs w:val="20"/>
              </w:rPr>
              <w:t>м на юго-восток от. д.</w:t>
            </w:r>
            <w:r w:rsidR="00307C9D">
              <w:rPr>
                <w:sz w:val="22"/>
                <w:szCs w:val="20"/>
              </w:rPr>
              <w:t xml:space="preserve"> </w:t>
            </w:r>
            <w:r w:rsidRPr="003F55DF">
              <w:rPr>
                <w:sz w:val="22"/>
                <w:szCs w:val="20"/>
              </w:rPr>
              <w:t>16 по ул.</w:t>
            </w:r>
            <w:r w:rsidR="003673CA" w:rsidRPr="003F55DF">
              <w:rPr>
                <w:sz w:val="22"/>
                <w:szCs w:val="20"/>
              </w:rPr>
              <w:t xml:space="preserve"> </w:t>
            </w:r>
            <w:r w:rsidRPr="003F55DF">
              <w:rPr>
                <w:sz w:val="22"/>
                <w:szCs w:val="20"/>
              </w:rPr>
              <w:t>Рождественская</w:t>
            </w:r>
          </w:p>
        </w:tc>
        <w:tc>
          <w:tcPr>
            <w:tcW w:w="1180" w:type="dxa"/>
            <w:vAlign w:val="center"/>
          </w:tcPr>
          <w:p w:rsidR="0095026D" w:rsidRPr="003F55DF" w:rsidRDefault="0095026D" w:rsidP="00447C54">
            <w:pPr>
              <w:pStyle w:val="100"/>
              <w:keepNext/>
              <w:rPr>
                <w:sz w:val="22"/>
              </w:rPr>
            </w:pPr>
            <w:r w:rsidRPr="003F55DF">
              <w:rPr>
                <w:sz w:val="22"/>
              </w:rPr>
              <w:t>8,0</w:t>
            </w:r>
            <w:r w:rsidR="00447C54">
              <w:rPr>
                <w:sz w:val="22"/>
              </w:rPr>
              <w:t>7</w:t>
            </w:r>
          </w:p>
        </w:tc>
        <w:tc>
          <w:tcPr>
            <w:tcW w:w="1353" w:type="dxa"/>
            <w:vAlign w:val="center"/>
          </w:tcPr>
          <w:p w:rsidR="0095026D" w:rsidRPr="003F55DF" w:rsidRDefault="0095026D" w:rsidP="00447C54">
            <w:pPr>
              <w:pStyle w:val="100"/>
              <w:keepNext/>
              <w:rPr>
                <w:rFonts w:eastAsia="Times New Roman"/>
                <w:sz w:val="22"/>
              </w:rPr>
            </w:pPr>
            <w:r w:rsidRPr="003F55DF">
              <w:rPr>
                <w:rFonts w:eastAsia="Times New Roman"/>
                <w:sz w:val="22"/>
              </w:rPr>
              <w:t>6,</w:t>
            </w:r>
            <w:r w:rsidR="00447C54">
              <w:rPr>
                <w:rFonts w:eastAsia="Times New Roman"/>
                <w:sz w:val="22"/>
              </w:rPr>
              <w:t>89</w:t>
            </w:r>
          </w:p>
        </w:tc>
        <w:tc>
          <w:tcPr>
            <w:tcW w:w="1247" w:type="dxa"/>
            <w:vAlign w:val="center"/>
          </w:tcPr>
          <w:p w:rsidR="0095026D" w:rsidRPr="003F55DF" w:rsidRDefault="00F42995" w:rsidP="00EB08FC">
            <w:pPr>
              <w:keepNext/>
              <w:spacing w:after="0" w:line="240" w:lineRule="auto"/>
              <w:jc w:val="center"/>
              <w:rPr>
                <w:sz w:val="22"/>
                <w:szCs w:val="20"/>
              </w:rPr>
            </w:pPr>
            <w:r w:rsidRPr="003F55DF">
              <w:rPr>
                <w:sz w:val="22"/>
                <w:szCs w:val="20"/>
              </w:rPr>
              <w:t>1,18</w:t>
            </w:r>
          </w:p>
        </w:tc>
        <w:tc>
          <w:tcPr>
            <w:tcW w:w="1418" w:type="dxa"/>
            <w:vAlign w:val="center"/>
          </w:tcPr>
          <w:p w:rsidR="0095026D" w:rsidRPr="003F55DF" w:rsidRDefault="005A2FE7" w:rsidP="00EB08FC">
            <w:pPr>
              <w:keepNext/>
              <w:spacing w:after="0" w:line="240" w:lineRule="auto"/>
              <w:jc w:val="center"/>
              <w:rPr>
                <w:sz w:val="22"/>
                <w:szCs w:val="20"/>
              </w:rPr>
            </w:pPr>
            <w:r w:rsidRPr="003F55DF">
              <w:rPr>
                <w:sz w:val="22"/>
                <w:szCs w:val="20"/>
              </w:rPr>
              <w:t>Н</w:t>
            </w:r>
            <w:r w:rsidR="0095026D" w:rsidRPr="003F55DF">
              <w:rPr>
                <w:sz w:val="22"/>
                <w:szCs w:val="20"/>
              </w:rPr>
              <w:t>ет</w:t>
            </w:r>
          </w:p>
        </w:tc>
        <w:tc>
          <w:tcPr>
            <w:tcW w:w="1701" w:type="dxa"/>
            <w:vAlign w:val="center"/>
          </w:tcPr>
          <w:p w:rsidR="0095026D" w:rsidRPr="003F55DF" w:rsidRDefault="0095026D" w:rsidP="00EB08FC">
            <w:pPr>
              <w:keepNext/>
              <w:spacing w:after="0" w:line="240" w:lineRule="auto"/>
              <w:jc w:val="center"/>
              <w:rPr>
                <w:sz w:val="22"/>
                <w:szCs w:val="20"/>
              </w:rPr>
            </w:pPr>
            <w:r w:rsidRPr="003F55DF">
              <w:rPr>
                <w:sz w:val="22"/>
                <w:szCs w:val="20"/>
              </w:rPr>
              <w:t>грунт</w:t>
            </w:r>
          </w:p>
        </w:tc>
        <w:tc>
          <w:tcPr>
            <w:tcW w:w="737" w:type="dxa"/>
            <w:vAlign w:val="center"/>
          </w:tcPr>
          <w:p w:rsidR="0095026D" w:rsidRPr="003F55DF" w:rsidRDefault="0095026D" w:rsidP="00EB08FC">
            <w:pPr>
              <w:keepNext/>
              <w:suppressAutoHyphens/>
              <w:spacing w:after="0" w:line="240" w:lineRule="auto"/>
              <w:jc w:val="center"/>
              <w:rPr>
                <w:sz w:val="22"/>
                <w:szCs w:val="20"/>
              </w:rPr>
            </w:pPr>
            <w:r w:rsidRPr="003F55DF">
              <w:rPr>
                <w:sz w:val="22"/>
                <w:szCs w:val="20"/>
              </w:rPr>
              <w:t>100</w:t>
            </w:r>
          </w:p>
        </w:tc>
      </w:tr>
    </w:tbl>
    <w:p w:rsidR="001A257A" w:rsidRPr="001B7FF9" w:rsidRDefault="001A257A" w:rsidP="00EB08FC">
      <w:pPr>
        <w:pStyle w:val="af9"/>
        <w:suppressAutoHyphens/>
        <w:spacing w:line="360" w:lineRule="auto"/>
        <w:ind w:firstLine="851"/>
        <w:jc w:val="both"/>
        <w:rPr>
          <w:b w:val="0"/>
          <w:bCs w:val="0"/>
          <w:szCs w:val="26"/>
        </w:rPr>
      </w:pPr>
      <w:r w:rsidRPr="001B7FF9">
        <w:rPr>
          <w:b w:val="0"/>
          <w:bCs w:val="0"/>
          <w:szCs w:val="26"/>
        </w:rPr>
        <w:t xml:space="preserve">Санитарно-защитные зоны для кладбищ устанавливаются </w:t>
      </w:r>
      <w:r w:rsidR="00E45702" w:rsidRPr="001B7FF9">
        <w:rPr>
          <w:b w:val="0"/>
          <w:bCs w:val="0"/>
          <w:szCs w:val="26"/>
        </w:rPr>
        <w:t>в соответствии с СанПиНом</w:t>
      </w:r>
      <w:r w:rsidRPr="001B7FF9">
        <w:rPr>
          <w:b w:val="0"/>
          <w:bCs w:val="0"/>
          <w:szCs w:val="26"/>
        </w:rPr>
        <w:t xml:space="preserve"> 2.2.1/2.1.1.1200-03. </w:t>
      </w:r>
    </w:p>
    <w:p w:rsidR="0022574B" w:rsidRDefault="001A257A" w:rsidP="00EB08FC">
      <w:pPr>
        <w:suppressAutoHyphens/>
        <w:spacing w:after="0" w:line="360" w:lineRule="auto"/>
        <w:ind w:firstLine="851"/>
        <w:jc w:val="both"/>
      </w:pPr>
      <w:r w:rsidRPr="001B7FF9">
        <w:t xml:space="preserve">Согласно нормативам градостроительного проектирования </w:t>
      </w:r>
      <w:r w:rsidR="00D02E2E" w:rsidRPr="001B7FF9">
        <w:t xml:space="preserve">(СП 42.13330.2016, Приложение </w:t>
      </w:r>
      <w:r w:rsidR="005D5714" w:rsidRPr="001B7FF9">
        <w:t>Д</w:t>
      </w:r>
      <w:r w:rsidR="00D02E2E" w:rsidRPr="001B7FF9">
        <w:t xml:space="preserve">) </w:t>
      </w:r>
      <w:r w:rsidRPr="001B7FF9">
        <w:t>на тысячу населения требует</w:t>
      </w:r>
    </w:p>
    <w:p w:rsidR="001A257A" w:rsidRPr="001B7FF9" w:rsidRDefault="001A257A" w:rsidP="00EB08FC">
      <w:pPr>
        <w:suppressAutoHyphens/>
        <w:spacing w:after="0" w:line="360" w:lineRule="auto"/>
        <w:ind w:firstLine="851"/>
        <w:jc w:val="both"/>
      </w:pPr>
      <w:r w:rsidRPr="001B7FF9">
        <w:t xml:space="preserve">ся 0,24 га площади кладбища. Таким образом, на расчетный срок при численности населения, равной </w:t>
      </w:r>
      <w:r w:rsidR="00D02E2E" w:rsidRPr="001B7FF9">
        <w:t>3608</w:t>
      </w:r>
      <w:r w:rsidRPr="001B7FF9">
        <w:t xml:space="preserve"> человек, необходимо обеспечить наличие свободной площади территорий ритуального значения, равной </w:t>
      </w:r>
      <w:r w:rsidR="00D02E2E" w:rsidRPr="001B7FF9">
        <w:t>0,86</w:t>
      </w:r>
      <w:r w:rsidRPr="001B7FF9">
        <w:t xml:space="preserve"> га. </w:t>
      </w:r>
    </w:p>
    <w:p w:rsidR="00E34C45" w:rsidRPr="001B7FF9" w:rsidRDefault="00E34C45" w:rsidP="00EB08FC">
      <w:pPr>
        <w:spacing w:after="0" w:line="360" w:lineRule="auto"/>
        <w:ind w:firstLine="851"/>
        <w:rPr>
          <w:b/>
        </w:rPr>
      </w:pPr>
      <w:r w:rsidRPr="001B7FF9">
        <w:rPr>
          <w:b/>
        </w:rPr>
        <w:t>Выводы</w:t>
      </w:r>
    </w:p>
    <w:p w:rsidR="00751F0C" w:rsidRPr="001B7FF9" w:rsidRDefault="001B7FF9" w:rsidP="00EB08FC">
      <w:pPr>
        <w:spacing w:after="0" w:line="360" w:lineRule="auto"/>
        <w:ind w:firstLine="851"/>
        <w:jc w:val="both"/>
      </w:pPr>
      <w:r>
        <w:t>В</w:t>
      </w:r>
      <w:r w:rsidR="00751F0C" w:rsidRPr="001B7FF9">
        <w:t xml:space="preserve"> муниципальном образовании р. п. Волово Воловского района Тульской области существует 1 кладбище с общей площадью 8,06 га.</w:t>
      </w:r>
      <w:r w:rsidR="003673CA">
        <w:t xml:space="preserve"> Используемая площадь = 6,58 га</w:t>
      </w:r>
      <w:r w:rsidR="00751F0C" w:rsidRPr="001B7FF9">
        <w:t>, что составляет 81,6</w:t>
      </w:r>
      <w:r w:rsidR="00307C9D">
        <w:t xml:space="preserve"> </w:t>
      </w:r>
      <w:r w:rsidR="00751F0C" w:rsidRPr="001B7FF9">
        <w:t>% от общей площади. Так как на кладбищ</w:t>
      </w:r>
      <w:r>
        <w:t xml:space="preserve">е осуществляются захоронения </w:t>
      </w:r>
      <w:r w:rsidR="00751F0C" w:rsidRPr="001B7FF9">
        <w:t xml:space="preserve">не только жителей рабочего поселка </w:t>
      </w:r>
      <w:r w:rsidR="00E45702" w:rsidRPr="001B7FF9">
        <w:t>Волово, но</w:t>
      </w:r>
      <w:r w:rsidR="00751F0C" w:rsidRPr="001B7FF9">
        <w:t xml:space="preserve"> и ближайших поселений, то свободной площади кладбища на расчетный срок недостаточно.</w:t>
      </w:r>
    </w:p>
    <w:p w:rsidR="00943EFC" w:rsidRPr="00BF199B" w:rsidRDefault="00943EFC" w:rsidP="00EB08FC">
      <w:pPr>
        <w:spacing w:after="0" w:line="360" w:lineRule="auto"/>
        <w:ind w:firstLine="851"/>
        <w:jc w:val="both"/>
        <w:rPr>
          <w:color w:val="FF0000"/>
        </w:rPr>
      </w:pPr>
    </w:p>
    <w:p w:rsidR="00751F0C" w:rsidRPr="001B7FF9" w:rsidRDefault="00751F0C" w:rsidP="00EB08FC">
      <w:pPr>
        <w:spacing w:after="0" w:line="360" w:lineRule="auto"/>
        <w:jc w:val="center"/>
        <w:rPr>
          <w:b/>
        </w:rPr>
      </w:pPr>
      <w:r w:rsidRPr="001B7FF9">
        <w:rPr>
          <w:b/>
        </w:rPr>
        <w:t>Проектные предложения</w:t>
      </w:r>
    </w:p>
    <w:p w:rsidR="00751F0C" w:rsidRPr="001B7FF9" w:rsidRDefault="00751F0C" w:rsidP="00EB08FC">
      <w:pPr>
        <w:spacing w:after="0" w:line="360" w:lineRule="auto"/>
        <w:ind w:firstLine="851"/>
        <w:jc w:val="both"/>
      </w:pPr>
      <w:r w:rsidRPr="005A2FE7">
        <w:t>На</w:t>
      </w:r>
      <w:r w:rsidR="003673CA" w:rsidRPr="005A2FE7">
        <w:t xml:space="preserve"> </w:t>
      </w:r>
      <w:r w:rsidRPr="005A2FE7">
        <w:t>ближайшую</w:t>
      </w:r>
      <w:r w:rsidR="003673CA" w:rsidRPr="005A2FE7">
        <w:t xml:space="preserve"> </w:t>
      </w:r>
      <w:r w:rsidRPr="005A2FE7">
        <w:t>перспективу</w:t>
      </w:r>
      <w:r w:rsidR="003673CA" w:rsidRPr="005A2FE7">
        <w:t xml:space="preserve"> </w:t>
      </w:r>
      <w:r w:rsidR="001B7FF9" w:rsidRPr="005A2FE7">
        <w:t>Генеральным</w:t>
      </w:r>
      <w:r w:rsidR="003673CA" w:rsidRPr="005A2FE7">
        <w:t xml:space="preserve"> </w:t>
      </w:r>
      <w:r w:rsidR="001B7FF9" w:rsidRPr="005A2FE7">
        <w:t>планом</w:t>
      </w:r>
      <w:r w:rsidR="003673CA" w:rsidRPr="005A2FE7">
        <w:t xml:space="preserve"> </w:t>
      </w:r>
      <w:r w:rsidRPr="005A2FE7">
        <w:t>предлагается</w:t>
      </w:r>
      <w:r w:rsidR="003673CA" w:rsidRPr="005A2FE7">
        <w:t xml:space="preserve"> </w:t>
      </w:r>
      <w:r w:rsidRPr="005A2FE7">
        <w:t>выделение</w:t>
      </w:r>
      <w:r w:rsidR="003673CA" w:rsidRPr="005A2FE7">
        <w:t xml:space="preserve"> </w:t>
      </w:r>
      <w:r w:rsidRPr="005A2FE7">
        <w:t>земельного</w:t>
      </w:r>
      <w:r w:rsidR="003673CA" w:rsidRPr="005A2FE7">
        <w:t xml:space="preserve"> </w:t>
      </w:r>
      <w:r w:rsidRPr="005A2FE7">
        <w:t>участка площадью 5,07 га для расширения кладбища.</w:t>
      </w:r>
    </w:p>
    <w:p w:rsidR="00E45702" w:rsidRPr="002612C4" w:rsidRDefault="00E45702" w:rsidP="00EB08FC">
      <w:pPr>
        <w:spacing w:after="0" w:line="360" w:lineRule="auto"/>
        <w:ind w:firstLine="851"/>
        <w:jc w:val="both"/>
      </w:pPr>
    </w:p>
    <w:p w:rsidR="00535DA8" w:rsidRPr="002612C4" w:rsidRDefault="00130B0B" w:rsidP="00EB08FC">
      <w:pPr>
        <w:pStyle w:val="2"/>
        <w:suppressAutoHyphens/>
        <w:spacing w:before="360" w:after="120" w:line="360" w:lineRule="auto"/>
        <w:jc w:val="center"/>
        <w:rPr>
          <w:rFonts w:ascii="Times New Roman" w:hAnsi="Times New Roman" w:cs="Times New Roman"/>
          <w:i w:val="0"/>
          <w:sz w:val="30"/>
          <w:szCs w:val="30"/>
        </w:rPr>
      </w:pPr>
      <w:bookmarkStart w:id="234" w:name="_Toc374715244"/>
      <w:bookmarkStart w:id="235" w:name="_Toc96428146"/>
      <w:r w:rsidRPr="002612C4">
        <w:rPr>
          <w:rFonts w:ascii="Times New Roman" w:hAnsi="Times New Roman" w:cs="Times New Roman"/>
          <w:i w:val="0"/>
          <w:sz w:val="30"/>
          <w:szCs w:val="30"/>
        </w:rPr>
        <w:t xml:space="preserve">2.11 </w:t>
      </w:r>
      <w:r w:rsidR="00535DA8" w:rsidRPr="002612C4">
        <w:rPr>
          <w:rFonts w:ascii="Times New Roman" w:hAnsi="Times New Roman" w:cs="Times New Roman"/>
          <w:i w:val="0"/>
          <w:sz w:val="30"/>
          <w:szCs w:val="30"/>
        </w:rPr>
        <w:t>Санитарно-экологическое состояние окружающей среды</w:t>
      </w:r>
      <w:bookmarkEnd w:id="231"/>
      <w:bookmarkEnd w:id="232"/>
      <w:bookmarkEnd w:id="234"/>
      <w:bookmarkEnd w:id="235"/>
    </w:p>
    <w:p w:rsidR="00535DA8" w:rsidRPr="002612C4" w:rsidRDefault="00535DA8" w:rsidP="00EB08FC">
      <w:pPr>
        <w:suppressAutoHyphens/>
        <w:spacing w:after="0" w:line="360" w:lineRule="auto"/>
        <w:ind w:firstLine="851"/>
        <w:jc w:val="both"/>
      </w:pPr>
      <w:bookmarkStart w:id="236" w:name="_Toc268263659"/>
      <w:r w:rsidRPr="002612C4">
        <w:t xml:space="preserve">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 </w:t>
      </w:r>
    </w:p>
    <w:p w:rsidR="00535DA8" w:rsidRPr="002612C4" w:rsidRDefault="00535DA8" w:rsidP="00EB08FC">
      <w:pPr>
        <w:suppressAutoHyphens/>
        <w:spacing w:after="0" w:line="360" w:lineRule="auto"/>
        <w:ind w:firstLine="851"/>
        <w:jc w:val="both"/>
      </w:pPr>
      <w:r w:rsidRPr="002612C4">
        <w:t xml:space="preserve">Оценка санитарно-экологического состояния окружающей среды </w:t>
      </w:r>
      <w:r w:rsidR="00B055EA" w:rsidRPr="002612C4">
        <w:rPr>
          <w:rFonts w:eastAsia="Times New Roman"/>
          <w:lang w:eastAsia="ru-RU"/>
        </w:rPr>
        <w:t>м</w:t>
      </w:r>
      <w:r w:rsidR="00B055EA" w:rsidRPr="002612C4">
        <w:t>униципального образования рабочий поселок Волово Воловского района Тульской области</w:t>
      </w:r>
      <w:r w:rsidRPr="002612C4">
        <w:t xml:space="preserve"> выполняется с целью выявления существующих условий проживания населения и обоснования проектных </w:t>
      </w:r>
      <w:r w:rsidRPr="002612C4">
        <w:lastRenderedPageBreak/>
        <w:t>решений, направленных на обеспечение экологической безопасности и комфортных условий проживания.</w:t>
      </w:r>
      <w:r w:rsidR="000B4D04" w:rsidRPr="002612C4">
        <w:t xml:space="preserve"> </w:t>
      </w:r>
    </w:p>
    <w:p w:rsidR="00535DA8" w:rsidRPr="002612C4" w:rsidRDefault="00535DA8" w:rsidP="00EB08FC">
      <w:pPr>
        <w:suppressAutoHyphens/>
        <w:spacing w:after="0" w:line="360" w:lineRule="auto"/>
        <w:jc w:val="center"/>
        <w:rPr>
          <w:b/>
          <w:i/>
        </w:rPr>
      </w:pPr>
      <w:bookmarkStart w:id="237" w:name="_Toc319411860"/>
      <w:r w:rsidRPr="002612C4">
        <w:rPr>
          <w:b/>
          <w:i/>
        </w:rPr>
        <w:t>Атмосферный воздух</w:t>
      </w:r>
      <w:bookmarkEnd w:id="237"/>
    </w:p>
    <w:p w:rsidR="009B1E3B" w:rsidRPr="002612C4" w:rsidRDefault="00535DA8" w:rsidP="00EB08FC">
      <w:pPr>
        <w:suppressAutoHyphens/>
        <w:spacing w:after="0" w:line="360" w:lineRule="auto"/>
        <w:ind w:firstLine="709"/>
        <w:jc w:val="both"/>
        <w:rPr>
          <w:rFonts w:eastAsia="Times New Roman"/>
          <w:kern w:val="0"/>
          <w:lang w:eastAsia="ru-RU"/>
        </w:rPr>
      </w:pPr>
      <w:r w:rsidRPr="002612C4">
        <w:t xml:space="preserve">Поступление в атмосферу загрязняющих веществ в </w:t>
      </w:r>
      <w:r w:rsidR="0081570F" w:rsidRPr="002612C4">
        <w:t>муниципальном образовании</w:t>
      </w:r>
      <w:r w:rsidRPr="002612C4">
        <w:t xml:space="preserve"> обусловлено возросшим за последние годы количеством автотранспорта, в том числе старых автомобилей</w:t>
      </w:r>
      <w:r w:rsidR="0081570F" w:rsidRPr="002612C4">
        <w:t>. И</w:t>
      </w:r>
      <w:r w:rsidRPr="002612C4">
        <w:t>спользование низкокачественного топлива, неудовлетворительное содержание автодорог приводит к ухудшению экологической ситуации.</w:t>
      </w:r>
      <w:r w:rsidRPr="002612C4">
        <w:rPr>
          <w:rFonts w:eastAsia="Times New Roman"/>
          <w:kern w:val="0"/>
          <w:lang w:eastAsia="ru-RU"/>
        </w:rPr>
        <w:t xml:space="preserve"> </w:t>
      </w:r>
      <w:r w:rsidR="0081570F" w:rsidRPr="002612C4">
        <w:rPr>
          <w:rFonts w:eastAsia="Times New Roman"/>
          <w:kern w:val="0"/>
          <w:lang w:eastAsia="ru-RU"/>
        </w:rPr>
        <w:t>Кроме того</w:t>
      </w:r>
      <w:r w:rsidR="00E45702">
        <w:rPr>
          <w:rFonts w:eastAsia="Times New Roman"/>
          <w:kern w:val="0"/>
          <w:lang w:eastAsia="ru-RU"/>
        </w:rPr>
        <w:t>,</w:t>
      </w:r>
      <w:r w:rsidR="0081570F" w:rsidRPr="002612C4">
        <w:rPr>
          <w:rFonts w:eastAsia="Times New Roman"/>
          <w:kern w:val="0"/>
          <w:lang w:eastAsia="ru-RU"/>
        </w:rPr>
        <w:t xml:space="preserve"> много выбросов вредных веществ, связанных с производством промышленных предприятий</w:t>
      </w:r>
      <w:r w:rsidR="009B1E3B" w:rsidRPr="002612C4">
        <w:rPr>
          <w:rFonts w:eastAsia="Times New Roman"/>
          <w:kern w:val="0"/>
          <w:lang w:eastAsia="ru-RU"/>
        </w:rPr>
        <w:t xml:space="preserve"> </w:t>
      </w:r>
    </w:p>
    <w:p w:rsidR="00FA02B7" w:rsidRPr="002612C4" w:rsidRDefault="00535DA8" w:rsidP="00EB08FC">
      <w:pPr>
        <w:suppressAutoHyphens/>
        <w:spacing w:after="0" w:line="360" w:lineRule="auto"/>
        <w:ind w:firstLine="709"/>
        <w:jc w:val="both"/>
        <w:rPr>
          <w:color w:val="000000"/>
        </w:rPr>
      </w:pPr>
      <w:r w:rsidRPr="002612C4">
        <w:t xml:space="preserve">В </w:t>
      </w:r>
      <w:r w:rsidR="00E62BD5" w:rsidRPr="002612C4">
        <w:t>муниципальном образовании</w:t>
      </w:r>
      <w:r w:rsidR="00FA02B7" w:rsidRPr="002612C4">
        <w:t xml:space="preserve"> располагается Метеорологическая станция II разряда Волово, по адресу Тульская область, п. Волово, ул. Хрунова, д. 1а, но </w:t>
      </w:r>
      <w:r w:rsidRPr="002612C4">
        <w:t>нет пост</w:t>
      </w:r>
      <w:r w:rsidR="00E62BD5" w:rsidRPr="002612C4">
        <w:t>ов наблюдения загрязнений атмосферного воздуха</w:t>
      </w:r>
      <w:r w:rsidRPr="002612C4">
        <w:rPr>
          <w:color w:val="000000"/>
        </w:rPr>
        <w:t>, как стационарных, так и передвижных</w:t>
      </w:r>
      <w:r w:rsidR="00E62BD5" w:rsidRPr="002612C4">
        <w:rPr>
          <w:color w:val="000000"/>
        </w:rPr>
        <w:t xml:space="preserve"> (ближайший пост находится в г. Новомосковск)</w:t>
      </w:r>
      <w:r w:rsidRPr="002612C4">
        <w:rPr>
          <w:color w:val="000000"/>
        </w:rPr>
        <w:t>.</w:t>
      </w:r>
    </w:p>
    <w:p w:rsidR="00535DA8" w:rsidRPr="002612C4" w:rsidRDefault="00B3626A" w:rsidP="00EB08FC">
      <w:pPr>
        <w:suppressAutoHyphens/>
        <w:spacing w:after="0" w:line="360" w:lineRule="auto"/>
        <w:ind w:firstLine="709"/>
        <w:jc w:val="both"/>
      </w:pPr>
      <w:r w:rsidRPr="002612C4">
        <w:t xml:space="preserve">Правительством Тульской области </w:t>
      </w:r>
      <w:r w:rsidR="00535DA8" w:rsidRPr="002612C4">
        <w:t xml:space="preserve">в настоящее время </w:t>
      </w:r>
      <w:r w:rsidR="00E71DFF" w:rsidRPr="002612C4">
        <w:t>разработан комплекс мер</w:t>
      </w:r>
      <w:r w:rsidR="00535DA8" w:rsidRPr="002612C4">
        <w:t xml:space="preserve">, </w:t>
      </w:r>
      <w:r w:rsidR="00E45702" w:rsidRPr="002612C4">
        <w:t>направленных на решение проблем,</w:t>
      </w:r>
      <w:r w:rsidR="00535DA8" w:rsidRPr="002612C4">
        <w:t xml:space="preserve"> связанных с загрязнением атмосферного воздуха.</w:t>
      </w:r>
    </w:p>
    <w:p w:rsidR="00535DA8" w:rsidRPr="002612C4" w:rsidRDefault="00535DA8" w:rsidP="00EB08FC">
      <w:pPr>
        <w:suppressAutoHyphens/>
        <w:spacing w:after="0" w:line="360" w:lineRule="auto"/>
        <w:ind w:firstLine="709"/>
        <w:jc w:val="both"/>
      </w:pPr>
      <w:r w:rsidRPr="002612C4">
        <w:t xml:space="preserve">Основное стратегическое направление в области охраны атмосферного воздуха </w:t>
      </w:r>
      <w:r w:rsidRPr="002612C4">
        <w:rPr>
          <w:b/>
        </w:rPr>
        <w:t>–</w:t>
      </w:r>
      <w:r w:rsidRPr="002612C4">
        <w:t xml:space="preserve"> создание </w:t>
      </w:r>
      <w:r w:rsidR="00D90331" w:rsidRPr="002612C4">
        <w:t xml:space="preserve">расширенной </w:t>
      </w:r>
      <w:r w:rsidRPr="002612C4">
        <w:t>сети мониторинга атмосферного воздуха, который будет способствовать обеспечению непрерывной регистрации содержания загрязняющих веществ в атмосфере, динамики количества отходящих, уловленных, обезвреженных веществ от стационарных источников, разработки комплекса мер по снижению выбросов загрязняющих веществ от передвижных и стационарных источников.</w:t>
      </w:r>
    </w:p>
    <w:p w:rsidR="00535DA8" w:rsidRPr="002612C4" w:rsidRDefault="00535DA8" w:rsidP="00EB08FC">
      <w:pPr>
        <w:suppressAutoHyphens/>
        <w:spacing w:after="0" w:line="360" w:lineRule="auto"/>
        <w:ind w:firstLine="709"/>
        <w:jc w:val="both"/>
      </w:pPr>
      <w:r w:rsidRPr="002612C4">
        <w:t>Для обеспечения охраны и с целью улучшения состояния атмосферного воздуха необходимо:</w:t>
      </w:r>
    </w:p>
    <w:p w:rsidR="00535DA8" w:rsidRPr="002612C4" w:rsidRDefault="00535DA8" w:rsidP="00D774A6">
      <w:pPr>
        <w:numPr>
          <w:ilvl w:val="0"/>
          <w:numId w:val="27"/>
        </w:numPr>
        <w:suppressAutoHyphens/>
        <w:spacing w:after="0" w:line="360" w:lineRule="auto"/>
        <w:ind w:left="714" w:hanging="357"/>
        <w:contextualSpacing/>
        <w:jc w:val="both"/>
      </w:pPr>
      <w:r w:rsidRPr="002612C4">
        <w:t>использовать в производстве современные очистные сооружения, способные свести к минимуму вредное воздействие токсических веществ на человека и окружающую среду;</w:t>
      </w:r>
    </w:p>
    <w:p w:rsidR="00535DA8" w:rsidRPr="002612C4" w:rsidRDefault="00535DA8" w:rsidP="00D774A6">
      <w:pPr>
        <w:numPr>
          <w:ilvl w:val="0"/>
          <w:numId w:val="27"/>
        </w:numPr>
        <w:suppressAutoHyphens/>
        <w:spacing w:after="0" w:line="360" w:lineRule="auto"/>
        <w:ind w:left="714" w:hanging="357"/>
        <w:contextualSpacing/>
        <w:jc w:val="both"/>
      </w:pPr>
      <w:r w:rsidRPr="002612C4">
        <w:t>строго соблюдать технологические режимы производства и режимы работы очистных сооружений;</w:t>
      </w:r>
    </w:p>
    <w:p w:rsidR="00535DA8" w:rsidRPr="002612C4" w:rsidRDefault="00535DA8" w:rsidP="00D774A6">
      <w:pPr>
        <w:numPr>
          <w:ilvl w:val="0"/>
          <w:numId w:val="27"/>
        </w:numPr>
        <w:suppressAutoHyphens/>
        <w:spacing w:after="0" w:line="360" w:lineRule="auto"/>
        <w:ind w:left="714" w:hanging="357"/>
        <w:contextualSpacing/>
        <w:jc w:val="both"/>
      </w:pPr>
      <w:r w:rsidRPr="002612C4">
        <w:t>создавать малоотходные производства;</w:t>
      </w:r>
    </w:p>
    <w:p w:rsidR="00535DA8" w:rsidRPr="002612C4" w:rsidRDefault="00535DA8" w:rsidP="00D774A6">
      <w:pPr>
        <w:numPr>
          <w:ilvl w:val="0"/>
          <w:numId w:val="27"/>
        </w:numPr>
        <w:suppressAutoHyphens/>
        <w:spacing w:after="0" w:line="360" w:lineRule="auto"/>
        <w:ind w:left="714" w:hanging="357"/>
        <w:contextualSpacing/>
        <w:jc w:val="both"/>
      </w:pPr>
      <w:r w:rsidRPr="002612C4">
        <w:t>внедрять экологическую сертификацию автотранспортных средств и топлива;</w:t>
      </w:r>
    </w:p>
    <w:p w:rsidR="00535DA8" w:rsidRPr="002612C4" w:rsidRDefault="00535DA8" w:rsidP="00D774A6">
      <w:pPr>
        <w:numPr>
          <w:ilvl w:val="0"/>
          <w:numId w:val="27"/>
        </w:numPr>
        <w:suppressAutoHyphens/>
        <w:spacing w:after="0" w:line="360" w:lineRule="auto"/>
        <w:ind w:left="714" w:hanging="357"/>
        <w:contextualSpacing/>
        <w:jc w:val="both"/>
      </w:pPr>
      <w:r w:rsidRPr="002612C4">
        <w:t xml:space="preserve">при размещении предприятий строго выдерживать рекомендуемые санитарно-защитные зоны (СанПиН 2.2.1/2.1.1.1200-03). </w:t>
      </w:r>
    </w:p>
    <w:p w:rsidR="00535DA8" w:rsidRPr="00E45702" w:rsidRDefault="00535DA8" w:rsidP="00EB08FC">
      <w:pPr>
        <w:keepNext/>
        <w:suppressAutoHyphens/>
        <w:spacing w:after="0" w:line="360" w:lineRule="auto"/>
        <w:jc w:val="center"/>
        <w:rPr>
          <w:b/>
          <w:i/>
        </w:rPr>
      </w:pPr>
      <w:r w:rsidRPr="00E45702">
        <w:rPr>
          <w:b/>
          <w:i/>
        </w:rPr>
        <w:t>Поверхностные и подземные воды</w:t>
      </w:r>
    </w:p>
    <w:p w:rsidR="00535DA8" w:rsidRPr="002612C4" w:rsidRDefault="001D7A5F" w:rsidP="00EB08FC">
      <w:pPr>
        <w:keepNext/>
        <w:suppressAutoHyphens/>
        <w:spacing w:after="0" w:line="360" w:lineRule="auto"/>
        <w:ind w:firstLine="851"/>
        <w:jc w:val="both"/>
        <w:rPr>
          <w:rFonts w:eastAsia="Times New Roman"/>
          <w:lang w:eastAsia="ru-RU"/>
        </w:rPr>
      </w:pPr>
      <w:r w:rsidRPr="002612C4">
        <w:t xml:space="preserve">Подземные и поверхностные воды представляют собой взаимосвязанный природный комплекс. Загрязнение подземных вод начинается с загрязнения </w:t>
      </w:r>
      <w:r w:rsidR="00535DA8" w:rsidRPr="002612C4">
        <w:rPr>
          <w:rFonts w:eastAsia="Times New Roman"/>
          <w:lang w:eastAsia="ru-RU"/>
        </w:rPr>
        <w:t>первого от поверхности водоносного горизонта жидкими отходами</w:t>
      </w:r>
      <w:r w:rsidRPr="002612C4">
        <w:rPr>
          <w:rFonts w:eastAsia="Times New Roman"/>
          <w:lang w:eastAsia="ru-RU"/>
        </w:rPr>
        <w:t>, что</w:t>
      </w:r>
      <w:r w:rsidR="00535DA8" w:rsidRPr="002612C4">
        <w:rPr>
          <w:rFonts w:eastAsia="Times New Roman"/>
          <w:lang w:eastAsia="ru-RU"/>
        </w:rPr>
        <w:t xml:space="preserve"> приводит к повышению их агрессивности по отношению к бетонным и железобетонным конструкциям фундаментов. В грунтах, </w:t>
      </w:r>
      <w:r w:rsidR="00535DA8" w:rsidRPr="002612C4">
        <w:rPr>
          <w:rFonts w:eastAsia="Times New Roman"/>
          <w:lang w:eastAsia="ru-RU"/>
        </w:rPr>
        <w:lastRenderedPageBreak/>
        <w:t>залегающих в верхней части разреза существенно ухудшаются прочностные и деформационные свойства.</w:t>
      </w:r>
    </w:p>
    <w:p w:rsidR="00535DA8" w:rsidRPr="002612C4" w:rsidRDefault="00535DA8" w:rsidP="00EB08FC">
      <w:pPr>
        <w:suppressAutoHyphens/>
        <w:spacing w:after="0" w:line="360" w:lineRule="auto"/>
        <w:ind w:firstLine="851"/>
        <w:rPr>
          <w:b/>
          <w:i/>
          <w:u w:val="single"/>
        </w:rPr>
      </w:pPr>
      <w:r w:rsidRPr="002612C4">
        <w:rPr>
          <w:b/>
          <w:i/>
          <w:u w:val="single"/>
        </w:rPr>
        <w:t>Охрана поверхностных вод</w:t>
      </w:r>
    </w:p>
    <w:p w:rsidR="00517B1B" w:rsidRPr="003B3B58" w:rsidRDefault="00535DA8" w:rsidP="00EB08FC">
      <w:pPr>
        <w:suppressAutoHyphens/>
        <w:spacing w:after="0" w:line="360" w:lineRule="auto"/>
        <w:ind w:firstLine="851"/>
        <w:jc w:val="both"/>
        <w:rPr>
          <w:rFonts w:eastAsia="Times New Roman"/>
          <w:kern w:val="28"/>
        </w:rPr>
      </w:pPr>
      <w:r w:rsidRPr="002612C4">
        <w:rPr>
          <w:rFonts w:eastAsia="Times New Roman"/>
          <w:kern w:val="28"/>
        </w:rPr>
        <w:t>Основными задачами охраны поверхностных вод:</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rPr>
          <w:rFonts w:eastAsia="Times New Roman"/>
          <w:kern w:val="28"/>
        </w:rPr>
        <w:t>рационально</w:t>
      </w:r>
      <w:r w:rsidR="00DA2BDD" w:rsidRPr="002612C4">
        <w:rPr>
          <w:rFonts w:eastAsia="Times New Roman"/>
          <w:kern w:val="28"/>
        </w:rPr>
        <w:t>е использование водных ресурсов;</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rPr>
          <w:rFonts w:eastAsia="Times New Roman"/>
          <w:kern w:val="28"/>
        </w:rPr>
        <w:t>обеспечение населе</w:t>
      </w:r>
      <w:r w:rsidR="00DA2BDD" w:rsidRPr="002612C4">
        <w:rPr>
          <w:rFonts w:eastAsia="Times New Roman"/>
          <w:kern w:val="28"/>
        </w:rPr>
        <w:t>ния качественной питьевой водой;</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rPr>
          <w:rFonts w:eastAsia="Times New Roman"/>
          <w:kern w:val="28"/>
        </w:rPr>
        <w:t>предотвращение загрязнения водо</w:t>
      </w:r>
      <w:r w:rsidR="00D23500" w:rsidRPr="002612C4">
        <w:rPr>
          <w:rFonts w:eastAsia="Times New Roman"/>
          <w:kern w:val="28"/>
        </w:rPr>
        <w:t>е</w:t>
      </w:r>
      <w:r w:rsidRPr="002612C4">
        <w:rPr>
          <w:rFonts w:eastAsia="Times New Roman"/>
          <w:kern w:val="28"/>
        </w:rPr>
        <w:t>мов</w:t>
      </w:r>
      <w:r w:rsidR="00DA2BDD" w:rsidRPr="002612C4">
        <w:rPr>
          <w:rFonts w:eastAsia="Times New Roman"/>
          <w:kern w:val="28"/>
        </w:rPr>
        <w:t>;</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rPr>
          <w:rFonts w:eastAsia="Times New Roman"/>
          <w:kern w:val="28"/>
        </w:rPr>
        <w:t>соблюдение специальных режимов на территориях санитарно</w:t>
      </w:r>
      <w:r w:rsidR="00DA2BDD" w:rsidRPr="002612C4">
        <w:rPr>
          <w:rFonts w:eastAsia="Times New Roman"/>
          <w:kern w:val="28"/>
        </w:rPr>
        <w:t>й охраны и водоохранных зон рек;</w:t>
      </w:r>
    </w:p>
    <w:p w:rsidR="00517B1B"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rPr>
          <w:rFonts w:eastAsia="Times New Roman"/>
          <w:kern w:val="28"/>
        </w:rPr>
        <w:t>действенный контроль над использованием водных ресурсов и их качеством.</w:t>
      </w:r>
    </w:p>
    <w:p w:rsidR="00517B1B" w:rsidRPr="002612C4" w:rsidRDefault="00517B1B" w:rsidP="00EB08FC">
      <w:pPr>
        <w:tabs>
          <w:tab w:val="left" w:pos="1080"/>
        </w:tabs>
        <w:suppressAutoHyphens/>
        <w:spacing w:after="0" w:line="360" w:lineRule="auto"/>
        <w:ind w:firstLine="840"/>
        <w:contextualSpacing/>
        <w:jc w:val="both"/>
        <w:rPr>
          <w:rFonts w:eastAsia="Times New Roman"/>
          <w:kern w:val="28"/>
        </w:rPr>
      </w:pPr>
      <w:r w:rsidRPr="002612C4">
        <w:rPr>
          <w:kern w:val="0"/>
          <w:lang w:eastAsia="ru-RU"/>
        </w:rPr>
        <w:t xml:space="preserve">В настоящее время сброс сточных вод обеспечивается </w:t>
      </w:r>
      <w:r w:rsidR="00E45702" w:rsidRPr="002612C4">
        <w:rPr>
          <w:kern w:val="0"/>
          <w:lang w:eastAsia="ru-RU"/>
        </w:rPr>
        <w:t>по канализационным коллекторам</w:t>
      </w:r>
      <w:r w:rsidR="00C245E6">
        <w:t xml:space="preserve"> без очистки в </w:t>
      </w:r>
      <w:r w:rsidRPr="002612C4">
        <w:t xml:space="preserve">обход канализационной насосной станции. </w:t>
      </w:r>
    </w:p>
    <w:p w:rsidR="001D7A5F" w:rsidRPr="002612C4" w:rsidRDefault="001D7A5F" w:rsidP="00EB08FC">
      <w:pPr>
        <w:tabs>
          <w:tab w:val="left" w:pos="1080"/>
        </w:tabs>
        <w:suppressAutoHyphens/>
        <w:spacing w:after="0" w:line="360" w:lineRule="auto"/>
        <w:ind w:firstLine="840"/>
        <w:contextualSpacing/>
        <w:jc w:val="both"/>
        <w:rPr>
          <w:rFonts w:eastAsia="Times New Roman"/>
          <w:kern w:val="28"/>
        </w:rPr>
      </w:pPr>
      <w:r w:rsidRPr="002612C4">
        <w:t>Для обеспечени</w:t>
      </w:r>
      <w:r w:rsidR="00E45702">
        <w:t>я</w:t>
      </w:r>
      <w:r w:rsidRPr="002612C4">
        <w:t xml:space="preserve"> населения качественной питьевой водой, предотвращение загрязнения водоемов важнейшим профилактическим мероприятием является очистка сточных вод и, напрямую связанная с ней, очистка речной сети.</w:t>
      </w:r>
    </w:p>
    <w:p w:rsidR="00535DA8" w:rsidRPr="002612C4" w:rsidRDefault="001D7A5F" w:rsidP="00EB08FC">
      <w:pPr>
        <w:tabs>
          <w:tab w:val="left" w:pos="1069"/>
          <w:tab w:val="left" w:pos="1260"/>
        </w:tabs>
        <w:suppressAutoHyphens/>
        <w:spacing w:after="0" w:line="360" w:lineRule="auto"/>
        <w:ind w:firstLine="840"/>
        <w:jc w:val="both"/>
        <w:rPr>
          <w:rFonts w:eastAsia="Times New Roman"/>
          <w:kern w:val="28"/>
        </w:rPr>
      </w:pPr>
      <w:r w:rsidRPr="002612C4">
        <w:t xml:space="preserve">Основной рекомендацией по эксплуатации подземных вод Воловского района является то, что водоотбор скважинами в каждом гидрогеологическом районе не должен превышать величины подземного стока. Интенсивный забор подземных вод влечёт за собой увеличение минерализации воды в водоносных горизонтах, а несвоевременный ремонт водозаборных скважин и водопроводных сетей приводит к авариям и загрязнению подаваемой населению питьевой воды. </w:t>
      </w:r>
    </w:p>
    <w:p w:rsidR="00535DA8" w:rsidRPr="002612C4" w:rsidRDefault="00535DA8" w:rsidP="00EB08FC">
      <w:pPr>
        <w:suppressAutoHyphens/>
        <w:spacing w:after="0" w:line="360" w:lineRule="auto"/>
        <w:ind w:firstLine="709"/>
        <w:jc w:val="both"/>
        <w:rPr>
          <w:color w:val="000000"/>
        </w:rPr>
      </w:pPr>
      <w:r w:rsidRPr="002612C4">
        <w:rPr>
          <w:color w:val="000000"/>
        </w:rPr>
        <w:t xml:space="preserve">Водные объекты </w:t>
      </w:r>
      <w:r w:rsidR="005F273B" w:rsidRPr="002612C4">
        <w:rPr>
          <w:color w:val="000000"/>
        </w:rPr>
        <w:t>муниципального образования</w:t>
      </w:r>
      <w:r w:rsidRPr="002612C4">
        <w:rPr>
          <w:color w:val="000000"/>
        </w:rPr>
        <w:t xml:space="preserve"> засоряются преимущественно </w:t>
      </w:r>
      <w:r w:rsidR="006B1DEA">
        <w:rPr>
          <w:color w:val="000000"/>
        </w:rPr>
        <w:t>коммунальными</w:t>
      </w:r>
      <w:r w:rsidRPr="002612C4">
        <w:rPr>
          <w:color w:val="000000"/>
        </w:rPr>
        <w:t xml:space="preserve"> отходами. Помимо производственных предприятий негативное воздействие на качество воды оказывают нарушения в области обращения с </w:t>
      </w:r>
      <w:r w:rsidR="006B1DEA">
        <w:rPr>
          <w:color w:val="000000"/>
        </w:rPr>
        <w:t>коммунальными</w:t>
      </w:r>
      <w:r w:rsidRPr="002612C4">
        <w:rPr>
          <w:color w:val="000000"/>
        </w:rPr>
        <w:t xml:space="preserve"> отходами.</w:t>
      </w:r>
    </w:p>
    <w:p w:rsidR="006F3351" w:rsidRDefault="006F3351" w:rsidP="00EB08FC">
      <w:pPr>
        <w:suppressAutoHyphens/>
        <w:spacing w:after="0" w:line="360" w:lineRule="auto"/>
        <w:ind w:firstLine="851"/>
        <w:jc w:val="both"/>
        <w:rPr>
          <w:color w:val="000000"/>
        </w:rPr>
      </w:pPr>
    </w:p>
    <w:p w:rsidR="00791BCE" w:rsidRPr="002612C4" w:rsidRDefault="00791BCE" w:rsidP="00EB08FC">
      <w:pPr>
        <w:suppressAutoHyphens/>
        <w:spacing w:after="0" w:line="360" w:lineRule="auto"/>
        <w:ind w:firstLine="851"/>
        <w:jc w:val="both"/>
        <w:rPr>
          <w:color w:val="000000"/>
        </w:rPr>
      </w:pPr>
      <w:r w:rsidRPr="00791BCE">
        <w:rPr>
          <w:color w:val="000000"/>
        </w:rPr>
        <w:t>Охрана водных ресурсов от загрязнения связана, прежде всего, с решением вопроса строительства очистных сооружений. Также улучшению качества воды будет способствовать совершенствование системы санитарной очистки рабочего поселка Волово и оборудование предприятий-загрязнителей сооружениями полной биологической очистки промышленных стоков. В муниципальном образовании в 2026-2028 году планируется строительство объекта «Строительство станции водоподготовки с реконструкцией системы водоснабжения п. Волово», рамках государственной программы Тульской области «Обеспечение качественными услугами жилищно-коммунального хозяйства населения Тульской области", подпрограммы «Развитие и модернизация инженерной инфраструктуры в коммунальном хозяйстве Тульской области», регионального проекта «Чистая вода».</w:t>
      </w:r>
    </w:p>
    <w:p w:rsidR="005E70FC" w:rsidRPr="002612C4" w:rsidRDefault="00006FDA" w:rsidP="00EB08FC">
      <w:pPr>
        <w:suppressAutoHyphens/>
        <w:spacing w:after="0" w:line="360" w:lineRule="auto"/>
        <w:ind w:firstLine="851"/>
        <w:jc w:val="both"/>
        <w:rPr>
          <w:color w:val="000000"/>
        </w:rPr>
      </w:pPr>
      <w:r w:rsidRPr="002612C4">
        <w:lastRenderedPageBreak/>
        <w:t>Качество питьевой воды подаваемой населению муниципального образования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r w:rsidRPr="002612C4">
        <w:rPr>
          <w:color w:val="000000"/>
        </w:rPr>
        <w:t xml:space="preserve"> </w:t>
      </w:r>
    </w:p>
    <w:p w:rsidR="00006FDA" w:rsidRPr="002612C4" w:rsidRDefault="005E70FC" w:rsidP="00EB08FC">
      <w:pPr>
        <w:shd w:val="clear" w:color="auto" w:fill="FFFFFF"/>
        <w:spacing w:after="0" w:line="360" w:lineRule="auto"/>
        <w:ind w:firstLine="851"/>
        <w:jc w:val="both"/>
      </w:pPr>
      <w:r w:rsidRPr="002612C4">
        <w:t>В связи с тем</w:t>
      </w:r>
      <w:r w:rsidR="00E45702">
        <w:t>,</w:t>
      </w:r>
      <w:r w:rsidRPr="002612C4">
        <w:t xml:space="preserve"> что в населенном пункте преобладают трубопроводы из стали, вода, в процессе транспортировки потребителю по</w:t>
      </w:r>
      <w:r w:rsidR="005225AF">
        <w:t>лучает вторичное загрязнение из-</w:t>
      </w:r>
      <w:r w:rsidRPr="002612C4">
        <w:t>за увеличения содержания железа в воде.</w:t>
      </w:r>
      <w:r w:rsidR="00A004F1" w:rsidRPr="002612C4">
        <w:t xml:space="preserve"> </w:t>
      </w:r>
      <w:r w:rsidR="00006FDA" w:rsidRPr="002612C4">
        <w:t>Станций обезжелезивания нет.</w:t>
      </w:r>
    </w:p>
    <w:p w:rsidR="00006FDA" w:rsidRPr="002612C4" w:rsidRDefault="00006FDA" w:rsidP="00EB08FC">
      <w:pPr>
        <w:suppressAutoHyphens/>
        <w:spacing w:after="0" w:line="360" w:lineRule="auto"/>
        <w:ind w:firstLine="851"/>
        <w:jc w:val="both"/>
        <w:rPr>
          <w:color w:val="000000"/>
        </w:rPr>
      </w:pPr>
      <w:r w:rsidRPr="002612C4">
        <w:t>В связи с высоким содержанием железа возникает необходимость строительства станций обезжелезивания.</w:t>
      </w:r>
      <w:r w:rsidRPr="002612C4">
        <w:rPr>
          <w:color w:val="000000"/>
        </w:rPr>
        <w:t xml:space="preserve"> </w:t>
      </w:r>
      <w:r w:rsidRPr="002612C4">
        <w:t>Так же отмечается необходимость умягчения воды.</w:t>
      </w:r>
    </w:p>
    <w:p w:rsidR="00006FDA" w:rsidRPr="002612C4" w:rsidRDefault="00006FDA" w:rsidP="00EB08FC">
      <w:pPr>
        <w:shd w:val="clear" w:color="auto" w:fill="FFFFFF"/>
        <w:spacing w:after="0" w:line="360" w:lineRule="auto"/>
        <w:ind w:firstLine="851"/>
        <w:jc w:val="both"/>
      </w:pPr>
      <w:r w:rsidRPr="002612C4">
        <w:t>Основными причинами низкого качества питьевой воды являлись: продолжающееся антропотехногенное загрязнение поверхно</w:t>
      </w:r>
      <w:r w:rsidRPr="002612C4">
        <w:softHyphen/>
        <w:t>стных и подземных вод, факторы природного характера (повышенное содержание в во</w:t>
      </w:r>
      <w:r w:rsidRPr="002612C4">
        <w:softHyphen/>
        <w:t>де водоносных горизонтов соединений железа, соли жесткости и др.), использование старых техноло</w:t>
      </w:r>
      <w:r w:rsidRPr="002612C4">
        <w:softHyphen/>
        <w:t>гических решений водоподготовки в условиях ухудшения качества воды, низкое санитарно-техническое состояние существующих водо</w:t>
      </w:r>
      <w:r w:rsidRPr="002612C4">
        <w:softHyphen/>
        <w:t>проводных сетей и сооружений.</w:t>
      </w:r>
      <w:r w:rsidR="002C6E43" w:rsidRPr="002612C4">
        <w:t xml:space="preserve"> Износ сети водопровода составляет более 90%.</w:t>
      </w:r>
    </w:p>
    <w:p w:rsidR="00535DA8" w:rsidRPr="002612C4" w:rsidRDefault="00535DA8" w:rsidP="00EB08FC">
      <w:pPr>
        <w:spacing w:after="0" w:line="360" w:lineRule="auto"/>
        <w:ind w:firstLine="709"/>
        <w:jc w:val="both"/>
        <w:rPr>
          <w:bCs/>
        </w:rPr>
      </w:pPr>
      <w:r w:rsidRPr="002612C4">
        <w:rPr>
          <w:bCs/>
        </w:rPr>
        <w:t xml:space="preserve">В </w:t>
      </w:r>
      <w:r w:rsidR="002C6E43" w:rsidRPr="002612C4">
        <w:rPr>
          <w:bCs/>
        </w:rPr>
        <w:t>муниципальном образовании</w:t>
      </w:r>
      <w:r w:rsidRPr="002612C4">
        <w:rPr>
          <w:bCs/>
        </w:rPr>
        <w:t xml:space="preserve"> питьевая вода характеризуется высоким уровнем жесткости.</w:t>
      </w:r>
      <w:r w:rsidR="002C6E43" w:rsidRPr="002612C4">
        <w:rPr>
          <w:bCs/>
        </w:rPr>
        <w:t xml:space="preserve"> </w:t>
      </w:r>
      <w:r w:rsidRPr="002612C4">
        <w:rPr>
          <w:rStyle w:val="c0"/>
        </w:rPr>
        <w:t xml:space="preserve">Чем жестче вода, тем хуже она оказывает влияние на организм. Больше всего от воды переполненной ионами кальция и магния </w:t>
      </w:r>
      <w:r w:rsidRPr="002612C4">
        <w:rPr>
          <w:rStyle w:val="c0c8"/>
        </w:rPr>
        <w:t>страдает</w:t>
      </w:r>
      <w:r w:rsidRPr="002612C4">
        <w:rPr>
          <w:rStyle w:val="c0"/>
        </w:rPr>
        <w:t> </w:t>
      </w:r>
      <w:r w:rsidRPr="002612C4">
        <w:rPr>
          <w:rStyle w:val="c0c8"/>
        </w:rPr>
        <w:t>сердечно- сосудистая система.</w:t>
      </w:r>
    </w:p>
    <w:p w:rsidR="002C6E43" w:rsidRDefault="00535DA8" w:rsidP="00EB08FC">
      <w:pPr>
        <w:pStyle w:val="c12c10"/>
        <w:shd w:val="clear" w:color="auto" w:fill="FFFFFF"/>
        <w:spacing w:before="0" w:after="0" w:line="360" w:lineRule="auto"/>
        <w:ind w:firstLine="708"/>
        <w:jc w:val="both"/>
      </w:pPr>
      <w:r w:rsidRPr="002612C4">
        <w:rPr>
          <w:rStyle w:val="c0"/>
        </w:rPr>
        <w:t xml:space="preserve">Постоянное употребление внутрь воды с повышенной жесткостью приводит к </w:t>
      </w:r>
      <w:r w:rsidRPr="002612C4">
        <w:rPr>
          <w:rStyle w:val="c0c8"/>
        </w:rPr>
        <w:t>снижению моторики желудка</w:t>
      </w:r>
      <w:r w:rsidRPr="002612C4">
        <w:rPr>
          <w:rStyle w:val="c0"/>
        </w:rPr>
        <w:t xml:space="preserve">, к накоплению солей в организме, и, в конечном итоге, к </w:t>
      </w:r>
      <w:r w:rsidRPr="002612C4">
        <w:rPr>
          <w:rStyle w:val="c0c8"/>
        </w:rPr>
        <w:t>заболеванию суставов (артриты, полиартриты</w:t>
      </w:r>
      <w:r w:rsidRPr="002612C4">
        <w:rPr>
          <w:rStyle w:val="c0"/>
        </w:rPr>
        <w:t xml:space="preserve">) и образованию </w:t>
      </w:r>
      <w:r w:rsidRPr="002612C4">
        <w:rPr>
          <w:rStyle w:val="c0c8"/>
        </w:rPr>
        <w:t>камней в почках и желчных путях</w:t>
      </w:r>
      <w:r w:rsidRPr="002612C4">
        <w:rPr>
          <w:rStyle w:val="c0"/>
        </w:rPr>
        <w:t xml:space="preserve">. </w:t>
      </w:r>
      <w:r w:rsidRPr="002612C4">
        <w:t xml:space="preserve">Статистическими исследованиями установлено и экспериментально </w:t>
      </w:r>
      <w:r w:rsidR="002C6E43" w:rsidRPr="002612C4">
        <w:t>подтверждено</w:t>
      </w:r>
      <w:r w:rsidRPr="002612C4">
        <w:t xml:space="preserve"> влияние жестких вод на частоту мочекаменной, желчнокаменной болезни. </w:t>
      </w:r>
    </w:p>
    <w:p w:rsidR="00C939A6" w:rsidRDefault="00C939A6" w:rsidP="00EB08FC">
      <w:pPr>
        <w:pStyle w:val="c12c10"/>
        <w:shd w:val="clear" w:color="auto" w:fill="FFFFFF"/>
        <w:spacing w:before="0" w:after="0" w:line="360" w:lineRule="auto"/>
        <w:ind w:firstLine="708"/>
        <w:jc w:val="both"/>
      </w:pPr>
    </w:p>
    <w:p w:rsidR="001C1D6D" w:rsidRPr="002612C4" w:rsidRDefault="001C1D6D" w:rsidP="00EB08FC">
      <w:pPr>
        <w:pStyle w:val="c12c10"/>
        <w:shd w:val="clear" w:color="auto" w:fill="FFFFFF"/>
        <w:spacing w:before="0" w:after="0" w:line="360" w:lineRule="auto"/>
        <w:ind w:firstLine="708"/>
        <w:jc w:val="both"/>
      </w:pPr>
    </w:p>
    <w:p w:rsidR="00535DA8" w:rsidRPr="002612C4" w:rsidRDefault="00535DA8" w:rsidP="00EB08FC">
      <w:pPr>
        <w:spacing w:after="0" w:line="360" w:lineRule="auto"/>
        <w:jc w:val="center"/>
        <w:rPr>
          <w:b/>
        </w:rPr>
      </w:pPr>
      <w:r w:rsidRPr="002612C4">
        <w:rPr>
          <w:b/>
        </w:rPr>
        <w:t>Содержание железа в питьевой воде</w:t>
      </w:r>
    </w:p>
    <w:p w:rsidR="005E70FC" w:rsidRPr="002612C4" w:rsidRDefault="00535DA8" w:rsidP="00EB08FC">
      <w:pPr>
        <w:shd w:val="clear" w:color="auto" w:fill="FFFFFF"/>
        <w:spacing w:after="0" w:line="360" w:lineRule="auto"/>
        <w:ind w:firstLine="709"/>
        <w:jc w:val="both"/>
      </w:pPr>
      <w:r w:rsidRPr="002612C4">
        <w:t xml:space="preserve">В </w:t>
      </w:r>
      <w:r w:rsidR="002C6E43" w:rsidRPr="002612C4">
        <w:t>муниципальном образовании</w:t>
      </w:r>
      <w:r w:rsidRPr="002612C4">
        <w:t xml:space="preserve"> наблюдается повышенное содержание железа в питьевой воде.</w:t>
      </w:r>
    </w:p>
    <w:p w:rsidR="00535DA8" w:rsidRPr="002612C4" w:rsidRDefault="00535DA8" w:rsidP="00EB08FC">
      <w:pPr>
        <w:spacing w:after="0" w:line="360" w:lineRule="auto"/>
        <w:ind w:left="-57" w:firstLine="709"/>
        <w:jc w:val="both"/>
      </w:pPr>
      <w:r w:rsidRPr="002612C4">
        <w:t>Главной причиной избытка железа в организме является избыточное поступление железа извне, в частности питьевая вода с повышенным содержанием железа. Воздействие длительного употребления воды с повышенным содержанием железа отрицательно сказывается на состоянии кожных покровов человека, почек, печени и пищеварительной системы и может приводить к серь</w:t>
      </w:r>
      <w:r w:rsidR="00D23500" w:rsidRPr="002612C4">
        <w:t>е</w:t>
      </w:r>
      <w:r w:rsidRPr="002612C4">
        <w:t>зным проблемам со здоровьем, например, способствовать развитию аллергических реакций, изменять морфологический состав крови.</w:t>
      </w:r>
    </w:p>
    <w:p w:rsidR="00535DA8" w:rsidRPr="002612C4" w:rsidRDefault="00535DA8" w:rsidP="00EB08FC">
      <w:pPr>
        <w:suppressAutoHyphens/>
        <w:spacing w:after="0" w:line="360" w:lineRule="auto"/>
        <w:ind w:firstLine="851"/>
        <w:jc w:val="both"/>
      </w:pPr>
      <w:r w:rsidRPr="002612C4">
        <w:lastRenderedPageBreak/>
        <w:t xml:space="preserve">Для стабилизации экологической обстановки на водных объектах </w:t>
      </w:r>
      <w:r w:rsidR="00B93977">
        <w:t>рабочего поселк</w:t>
      </w:r>
      <w:r w:rsidRPr="002612C4">
        <w:t>а необходимо выполнить следующие мероприятия:</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t>завершение строительства городских канализационных очистных сооружений;</w:t>
      </w:r>
    </w:p>
    <w:p w:rsidR="00535DA8" w:rsidRPr="002612C4" w:rsidRDefault="00535DA8"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t>организация сбора и очистки ливневых стоков</w:t>
      </w:r>
      <w:r w:rsidR="008230D6" w:rsidRPr="002612C4">
        <w:t>;</w:t>
      </w:r>
    </w:p>
    <w:p w:rsidR="008230D6" w:rsidRPr="002612C4" w:rsidRDefault="008230D6"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t xml:space="preserve">замена трубопроводовиз стали (в связи с большим </w:t>
      </w:r>
      <w:r w:rsidR="005225AF" w:rsidRPr="002612C4">
        <w:t>износом) на</w:t>
      </w:r>
      <w:r w:rsidRPr="002612C4">
        <w:t xml:space="preserve"> трубопроводы из современных материалов</w:t>
      </w:r>
      <w:r w:rsidR="00A700A7" w:rsidRPr="002612C4">
        <w:t>;</w:t>
      </w:r>
      <w:r w:rsidRPr="002612C4">
        <w:t xml:space="preserve"> </w:t>
      </w:r>
    </w:p>
    <w:p w:rsidR="00A700A7" w:rsidRPr="002612C4" w:rsidRDefault="00A700A7" w:rsidP="00D774A6">
      <w:pPr>
        <w:numPr>
          <w:ilvl w:val="0"/>
          <w:numId w:val="27"/>
        </w:numPr>
        <w:tabs>
          <w:tab w:val="left" w:pos="709"/>
        </w:tabs>
        <w:suppressAutoHyphens/>
        <w:spacing w:after="0" w:line="360" w:lineRule="auto"/>
        <w:ind w:left="284" w:firstLine="0"/>
        <w:contextualSpacing/>
        <w:jc w:val="both"/>
        <w:rPr>
          <w:rFonts w:eastAsia="Times New Roman"/>
          <w:kern w:val="28"/>
        </w:rPr>
      </w:pPr>
      <w:r w:rsidRPr="002612C4">
        <w:t>ремонт и стороительство канализационных сетей.</w:t>
      </w:r>
    </w:p>
    <w:p w:rsidR="00535DA8" w:rsidRPr="002612C4" w:rsidRDefault="00535DA8" w:rsidP="00EB08FC">
      <w:pPr>
        <w:suppressAutoHyphens/>
        <w:spacing w:after="0" w:line="360" w:lineRule="auto"/>
        <w:jc w:val="center"/>
        <w:rPr>
          <w:b/>
          <w:i/>
        </w:rPr>
      </w:pPr>
      <w:bookmarkStart w:id="238" w:name="_Toc319411862"/>
      <w:r w:rsidRPr="002612C4">
        <w:rPr>
          <w:b/>
          <w:i/>
        </w:rPr>
        <w:t>Почвы</w:t>
      </w:r>
      <w:bookmarkEnd w:id="238"/>
    </w:p>
    <w:p w:rsidR="005C5788" w:rsidRPr="002612C4" w:rsidRDefault="005C5788" w:rsidP="00EB08FC">
      <w:pPr>
        <w:suppressAutoHyphens/>
        <w:spacing w:after="0" w:line="360" w:lineRule="auto"/>
        <w:ind w:firstLine="708"/>
        <w:jc w:val="both"/>
      </w:pPr>
      <w:r w:rsidRPr="002612C4">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w:t>
      </w:r>
    </w:p>
    <w:p w:rsidR="005C5788" w:rsidRPr="002612C4" w:rsidRDefault="005C5788" w:rsidP="00EB08FC">
      <w:pPr>
        <w:suppressAutoHyphens/>
        <w:spacing w:after="0" w:line="360" w:lineRule="auto"/>
        <w:ind w:firstLine="708"/>
        <w:jc w:val="both"/>
      </w:pPr>
      <w:r w:rsidRPr="002612C4">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5C5788" w:rsidRPr="002612C4" w:rsidRDefault="005C5788" w:rsidP="00EB08FC">
      <w:pPr>
        <w:suppressAutoHyphens/>
        <w:spacing w:after="0" w:line="360" w:lineRule="auto"/>
        <w:ind w:firstLine="708"/>
        <w:jc w:val="both"/>
      </w:pPr>
      <w:r w:rsidRPr="002612C4">
        <w:t xml:space="preserve">Негативное воздействие на почвенный покров на территории муниципального образования связано с отсутствием твердого покрытия на большинстве дорог в частном секторе. В </w:t>
      </w:r>
      <w:r w:rsidR="003D0A4B" w:rsidRPr="002612C4">
        <w:t>следствии этого</w:t>
      </w:r>
      <w:r w:rsidRPr="002612C4">
        <w:t xml:space="preserve"> транспортная техника создает механические нагрузки, способные уничтожить растительные сообщества частично или полностью</w:t>
      </w:r>
      <w:r w:rsidR="005A390A" w:rsidRPr="002612C4">
        <w:t xml:space="preserve"> и вызывает частичную эрозию почв</w:t>
      </w:r>
      <w:r w:rsidRPr="002612C4">
        <w:t xml:space="preserve"> (при замачивании грунта образуются «колеи», что приводит к частичному изменению направления дороги их за постоянных объездов под</w:t>
      </w:r>
      <w:r w:rsidR="00C245E6">
        <w:t>го</w:t>
      </w:r>
      <w:r w:rsidRPr="002612C4">
        <w:t xml:space="preserve">товленных </w:t>
      </w:r>
      <w:r w:rsidR="00DF6D67">
        <w:t>участков).</w:t>
      </w:r>
      <w:r w:rsidRPr="002612C4">
        <w:t xml:space="preserve"> </w:t>
      </w:r>
      <w:r w:rsidR="003D0A4B" w:rsidRPr="002612C4">
        <w:t>Итогом</w:t>
      </w:r>
      <w:r w:rsidRPr="002612C4">
        <w:t xml:space="preserve"> такой деятельности людей является активизация ветровой и водной эрозии. </w:t>
      </w:r>
    </w:p>
    <w:p w:rsidR="00F9465C" w:rsidRPr="002612C4" w:rsidRDefault="005A390A" w:rsidP="00EB08FC">
      <w:pPr>
        <w:suppressAutoHyphens/>
        <w:spacing w:after="0" w:line="360" w:lineRule="auto"/>
        <w:ind w:firstLine="708"/>
        <w:jc w:val="both"/>
      </w:pPr>
      <w:r w:rsidRPr="002612C4">
        <w:t>Кроме того, з</w:t>
      </w:r>
      <w:r w:rsidR="00F9465C" w:rsidRPr="002612C4">
        <w:t>агрязнение почв в муниципальном образовании определяется усредненным многолетним состоянием приземного слоя атмосферы и является источником вторичного загрязнения открытых водоёмов и подземных вод.</w:t>
      </w:r>
    </w:p>
    <w:p w:rsidR="00F9465C" w:rsidRPr="002612C4" w:rsidRDefault="00F9465C" w:rsidP="00EB08FC">
      <w:pPr>
        <w:suppressAutoHyphens/>
        <w:spacing w:after="0" w:line="360" w:lineRule="auto"/>
        <w:ind w:firstLine="708"/>
        <w:jc w:val="both"/>
      </w:pPr>
      <w:r w:rsidRPr="002612C4">
        <w:t xml:space="preserve">В области охраны почвы необходимо обеспечить: </w:t>
      </w:r>
    </w:p>
    <w:p w:rsidR="005A390A" w:rsidRPr="002612C4" w:rsidRDefault="00521FF1" w:rsidP="00D774A6">
      <w:pPr>
        <w:numPr>
          <w:ilvl w:val="0"/>
          <w:numId w:val="27"/>
        </w:numPr>
        <w:suppressAutoHyphens/>
        <w:spacing w:after="0" w:line="360" w:lineRule="auto"/>
        <w:ind w:left="284" w:firstLine="0"/>
        <w:contextualSpacing/>
        <w:jc w:val="both"/>
        <w:rPr>
          <w:rFonts w:eastAsia="Times New Roman"/>
          <w:kern w:val="28"/>
        </w:rPr>
      </w:pPr>
      <w:r w:rsidRPr="002612C4">
        <w:t xml:space="preserve">замена </w:t>
      </w:r>
      <w:r w:rsidR="005A390A" w:rsidRPr="002612C4">
        <w:t>дорог</w:t>
      </w:r>
      <w:r w:rsidRPr="002612C4">
        <w:t xml:space="preserve"> с </w:t>
      </w:r>
      <w:r w:rsidR="00C245E6" w:rsidRPr="002612C4">
        <w:t>грунтовым</w:t>
      </w:r>
      <w:r w:rsidRPr="002612C4">
        <w:t xml:space="preserve"> покрытием на дороги</w:t>
      </w:r>
      <w:r w:rsidR="005A390A" w:rsidRPr="002612C4">
        <w:t xml:space="preserve"> с твердым покрытием;</w:t>
      </w:r>
    </w:p>
    <w:p w:rsidR="005A390A" w:rsidRPr="002612C4" w:rsidRDefault="005A390A" w:rsidP="00D774A6">
      <w:pPr>
        <w:numPr>
          <w:ilvl w:val="0"/>
          <w:numId w:val="27"/>
        </w:numPr>
        <w:suppressAutoHyphens/>
        <w:spacing w:after="0" w:line="360" w:lineRule="auto"/>
        <w:ind w:left="284" w:firstLine="0"/>
        <w:contextualSpacing/>
        <w:jc w:val="both"/>
        <w:rPr>
          <w:rFonts w:eastAsia="Times New Roman"/>
          <w:kern w:val="28"/>
        </w:rPr>
      </w:pPr>
      <w:r w:rsidRPr="002612C4">
        <w:t xml:space="preserve">обеспечение полной и регулярной очистки </w:t>
      </w:r>
      <w:r w:rsidR="00DF6D67">
        <w:t>поселковых</w:t>
      </w:r>
      <w:r w:rsidRPr="002612C4">
        <w:t xml:space="preserve"> территорий;</w:t>
      </w:r>
    </w:p>
    <w:p w:rsidR="00F9465C"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t xml:space="preserve">соблюдение и организация планово-регулярной очистки </w:t>
      </w:r>
      <w:r w:rsidR="00DF6D67">
        <w:t>поселк</w:t>
      </w:r>
      <w:r w:rsidRPr="002612C4">
        <w:t>а от жидких и твердых отходов;</w:t>
      </w:r>
    </w:p>
    <w:p w:rsidR="00F9465C"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t>строительство ливневой канализации с очистными сооружениями в каждом стоковом бассейне;</w:t>
      </w:r>
    </w:p>
    <w:p w:rsidR="00F9465C"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t>ликвидация несанкционированных свалок;</w:t>
      </w:r>
    </w:p>
    <w:p w:rsidR="00F9465C"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t>биологическая очистка почв и воздуха за счет зеленых насаждений;</w:t>
      </w:r>
    </w:p>
    <w:p w:rsidR="00A004F1"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t>утилизация листьев деревьев вдоль автотрасс на полигоне Т</w:t>
      </w:r>
      <w:r w:rsidR="002F34C6">
        <w:t>К</w:t>
      </w:r>
      <w:r w:rsidRPr="002612C4">
        <w:t>О без компостирования;</w:t>
      </w:r>
    </w:p>
    <w:p w:rsidR="00F9465C" w:rsidRPr="002612C4" w:rsidRDefault="00F9465C" w:rsidP="00D774A6">
      <w:pPr>
        <w:numPr>
          <w:ilvl w:val="0"/>
          <w:numId w:val="27"/>
        </w:numPr>
        <w:suppressAutoHyphens/>
        <w:spacing w:after="0" w:line="360" w:lineRule="auto"/>
        <w:ind w:left="284" w:firstLine="0"/>
        <w:contextualSpacing/>
        <w:jc w:val="both"/>
        <w:rPr>
          <w:rFonts w:eastAsia="Times New Roman"/>
          <w:kern w:val="28"/>
        </w:rPr>
      </w:pPr>
      <w:r w:rsidRPr="002612C4">
        <w:lastRenderedPageBreak/>
        <w:t xml:space="preserve">создание противоэрозионных защитных насаждений на всех участках </w:t>
      </w:r>
      <w:r w:rsidR="00DF6D67">
        <w:t>поселк</w:t>
      </w:r>
      <w:r w:rsidRPr="002612C4">
        <w:t>а и прилегающих земель, подверженных водной или ветровой эрозии и особенно вдоль овражно-балочных систем.</w:t>
      </w:r>
    </w:p>
    <w:p w:rsidR="003D0A4B" w:rsidRPr="002612C4" w:rsidRDefault="003D0A4B" w:rsidP="00EB08FC">
      <w:pPr>
        <w:suppressAutoHyphens/>
        <w:spacing w:after="0" w:line="360" w:lineRule="auto"/>
        <w:jc w:val="center"/>
        <w:rPr>
          <w:b/>
          <w:i/>
        </w:rPr>
      </w:pPr>
      <w:r w:rsidRPr="002612C4">
        <w:rPr>
          <w:b/>
          <w:i/>
        </w:rPr>
        <w:t>Защита от шума</w:t>
      </w:r>
    </w:p>
    <w:p w:rsidR="003D0A4B" w:rsidRPr="002612C4" w:rsidRDefault="003D0A4B" w:rsidP="00EB08FC">
      <w:pPr>
        <w:suppressAutoHyphens/>
        <w:spacing w:after="0" w:line="360" w:lineRule="auto"/>
        <w:ind w:firstLine="708"/>
        <w:jc w:val="both"/>
      </w:pPr>
      <w:r w:rsidRPr="002612C4">
        <w:t xml:space="preserve">Одним из главных негативных факторов </w:t>
      </w:r>
      <w:r w:rsidR="00C245E6" w:rsidRPr="002612C4">
        <w:t>окружающей</w:t>
      </w:r>
      <w:r w:rsidRPr="002612C4">
        <w:t xml:space="preserve"> среды является шум, который по интенсивности и степени распространения в реальной суммарной нагрузке на население превалирует. Шум может стать причиной нервного истощения, потери остроты слуха и других серьёзных нарушений систем человеческого организма. </w:t>
      </w:r>
    </w:p>
    <w:p w:rsidR="003D0A4B" w:rsidRPr="002612C4" w:rsidRDefault="003D0A4B" w:rsidP="00EB08FC">
      <w:pPr>
        <w:suppressAutoHyphens/>
        <w:spacing w:after="0" w:line="360" w:lineRule="auto"/>
        <w:ind w:firstLine="708"/>
        <w:jc w:val="both"/>
      </w:pPr>
      <w:r w:rsidRPr="002612C4">
        <w:t xml:space="preserve">Источниками шумового загрязнения </w:t>
      </w:r>
      <w:r w:rsidR="008E3AE7">
        <w:t>окружающей</w:t>
      </w:r>
      <w:r w:rsidRPr="002612C4">
        <w:t xml:space="preserve"> среды являются все виды транспорта, промышленный шум от промплощадок; от трансформаторов. </w:t>
      </w:r>
    </w:p>
    <w:p w:rsidR="003D0A4B" w:rsidRPr="002612C4" w:rsidRDefault="003D0A4B" w:rsidP="00EB08FC">
      <w:pPr>
        <w:suppressAutoHyphens/>
        <w:spacing w:after="0" w:line="360" w:lineRule="auto"/>
        <w:ind w:firstLine="708"/>
        <w:jc w:val="both"/>
      </w:pPr>
      <w:r w:rsidRPr="002612C4">
        <w:t>Шум от авто</w:t>
      </w:r>
      <w:r w:rsidR="00D40DD4" w:rsidRPr="002612C4">
        <w:t xml:space="preserve"> и железнодорожного </w:t>
      </w:r>
      <w:r w:rsidRPr="002612C4">
        <w:t xml:space="preserve">транспорта занимает первое место среди основных источников шума в </w:t>
      </w:r>
      <w:r w:rsidR="00D40DD4" w:rsidRPr="002612C4">
        <w:t>муниципальном образовании (8</w:t>
      </w:r>
      <w:r w:rsidRPr="002612C4">
        <w:t>0</w:t>
      </w:r>
      <w:r w:rsidR="003673CA">
        <w:t xml:space="preserve"> </w:t>
      </w:r>
      <w:r w:rsidRPr="002612C4">
        <w:t>% общего шума).</w:t>
      </w:r>
    </w:p>
    <w:p w:rsidR="003D0A4B" w:rsidRPr="002612C4" w:rsidRDefault="003D0A4B" w:rsidP="00EB08FC">
      <w:pPr>
        <w:suppressAutoHyphens/>
        <w:spacing w:after="0" w:line="360" w:lineRule="auto"/>
        <w:ind w:firstLine="708"/>
        <w:jc w:val="both"/>
      </w:pPr>
      <w:r w:rsidRPr="002612C4">
        <w:t>В настоящем проекте транспортные направления, в основном, пройдут по уже существующей системе улиц, имеющей сложившуюся ширину, закрепленную застройкой.</w:t>
      </w:r>
    </w:p>
    <w:p w:rsidR="003D0A4B" w:rsidRPr="002612C4" w:rsidRDefault="003D0A4B" w:rsidP="00EB08FC">
      <w:pPr>
        <w:suppressAutoHyphens/>
        <w:spacing w:after="0" w:line="360" w:lineRule="auto"/>
        <w:ind w:firstLine="708"/>
        <w:jc w:val="both"/>
      </w:pPr>
      <w:r w:rsidRPr="002612C4">
        <w:t xml:space="preserve">Уменьшение загрязнения воздушной среды и защита от транспортного шума </w:t>
      </w:r>
      <w:r w:rsidR="00D40DD4" w:rsidRPr="002612C4">
        <w:t xml:space="preserve">предлагается </w:t>
      </w:r>
      <w:r w:rsidRPr="002612C4">
        <w:t xml:space="preserve">путем создания защитных полос озеленения </w:t>
      </w:r>
      <w:r w:rsidR="00C245E6">
        <w:t>в</w:t>
      </w:r>
      <w:r w:rsidR="00D40DD4" w:rsidRPr="002612C4">
        <w:t>доль всех тр</w:t>
      </w:r>
      <w:r w:rsidR="00C245E6">
        <w:t>о</w:t>
      </w:r>
      <w:r w:rsidR="00D40DD4" w:rsidRPr="002612C4">
        <w:t>туаров</w:t>
      </w:r>
      <w:r w:rsidRPr="002612C4">
        <w:t>.</w:t>
      </w:r>
    </w:p>
    <w:p w:rsidR="003D0A4B" w:rsidRPr="002612C4" w:rsidRDefault="003D0A4B" w:rsidP="00EB08FC">
      <w:pPr>
        <w:suppressAutoHyphens/>
        <w:spacing w:after="0" w:line="360" w:lineRule="auto"/>
        <w:ind w:firstLine="708"/>
        <w:jc w:val="both"/>
      </w:pPr>
      <w:r w:rsidRPr="002612C4">
        <w:t>В районах сохранения существующей застройки, которая не дает возможность создания необходимых отступов с посадкой зелени, настоящим проектом предлагаются следующие мероприятия, которые уменьшат загрязнение и шум от транспортных потоков:</w:t>
      </w:r>
    </w:p>
    <w:p w:rsidR="00D40DD4" w:rsidRPr="002612C4" w:rsidRDefault="003D0A4B" w:rsidP="00D774A6">
      <w:pPr>
        <w:numPr>
          <w:ilvl w:val="0"/>
          <w:numId w:val="27"/>
        </w:numPr>
        <w:suppressAutoHyphens/>
        <w:spacing w:after="0" w:line="360" w:lineRule="auto"/>
        <w:ind w:left="284" w:firstLine="0"/>
        <w:contextualSpacing/>
        <w:jc w:val="both"/>
      </w:pPr>
      <w:r w:rsidRPr="002612C4">
        <w:t xml:space="preserve">ограничить движение грузового транспорта в зоне жилой застройки, осуществляя, пропуск основных потоков грузового автотранспорта по </w:t>
      </w:r>
      <w:r w:rsidR="00D40DD4" w:rsidRPr="002612C4">
        <w:t>дорогам</w:t>
      </w:r>
      <w:r w:rsidRPr="002612C4">
        <w:t>, проходящим периферийно по отношению к районам жилой застройки.</w:t>
      </w:r>
    </w:p>
    <w:p w:rsidR="00D40DD4" w:rsidRPr="002612C4" w:rsidRDefault="003D0A4B" w:rsidP="00D774A6">
      <w:pPr>
        <w:numPr>
          <w:ilvl w:val="0"/>
          <w:numId w:val="27"/>
        </w:numPr>
        <w:suppressAutoHyphens/>
        <w:spacing w:after="0" w:line="360" w:lineRule="auto"/>
        <w:ind w:left="284" w:firstLine="0"/>
        <w:contextualSpacing/>
        <w:jc w:val="both"/>
      </w:pPr>
      <w:r w:rsidRPr="002612C4">
        <w:t>осуществлять переход под</w:t>
      </w:r>
      <w:r w:rsidR="00D40DD4" w:rsidRPr="002612C4">
        <w:t>вижного состава на новые марки;</w:t>
      </w:r>
    </w:p>
    <w:p w:rsidR="00D40DD4" w:rsidRPr="002612C4" w:rsidRDefault="003D0A4B" w:rsidP="00D774A6">
      <w:pPr>
        <w:numPr>
          <w:ilvl w:val="0"/>
          <w:numId w:val="27"/>
        </w:numPr>
        <w:suppressAutoHyphens/>
        <w:spacing w:after="0" w:line="360" w:lineRule="auto"/>
        <w:ind w:left="284" w:firstLine="0"/>
        <w:contextualSpacing/>
        <w:jc w:val="both"/>
      </w:pPr>
      <w:r w:rsidRPr="002612C4">
        <w:t>реконструировать улично-дорожную сеть, применяя усовершенствованное покрытие на проезжих частях, содержать его в надлежащем состоянии и осуществлять своевременный ремонт;</w:t>
      </w:r>
    </w:p>
    <w:p w:rsidR="00D40DD4" w:rsidRPr="002612C4" w:rsidRDefault="003D0A4B" w:rsidP="00D774A6">
      <w:pPr>
        <w:numPr>
          <w:ilvl w:val="0"/>
          <w:numId w:val="27"/>
        </w:numPr>
        <w:suppressAutoHyphens/>
        <w:spacing w:after="0" w:line="360" w:lineRule="auto"/>
        <w:ind w:left="284" w:firstLine="0"/>
        <w:contextualSpacing/>
        <w:jc w:val="both"/>
      </w:pPr>
      <w:r w:rsidRPr="002612C4">
        <w:t>систематически проверять те</w:t>
      </w:r>
      <w:r w:rsidR="00D40DD4" w:rsidRPr="002612C4">
        <w:t>хническое состояние транспорта;</w:t>
      </w:r>
    </w:p>
    <w:p w:rsidR="003D0A4B" w:rsidRPr="002612C4" w:rsidRDefault="003D0A4B" w:rsidP="00D774A6">
      <w:pPr>
        <w:numPr>
          <w:ilvl w:val="0"/>
          <w:numId w:val="27"/>
        </w:numPr>
        <w:suppressAutoHyphens/>
        <w:spacing w:after="0" w:line="360" w:lineRule="auto"/>
        <w:ind w:left="284" w:firstLine="0"/>
        <w:contextualSpacing/>
        <w:jc w:val="both"/>
      </w:pPr>
      <w:r w:rsidRPr="002612C4">
        <w:t xml:space="preserve">в существующей жилой застройке, выходящей на магистральные улицы, рекомендуется установка оконных и дверных блоков с двойным </w:t>
      </w:r>
      <w:r w:rsidR="00D40DD4" w:rsidRPr="002612C4">
        <w:t>остеклением.</w:t>
      </w:r>
    </w:p>
    <w:p w:rsidR="009F4E91" w:rsidRDefault="009F4E91" w:rsidP="00EB08FC">
      <w:pPr>
        <w:suppressAutoHyphens/>
        <w:spacing w:after="0" w:line="360" w:lineRule="auto"/>
        <w:ind w:firstLine="851"/>
        <w:jc w:val="center"/>
        <w:rPr>
          <w:b/>
          <w:sz w:val="26"/>
          <w:szCs w:val="26"/>
        </w:rPr>
      </w:pPr>
    </w:p>
    <w:p w:rsidR="00535DA8" w:rsidRPr="002612C4" w:rsidRDefault="00535DA8" w:rsidP="00EB08FC">
      <w:pPr>
        <w:suppressAutoHyphens/>
        <w:spacing w:after="0" w:line="360" w:lineRule="auto"/>
        <w:ind w:firstLine="851"/>
        <w:jc w:val="center"/>
        <w:rPr>
          <w:b/>
          <w:sz w:val="26"/>
          <w:szCs w:val="26"/>
        </w:rPr>
      </w:pPr>
      <w:r w:rsidRPr="002612C4">
        <w:rPr>
          <w:b/>
          <w:sz w:val="26"/>
          <w:szCs w:val="26"/>
        </w:rPr>
        <w:t>Проектные предложения</w:t>
      </w:r>
    </w:p>
    <w:p w:rsidR="00535DA8" w:rsidRPr="002612C4" w:rsidRDefault="00535DA8" w:rsidP="00EB08FC">
      <w:pPr>
        <w:suppressAutoHyphens/>
        <w:spacing w:after="0" w:line="360" w:lineRule="auto"/>
        <w:ind w:firstLine="851"/>
        <w:jc w:val="both"/>
      </w:pPr>
      <w:r w:rsidRPr="002612C4">
        <w:t xml:space="preserve">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w:t>
      </w:r>
      <w:r w:rsidR="0035296D">
        <w:t>рабочего поселк</w:t>
      </w:r>
      <w:r w:rsidRPr="002612C4">
        <w:t>а.</w:t>
      </w:r>
    </w:p>
    <w:p w:rsidR="00535DA8" w:rsidRPr="002612C4" w:rsidRDefault="00535DA8" w:rsidP="00EB08FC">
      <w:pPr>
        <w:suppressAutoHyphens/>
        <w:spacing w:after="0" w:line="360" w:lineRule="auto"/>
        <w:ind w:firstLine="851"/>
        <w:jc w:val="both"/>
        <w:rPr>
          <w:b/>
        </w:rPr>
      </w:pPr>
      <w:r w:rsidRPr="002612C4">
        <w:t xml:space="preserve">В целях изменения экологической ситуации в лучшую сторону </w:t>
      </w:r>
      <w:r w:rsidRPr="00E45702">
        <w:t>генеральным планом предлагается осуществить ряд первоочередных природоохранных мероприятий:</w:t>
      </w:r>
    </w:p>
    <w:p w:rsidR="00535DA8" w:rsidRPr="002612C4" w:rsidRDefault="00535DA8" w:rsidP="00D774A6">
      <w:pPr>
        <w:numPr>
          <w:ilvl w:val="0"/>
          <w:numId w:val="26"/>
        </w:numPr>
        <w:suppressAutoHyphens/>
        <w:spacing w:after="0" w:line="360" w:lineRule="auto"/>
        <w:jc w:val="both"/>
        <w:rPr>
          <w:color w:val="1F497D"/>
        </w:rPr>
      </w:pPr>
      <w:r w:rsidRPr="002612C4">
        <w:rPr>
          <w:rFonts w:eastAsia="Times New Roman"/>
          <w:color w:val="000000"/>
          <w:lang w:eastAsia="ru-RU"/>
        </w:rPr>
        <w:lastRenderedPageBreak/>
        <w:t xml:space="preserve">проведение планомерных работ по организации системы санитарной очистки территории </w:t>
      </w:r>
      <w:r w:rsidR="00A004F1" w:rsidRPr="002612C4">
        <w:rPr>
          <w:lang w:eastAsia="ru-RU"/>
        </w:rPr>
        <w:t>муниципального образования</w:t>
      </w:r>
      <w:r w:rsidRPr="002612C4">
        <w:rPr>
          <w:rFonts w:eastAsia="Times New Roman"/>
          <w:color w:val="000000"/>
          <w:lang w:eastAsia="ru-RU"/>
        </w:rPr>
        <w:t>;</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выявление и ликвидация несанкционированных свалок и санкционированных свалок с истекшим сроком эксплуатации (с последующей рекультивацией земель);</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разработка схемы обращения с отходами;</w:t>
      </w:r>
    </w:p>
    <w:p w:rsidR="00535DA8" w:rsidRPr="002612C4" w:rsidRDefault="00535DA8" w:rsidP="00D774A6">
      <w:pPr>
        <w:numPr>
          <w:ilvl w:val="0"/>
          <w:numId w:val="26"/>
        </w:numPr>
        <w:suppressAutoHyphens/>
        <w:autoSpaceDE w:val="0"/>
        <w:autoSpaceDN w:val="0"/>
        <w:spacing w:after="0" w:line="360" w:lineRule="auto"/>
        <w:contextualSpacing/>
        <w:jc w:val="both"/>
        <w:rPr>
          <w:color w:val="000000"/>
        </w:rPr>
      </w:pPr>
      <w:r w:rsidRPr="002612C4">
        <w:rPr>
          <w:color w:val="000000"/>
        </w:rPr>
        <w:t>улучшение качества дорожных покрытий;</w:t>
      </w:r>
    </w:p>
    <w:p w:rsidR="00535DA8" w:rsidRPr="002612C4" w:rsidRDefault="00535DA8" w:rsidP="00D774A6">
      <w:pPr>
        <w:numPr>
          <w:ilvl w:val="0"/>
          <w:numId w:val="26"/>
        </w:numPr>
        <w:suppressAutoHyphens/>
        <w:spacing w:after="0" w:line="360" w:lineRule="auto"/>
        <w:contextualSpacing/>
        <w:jc w:val="both"/>
        <w:rPr>
          <w:color w:val="000000"/>
          <w:lang w:eastAsia="ru-RU"/>
        </w:rPr>
      </w:pPr>
      <w:r w:rsidRPr="002612C4">
        <w:rPr>
          <w:color w:val="000000"/>
          <w:lang w:eastAsia="ru-RU"/>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w:t>
      </w:r>
      <w:r w:rsidR="00A36827" w:rsidRPr="002612C4">
        <w:rPr>
          <w:color w:val="000000"/>
          <w:lang w:eastAsia="ru-RU"/>
        </w:rPr>
        <w:t>воздействия на окружающую среду;</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организация очистки сточных вод;</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организация сбора и очистки ливневых стоков;</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 xml:space="preserve">оборудование предприятий </w:t>
      </w:r>
      <w:r w:rsidR="00B85F58" w:rsidRPr="002612C4">
        <w:rPr>
          <w:color w:val="000000"/>
        </w:rPr>
        <w:t>муниципального образования</w:t>
      </w:r>
      <w:r w:rsidRPr="002612C4">
        <w:rPr>
          <w:color w:val="000000"/>
        </w:rPr>
        <w:t xml:space="preserve"> современными сооружениями очистки, контроль деятельности предприятий, создание малоотходных производств;</w:t>
      </w:r>
    </w:p>
    <w:p w:rsidR="00535DA8" w:rsidRPr="002612C4" w:rsidRDefault="00535DA8" w:rsidP="00D774A6">
      <w:pPr>
        <w:numPr>
          <w:ilvl w:val="0"/>
          <w:numId w:val="26"/>
        </w:numPr>
        <w:suppressAutoHyphens/>
        <w:spacing w:after="0" w:line="360" w:lineRule="auto"/>
        <w:jc w:val="both"/>
        <w:rPr>
          <w:color w:val="000000"/>
        </w:rPr>
      </w:pPr>
      <w:r w:rsidRPr="002612C4">
        <w:rPr>
          <w:color w:val="000000"/>
        </w:rPr>
        <w:t>создание сети комплексного мониторинга за состоянием атмосферного воздуха и других компонентов окружающей среды в целях обеспечения контроля окружающей среды и экологической безопасности, предоставления органам государственной власти оперативной, достоверной информации о состоянии и величине техногенного воздействия на отдельные ее компоненты и для принятия своевременных решений по регулированию качества окружающей среды.</w:t>
      </w:r>
    </w:p>
    <w:p w:rsidR="00535DA8" w:rsidRPr="00E45702" w:rsidRDefault="00535DA8" w:rsidP="00EB08FC">
      <w:pPr>
        <w:tabs>
          <w:tab w:val="left" w:pos="1069"/>
          <w:tab w:val="left" w:pos="1440"/>
        </w:tabs>
        <w:suppressAutoHyphens/>
        <w:spacing w:after="0" w:line="360" w:lineRule="auto"/>
        <w:ind w:firstLine="709"/>
        <w:rPr>
          <w:color w:val="000000"/>
        </w:rPr>
      </w:pPr>
      <w:r w:rsidRPr="00E45702">
        <w:rPr>
          <w:color w:val="000000"/>
        </w:rPr>
        <w:t xml:space="preserve"> На расчетный срок Генеральным планом предлагается:</w:t>
      </w:r>
    </w:p>
    <w:p w:rsidR="00535DA8" w:rsidRPr="002612C4" w:rsidRDefault="00535DA8" w:rsidP="00D774A6">
      <w:pPr>
        <w:numPr>
          <w:ilvl w:val="0"/>
          <w:numId w:val="26"/>
        </w:numPr>
        <w:tabs>
          <w:tab w:val="left" w:pos="720"/>
          <w:tab w:val="left" w:pos="1440"/>
        </w:tabs>
        <w:suppressAutoHyphens/>
        <w:spacing w:after="0" w:line="360" w:lineRule="auto"/>
        <w:jc w:val="both"/>
        <w:rPr>
          <w:color w:val="000000"/>
        </w:rPr>
      </w:pPr>
      <w:r w:rsidRPr="002612C4">
        <w:rPr>
          <w:color w:val="000000"/>
        </w:rPr>
        <w:t>организация сбора и очистки ливневых стоков;</w:t>
      </w:r>
    </w:p>
    <w:p w:rsidR="00535DA8" w:rsidRPr="002612C4" w:rsidRDefault="00535DA8" w:rsidP="00D774A6">
      <w:pPr>
        <w:numPr>
          <w:ilvl w:val="0"/>
          <w:numId w:val="26"/>
        </w:numPr>
        <w:tabs>
          <w:tab w:val="left" w:pos="720"/>
        </w:tabs>
        <w:suppressAutoHyphens/>
        <w:spacing w:after="0" w:line="360" w:lineRule="auto"/>
        <w:contextualSpacing/>
        <w:jc w:val="both"/>
        <w:rPr>
          <w:color w:val="000000"/>
        </w:rPr>
      </w:pPr>
      <w:r w:rsidRPr="002612C4">
        <w:rPr>
          <w:color w:val="000000"/>
        </w:rPr>
        <w:t>организовать посты службы наблюдения за состоянием атмосферного воздуха в муниципальном образовании;</w:t>
      </w:r>
    </w:p>
    <w:p w:rsidR="00535DA8" w:rsidRPr="002612C4" w:rsidRDefault="00535DA8" w:rsidP="00D774A6">
      <w:pPr>
        <w:numPr>
          <w:ilvl w:val="0"/>
          <w:numId w:val="26"/>
        </w:numPr>
        <w:suppressAutoHyphens/>
        <w:spacing w:after="0" w:line="360" w:lineRule="auto"/>
        <w:contextualSpacing/>
        <w:jc w:val="both"/>
        <w:rPr>
          <w:color w:val="000000"/>
        </w:rPr>
      </w:pPr>
      <w:r w:rsidRPr="002612C4">
        <w:rPr>
          <w:color w:val="000000"/>
        </w:rPr>
        <w:t xml:space="preserve">организовать автоматизированную систему контроля выбросов наиболее опасных веществ на территории </w:t>
      </w:r>
      <w:r w:rsidR="00C72BDE">
        <w:rPr>
          <w:color w:val="000000"/>
        </w:rPr>
        <w:t>рабочего поселк</w:t>
      </w:r>
      <w:r w:rsidRPr="002612C4">
        <w:rPr>
          <w:color w:val="000000"/>
        </w:rPr>
        <w:t>а;</w:t>
      </w:r>
    </w:p>
    <w:p w:rsidR="00535DA8" w:rsidRPr="002612C4" w:rsidRDefault="00535DA8" w:rsidP="00D774A6">
      <w:pPr>
        <w:numPr>
          <w:ilvl w:val="0"/>
          <w:numId w:val="26"/>
        </w:numPr>
        <w:suppressAutoHyphens/>
        <w:spacing w:after="0" w:line="360" w:lineRule="auto"/>
        <w:contextualSpacing/>
        <w:jc w:val="both"/>
        <w:rPr>
          <w:color w:val="000000"/>
        </w:rPr>
      </w:pPr>
      <w:r w:rsidRPr="002612C4">
        <w:rPr>
          <w:color w:val="000000"/>
        </w:rPr>
        <w:t xml:space="preserve">организовать контроль и сертификацию автомобильной техники, отвечающей экологическим стандартам «Евро 2» и </w:t>
      </w:r>
      <w:r w:rsidR="00A004F1" w:rsidRPr="002612C4">
        <w:rPr>
          <w:color w:val="000000"/>
        </w:rPr>
        <w:t>выше</w:t>
      </w:r>
      <w:r w:rsidRPr="002612C4">
        <w:rPr>
          <w:color w:val="000000"/>
        </w:rPr>
        <w:t>;</w:t>
      </w:r>
    </w:p>
    <w:p w:rsidR="00535DA8" w:rsidRPr="002612C4" w:rsidRDefault="00535DA8" w:rsidP="00D774A6">
      <w:pPr>
        <w:numPr>
          <w:ilvl w:val="0"/>
          <w:numId w:val="26"/>
        </w:numPr>
        <w:suppressAutoHyphens/>
        <w:spacing w:after="0" w:line="360" w:lineRule="auto"/>
        <w:contextualSpacing/>
        <w:jc w:val="both"/>
        <w:rPr>
          <w:color w:val="000000"/>
        </w:rPr>
      </w:pPr>
      <w:r w:rsidRPr="002612C4">
        <w:rPr>
          <w:color w:val="000000"/>
        </w:rPr>
        <w:t>обеспечить переоборудование автотранспорта для работы на газовом топливе;</w:t>
      </w:r>
    </w:p>
    <w:p w:rsidR="00E45702" w:rsidRPr="005225AF" w:rsidRDefault="00535DA8" w:rsidP="00D774A6">
      <w:pPr>
        <w:numPr>
          <w:ilvl w:val="0"/>
          <w:numId w:val="26"/>
        </w:numPr>
        <w:suppressAutoHyphens/>
        <w:spacing w:after="0" w:line="360" w:lineRule="auto"/>
        <w:contextualSpacing/>
        <w:jc w:val="both"/>
        <w:rPr>
          <w:color w:val="000000"/>
        </w:rPr>
      </w:pPr>
      <w:r w:rsidRPr="002612C4">
        <w:rPr>
          <w:color w:val="000000"/>
        </w:rPr>
        <w:t>предусмотреть единый подход к разработке экологических программ для всех служб, участвующих в мониторинге окружающей среды.</w:t>
      </w:r>
    </w:p>
    <w:p w:rsidR="00C939A6" w:rsidRPr="002612C4" w:rsidRDefault="00C939A6" w:rsidP="00EB08FC">
      <w:pPr>
        <w:suppressAutoHyphens/>
        <w:spacing w:after="0" w:line="360" w:lineRule="auto"/>
        <w:ind w:left="360"/>
        <w:contextualSpacing/>
        <w:jc w:val="both"/>
        <w:rPr>
          <w:color w:val="000000"/>
        </w:rPr>
      </w:pPr>
    </w:p>
    <w:p w:rsidR="00232644" w:rsidRDefault="009F4E91" w:rsidP="00EB08FC">
      <w:pPr>
        <w:pStyle w:val="2"/>
        <w:suppressAutoHyphens/>
        <w:spacing w:before="0" w:after="0" w:line="360" w:lineRule="auto"/>
        <w:jc w:val="center"/>
        <w:rPr>
          <w:rFonts w:ascii="Times New Roman" w:hAnsi="Times New Roman" w:cs="Times New Roman"/>
          <w:i w:val="0"/>
          <w:sz w:val="30"/>
          <w:szCs w:val="30"/>
        </w:rPr>
      </w:pPr>
      <w:bookmarkStart w:id="239" w:name="_Toc96428147"/>
      <w:bookmarkEnd w:id="236"/>
      <w:r>
        <w:rPr>
          <w:rFonts w:ascii="Times New Roman" w:hAnsi="Times New Roman" w:cs="Times New Roman"/>
          <w:i w:val="0"/>
          <w:sz w:val="30"/>
          <w:szCs w:val="30"/>
        </w:rPr>
        <w:t>2.12</w:t>
      </w:r>
      <w:r w:rsidR="00B95798">
        <w:rPr>
          <w:rFonts w:ascii="Times New Roman" w:hAnsi="Times New Roman" w:cs="Times New Roman"/>
          <w:i w:val="0"/>
          <w:sz w:val="30"/>
          <w:szCs w:val="30"/>
        </w:rPr>
        <w:t xml:space="preserve"> </w:t>
      </w:r>
      <w:r w:rsidR="00232644" w:rsidRPr="002612C4">
        <w:rPr>
          <w:rFonts w:ascii="Times New Roman" w:hAnsi="Times New Roman" w:cs="Times New Roman"/>
          <w:i w:val="0"/>
          <w:sz w:val="30"/>
          <w:szCs w:val="30"/>
        </w:rPr>
        <w:t>Зоны с особыми условиями использования территорий</w:t>
      </w:r>
      <w:bookmarkEnd w:id="220"/>
      <w:bookmarkEnd w:id="221"/>
      <w:bookmarkEnd w:id="239"/>
    </w:p>
    <w:p w:rsidR="00C939A6" w:rsidRPr="00C939A6" w:rsidRDefault="00C939A6" w:rsidP="00EB08FC">
      <w:pPr>
        <w:rPr>
          <w:sz w:val="6"/>
          <w:szCs w:val="6"/>
          <w:lang w:eastAsia="ru-RU"/>
        </w:rPr>
      </w:pPr>
    </w:p>
    <w:p w:rsidR="00232644" w:rsidRPr="002612C4" w:rsidRDefault="00675F79" w:rsidP="00EB08FC">
      <w:pPr>
        <w:pStyle w:val="30"/>
        <w:keepLines w:val="0"/>
        <w:suppressAutoHyphens/>
        <w:spacing w:before="0" w:line="360" w:lineRule="auto"/>
        <w:jc w:val="center"/>
        <w:rPr>
          <w:rFonts w:ascii="Times New Roman" w:hAnsi="Times New Roman"/>
          <w:color w:val="000000"/>
          <w:kern w:val="32"/>
          <w:sz w:val="28"/>
          <w:szCs w:val="28"/>
          <w:lang w:eastAsia="ru-RU"/>
        </w:rPr>
      </w:pPr>
      <w:bookmarkStart w:id="240" w:name="_Toc364320542"/>
      <w:bookmarkStart w:id="241" w:name="_Toc96428148"/>
      <w:r>
        <w:rPr>
          <w:rFonts w:ascii="Times New Roman" w:hAnsi="Times New Roman"/>
          <w:color w:val="000000"/>
          <w:kern w:val="32"/>
          <w:sz w:val="28"/>
          <w:szCs w:val="28"/>
          <w:lang w:eastAsia="ru-RU"/>
        </w:rPr>
        <w:lastRenderedPageBreak/>
        <w:t xml:space="preserve">2.12.1 </w:t>
      </w:r>
      <w:r w:rsidR="00232644" w:rsidRPr="002612C4">
        <w:rPr>
          <w:rFonts w:ascii="Times New Roman" w:hAnsi="Times New Roman"/>
          <w:color w:val="000000"/>
          <w:kern w:val="32"/>
          <w:sz w:val="28"/>
          <w:szCs w:val="28"/>
          <w:lang w:eastAsia="ru-RU"/>
        </w:rPr>
        <w:t>Зоны особо охраняемых природных территорий</w:t>
      </w:r>
      <w:bookmarkEnd w:id="240"/>
      <w:bookmarkEnd w:id="241"/>
      <w:r w:rsidR="00232644" w:rsidRPr="002612C4">
        <w:rPr>
          <w:rFonts w:ascii="Times New Roman" w:hAnsi="Times New Roman"/>
          <w:color w:val="000000"/>
          <w:kern w:val="32"/>
          <w:sz w:val="28"/>
          <w:szCs w:val="28"/>
          <w:lang w:eastAsia="ru-RU"/>
        </w:rPr>
        <w:t xml:space="preserve"> </w:t>
      </w:r>
    </w:p>
    <w:p w:rsidR="00232644" w:rsidRPr="002612C4" w:rsidRDefault="00232644" w:rsidP="00EB08FC">
      <w:pPr>
        <w:pStyle w:val="a6"/>
        <w:spacing w:beforeLines="120" w:before="288" w:afterLines="120" w:after="288" w:line="360" w:lineRule="auto"/>
        <w:ind w:left="0" w:firstLine="709"/>
        <w:jc w:val="both"/>
      </w:pPr>
      <w:bookmarkStart w:id="242" w:name="_Toc244667636"/>
      <w:bookmarkStart w:id="243" w:name="_Toc248573864"/>
      <w:bookmarkStart w:id="244" w:name="_Toc251227801"/>
      <w:bookmarkStart w:id="245" w:name="_Toc251227953"/>
      <w:bookmarkStart w:id="246" w:name="_Toc251228155"/>
      <w:bookmarkStart w:id="247" w:name="_Toc251316438"/>
      <w:bookmarkStart w:id="248" w:name="_Toc263336529"/>
      <w:bookmarkStart w:id="249" w:name="_Toc364320543"/>
      <w:r w:rsidRPr="002612C4">
        <w:t>На территории муниципального образования</w:t>
      </w:r>
      <w:r w:rsidR="00A004F1" w:rsidRPr="002612C4">
        <w:t xml:space="preserve"> </w:t>
      </w:r>
      <w:r w:rsidRPr="002612C4">
        <w:t xml:space="preserve">нет зон особо охраняемых природных территорий. </w:t>
      </w:r>
    </w:p>
    <w:p w:rsidR="00232644" w:rsidRPr="002612C4" w:rsidRDefault="00675F79" w:rsidP="00EB08FC">
      <w:pPr>
        <w:pStyle w:val="30"/>
        <w:keepLines w:val="0"/>
        <w:suppressAutoHyphens/>
        <w:spacing w:before="360" w:after="120" w:line="360" w:lineRule="auto"/>
        <w:jc w:val="center"/>
        <w:rPr>
          <w:rFonts w:ascii="Times New Roman" w:hAnsi="Times New Roman"/>
          <w:color w:val="000000"/>
          <w:kern w:val="32"/>
          <w:sz w:val="28"/>
          <w:szCs w:val="28"/>
          <w:lang w:eastAsia="ru-RU"/>
        </w:rPr>
      </w:pPr>
      <w:bookmarkStart w:id="250" w:name="_Toc96428149"/>
      <w:r>
        <w:rPr>
          <w:rFonts w:ascii="Times New Roman" w:hAnsi="Times New Roman"/>
          <w:color w:val="000000"/>
          <w:kern w:val="32"/>
          <w:sz w:val="28"/>
          <w:szCs w:val="28"/>
          <w:lang w:eastAsia="ru-RU"/>
        </w:rPr>
        <w:t>2.12.2</w:t>
      </w:r>
      <w:r w:rsidR="00232644" w:rsidRPr="002612C4">
        <w:rPr>
          <w:rFonts w:ascii="Times New Roman" w:hAnsi="Times New Roman"/>
          <w:color w:val="000000"/>
          <w:kern w:val="32"/>
          <w:sz w:val="28"/>
          <w:szCs w:val="28"/>
          <w:lang w:eastAsia="ru-RU"/>
        </w:rPr>
        <w:t xml:space="preserve"> </w:t>
      </w:r>
      <w:bookmarkStart w:id="251" w:name="_Toc374715247"/>
      <w:r w:rsidR="00232644" w:rsidRPr="002612C4">
        <w:rPr>
          <w:rFonts w:ascii="Times New Roman" w:hAnsi="Times New Roman"/>
          <w:color w:val="000000"/>
          <w:kern w:val="32"/>
          <w:sz w:val="28"/>
          <w:szCs w:val="28"/>
          <w:lang w:eastAsia="ru-RU"/>
        </w:rPr>
        <w:t>Рекреационно-туристические зоны</w:t>
      </w:r>
      <w:bookmarkEnd w:id="242"/>
      <w:bookmarkEnd w:id="243"/>
      <w:bookmarkEnd w:id="244"/>
      <w:bookmarkEnd w:id="245"/>
      <w:bookmarkEnd w:id="246"/>
      <w:bookmarkEnd w:id="247"/>
      <w:bookmarkEnd w:id="248"/>
      <w:bookmarkEnd w:id="249"/>
      <w:bookmarkEnd w:id="250"/>
      <w:bookmarkEnd w:id="251"/>
    </w:p>
    <w:p w:rsidR="00232644" w:rsidRPr="002612C4" w:rsidRDefault="00232644" w:rsidP="00EB08FC">
      <w:pPr>
        <w:suppressAutoHyphens/>
        <w:autoSpaceDE w:val="0"/>
        <w:autoSpaceDN w:val="0"/>
        <w:adjustRightInd w:val="0"/>
        <w:spacing w:after="0" w:line="360" w:lineRule="auto"/>
        <w:ind w:firstLine="851"/>
        <w:contextualSpacing/>
        <w:jc w:val="both"/>
      </w:pPr>
      <w:r w:rsidRPr="002612C4">
        <w:t xml:space="preserve">Туризм – один из видов активного отдыха и наиболее эффективное средство удовлетворения рекреационных потребностей, составная часть здравоохранения, физической культуры, средство духовного, культурного и социального развития личности. </w:t>
      </w:r>
    </w:p>
    <w:p w:rsidR="00232644" w:rsidRPr="002612C4" w:rsidRDefault="00232644" w:rsidP="00EB08FC">
      <w:pPr>
        <w:suppressAutoHyphens/>
        <w:autoSpaceDE w:val="0"/>
        <w:autoSpaceDN w:val="0"/>
        <w:adjustRightInd w:val="0"/>
        <w:spacing w:after="0" w:line="360" w:lineRule="auto"/>
        <w:ind w:firstLine="851"/>
        <w:contextualSpacing/>
        <w:jc w:val="both"/>
      </w:pPr>
      <w:r w:rsidRPr="002612C4">
        <w:t xml:space="preserve">Туризм и рекреация в большей степени имеют природную ориентированность. Так рекреационно-туристический потенциал </w:t>
      </w:r>
      <w:r w:rsidR="000B4018" w:rsidRPr="002612C4">
        <w:t xml:space="preserve">рабочего поселка </w:t>
      </w:r>
      <w:r w:rsidRPr="002612C4">
        <w:t>сформирован несколькими факторами:</w:t>
      </w:r>
    </w:p>
    <w:p w:rsidR="004A4B62" w:rsidRPr="002612C4" w:rsidRDefault="00232644" w:rsidP="00D774A6">
      <w:pPr>
        <w:pStyle w:val="a6"/>
        <w:numPr>
          <w:ilvl w:val="0"/>
          <w:numId w:val="12"/>
        </w:numPr>
        <w:suppressAutoHyphens/>
        <w:autoSpaceDE w:val="0"/>
        <w:autoSpaceDN w:val="0"/>
        <w:adjustRightInd w:val="0"/>
        <w:spacing w:after="0" w:line="360" w:lineRule="auto"/>
        <w:ind w:left="1200"/>
        <w:jc w:val="both"/>
      </w:pPr>
      <w:r w:rsidRPr="002612C4">
        <w:t>благоприятным климатом;</w:t>
      </w:r>
    </w:p>
    <w:p w:rsidR="004A4B62" w:rsidRPr="002612C4" w:rsidRDefault="004A4B62" w:rsidP="00D774A6">
      <w:pPr>
        <w:pStyle w:val="a6"/>
        <w:numPr>
          <w:ilvl w:val="0"/>
          <w:numId w:val="12"/>
        </w:numPr>
        <w:suppressAutoHyphens/>
        <w:autoSpaceDE w:val="0"/>
        <w:autoSpaceDN w:val="0"/>
        <w:adjustRightInd w:val="0"/>
        <w:spacing w:after="0" w:line="360" w:lineRule="auto"/>
        <w:ind w:left="1200"/>
        <w:jc w:val="both"/>
      </w:pPr>
      <w:r w:rsidRPr="002612C4">
        <w:t>территориями с живописными ландшафтами;</w:t>
      </w:r>
    </w:p>
    <w:p w:rsidR="00232644" w:rsidRPr="002612C4" w:rsidRDefault="00232644" w:rsidP="00D774A6">
      <w:pPr>
        <w:pStyle w:val="a6"/>
        <w:numPr>
          <w:ilvl w:val="0"/>
          <w:numId w:val="12"/>
        </w:numPr>
        <w:suppressAutoHyphens/>
        <w:autoSpaceDE w:val="0"/>
        <w:autoSpaceDN w:val="0"/>
        <w:adjustRightInd w:val="0"/>
        <w:spacing w:after="0" w:line="360" w:lineRule="auto"/>
        <w:ind w:left="1200"/>
        <w:jc w:val="both"/>
      </w:pPr>
      <w:r w:rsidRPr="002612C4">
        <w:t>близостью к объектам туристического притяжения (</w:t>
      </w:r>
      <w:r w:rsidR="0003562B" w:rsidRPr="002612C4">
        <w:rPr>
          <w:color w:val="262626"/>
          <w:shd w:val="clear" w:color="auto" w:fill="FFFFFF"/>
        </w:rPr>
        <w:t>историческая местность</w:t>
      </w:r>
      <w:r w:rsidR="00D5517F" w:rsidRPr="002612C4">
        <w:rPr>
          <w:color w:val="262626"/>
          <w:shd w:val="clear" w:color="auto" w:fill="FFFFFF"/>
        </w:rPr>
        <w:t xml:space="preserve"> «Куликово поле»</w:t>
      </w:r>
      <w:r w:rsidRPr="002612C4">
        <w:t xml:space="preserve">). </w:t>
      </w:r>
    </w:p>
    <w:p w:rsidR="006D7E3C" w:rsidRPr="002612C4" w:rsidRDefault="006F5EFF" w:rsidP="00EB08FC">
      <w:pPr>
        <w:suppressAutoHyphens/>
        <w:autoSpaceDE w:val="0"/>
        <w:autoSpaceDN w:val="0"/>
        <w:adjustRightInd w:val="0"/>
        <w:spacing w:after="0" w:line="360" w:lineRule="auto"/>
        <w:ind w:firstLine="851"/>
        <w:contextualSpacing/>
        <w:jc w:val="both"/>
      </w:pPr>
      <w:r w:rsidRPr="002612C4">
        <w:t>Кроме того</w:t>
      </w:r>
      <w:r w:rsidR="00E45702">
        <w:t>,</w:t>
      </w:r>
      <w:r w:rsidRPr="002612C4">
        <w:t xml:space="preserve"> на те</w:t>
      </w:r>
      <w:r w:rsidR="0079194A" w:rsidRPr="002612C4">
        <w:t>рритории муниципального образов</w:t>
      </w:r>
      <w:r w:rsidRPr="002612C4">
        <w:t>ания расположено</w:t>
      </w:r>
      <w:r w:rsidR="006D7E3C" w:rsidRPr="002612C4">
        <w:t xml:space="preserve">: </w:t>
      </w:r>
    </w:p>
    <w:p w:rsidR="006D7E3C" w:rsidRPr="002612C4" w:rsidRDefault="00E45702" w:rsidP="00D774A6">
      <w:pPr>
        <w:pStyle w:val="a6"/>
        <w:numPr>
          <w:ilvl w:val="0"/>
          <w:numId w:val="12"/>
        </w:numPr>
        <w:suppressAutoHyphens/>
        <w:autoSpaceDE w:val="0"/>
        <w:autoSpaceDN w:val="0"/>
        <w:adjustRightInd w:val="0"/>
        <w:spacing w:after="0" w:line="360" w:lineRule="auto"/>
        <w:ind w:left="1200"/>
        <w:jc w:val="both"/>
      </w:pPr>
      <w:r>
        <w:t>м</w:t>
      </w:r>
      <w:r w:rsidR="006D7E3C" w:rsidRPr="002612C4">
        <w:t>униципальное казенное учреждение культуры «Воловский районный художественно-краеведческий музей»;</w:t>
      </w:r>
    </w:p>
    <w:p w:rsidR="006D7E3C" w:rsidRPr="002612C4" w:rsidRDefault="00E45702" w:rsidP="00D774A6">
      <w:pPr>
        <w:pStyle w:val="a6"/>
        <w:numPr>
          <w:ilvl w:val="0"/>
          <w:numId w:val="12"/>
        </w:numPr>
        <w:suppressAutoHyphens/>
        <w:autoSpaceDE w:val="0"/>
        <w:autoSpaceDN w:val="0"/>
        <w:adjustRightInd w:val="0"/>
        <w:spacing w:after="0" w:line="360" w:lineRule="auto"/>
        <w:ind w:left="1200"/>
        <w:jc w:val="both"/>
      </w:pPr>
      <w:r>
        <w:t>м</w:t>
      </w:r>
      <w:r w:rsidR="006D7E3C" w:rsidRPr="002612C4">
        <w:t>униципальное казенное учреждение культуры «Воловская районная централизованная библиотечная система»;</w:t>
      </w:r>
    </w:p>
    <w:p w:rsidR="006D7E3C" w:rsidRPr="002612C4" w:rsidRDefault="00E45702" w:rsidP="00D774A6">
      <w:pPr>
        <w:pStyle w:val="a6"/>
        <w:numPr>
          <w:ilvl w:val="0"/>
          <w:numId w:val="12"/>
        </w:numPr>
        <w:suppressAutoHyphens/>
        <w:autoSpaceDE w:val="0"/>
        <w:autoSpaceDN w:val="0"/>
        <w:adjustRightInd w:val="0"/>
        <w:spacing w:after="0" w:line="360" w:lineRule="auto"/>
        <w:ind w:left="1200"/>
        <w:jc w:val="both"/>
      </w:pPr>
      <w:r>
        <w:t>х</w:t>
      </w:r>
      <w:r w:rsidR="00D92D19">
        <w:t>удожественная галерея (</w:t>
      </w:r>
      <w:r w:rsidR="00C245E6" w:rsidRPr="002612C4">
        <w:t>располагается</w:t>
      </w:r>
      <w:r w:rsidR="006D7E3C" w:rsidRPr="002612C4">
        <w:t xml:space="preserve"> в здании «Воловский районный художественно-краеведческий музей»);</w:t>
      </w:r>
    </w:p>
    <w:p w:rsidR="006D7E3C" w:rsidRPr="002612C4" w:rsidRDefault="00E45702" w:rsidP="00D774A6">
      <w:pPr>
        <w:pStyle w:val="a6"/>
        <w:numPr>
          <w:ilvl w:val="0"/>
          <w:numId w:val="12"/>
        </w:numPr>
        <w:suppressAutoHyphens/>
        <w:autoSpaceDE w:val="0"/>
        <w:autoSpaceDN w:val="0"/>
        <w:adjustRightInd w:val="0"/>
        <w:spacing w:after="0" w:line="360" w:lineRule="auto"/>
        <w:ind w:left="1200"/>
        <w:jc w:val="both"/>
      </w:pPr>
      <w:r>
        <w:t>д</w:t>
      </w:r>
      <w:r w:rsidR="006D7E3C" w:rsidRPr="002612C4">
        <w:t xml:space="preserve">ва </w:t>
      </w:r>
      <w:r w:rsidRPr="002612C4">
        <w:t>сквера и</w:t>
      </w:r>
      <w:r w:rsidR="006D7E3C" w:rsidRPr="002612C4">
        <w:t xml:space="preserve"> один парк.</w:t>
      </w:r>
    </w:p>
    <w:p w:rsidR="006D7E3C" w:rsidRPr="002612C4" w:rsidRDefault="00232644" w:rsidP="00EB08FC">
      <w:pPr>
        <w:pStyle w:val="a6"/>
        <w:suppressAutoHyphens/>
        <w:autoSpaceDE w:val="0"/>
        <w:autoSpaceDN w:val="0"/>
        <w:adjustRightInd w:val="0"/>
        <w:spacing w:after="0" w:line="360" w:lineRule="auto"/>
        <w:ind w:left="0" w:firstLine="851"/>
        <w:jc w:val="both"/>
      </w:pPr>
      <w:r w:rsidRPr="002612C4">
        <w:t>Все это</w:t>
      </w:r>
      <w:r w:rsidR="00155096" w:rsidRPr="002612C4">
        <w:t xml:space="preserve"> </w:t>
      </w:r>
      <w:r w:rsidRPr="002612C4">
        <w:t>создало предпосылки для развития рекреационно-туристической инфраструктуры.</w:t>
      </w:r>
      <w:r w:rsidR="0003562B" w:rsidRPr="002612C4">
        <w:t xml:space="preserve"> </w:t>
      </w:r>
    </w:p>
    <w:p w:rsidR="0079194A" w:rsidRPr="002612C4" w:rsidRDefault="00846111" w:rsidP="00EB08FC">
      <w:pPr>
        <w:pStyle w:val="a6"/>
        <w:suppressAutoHyphens/>
        <w:autoSpaceDE w:val="0"/>
        <w:autoSpaceDN w:val="0"/>
        <w:adjustRightInd w:val="0"/>
        <w:spacing w:after="0" w:line="360" w:lineRule="auto"/>
        <w:ind w:left="0" w:firstLine="851"/>
        <w:jc w:val="both"/>
      </w:pPr>
      <w:r w:rsidRPr="002612C4">
        <w:t xml:space="preserve">До 1999 года через рабочий поселок Волово существовало железнодорожное сообщение </w:t>
      </w:r>
      <w:r w:rsidR="00D5517F" w:rsidRPr="002612C4">
        <w:t>Теплое – Волово –</w:t>
      </w:r>
      <w:r w:rsidR="006D7E3C" w:rsidRPr="002612C4">
        <w:t xml:space="preserve"> </w:t>
      </w:r>
      <w:r w:rsidR="00D5517F" w:rsidRPr="002612C4">
        <w:t>Куликово поле. С 1999 года железнодорожн</w:t>
      </w:r>
      <w:r w:rsidR="00866898" w:rsidRPr="002612C4">
        <w:t>а</w:t>
      </w:r>
      <w:r w:rsidR="00D5517F" w:rsidRPr="002612C4">
        <w:t>я ветка Теплое – Волово –</w:t>
      </w:r>
      <w:r w:rsidR="006D7E3C" w:rsidRPr="002612C4">
        <w:t xml:space="preserve"> </w:t>
      </w:r>
      <w:r w:rsidR="00D5517F" w:rsidRPr="002612C4">
        <w:t xml:space="preserve">Куликово поле в РЖД на консервации, но фактически </w:t>
      </w:r>
      <w:r w:rsidR="00C245E6" w:rsidRPr="002612C4">
        <w:t>железнодорожное</w:t>
      </w:r>
      <w:r w:rsidR="00D5517F" w:rsidRPr="002612C4">
        <w:t xml:space="preserve"> полотно было разобрано и разв</w:t>
      </w:r>
      <w:r w:rsidR="00866898" w:rsidRPr="002612C4">
        <w:t>о</w:t>
      </w:r>
      <w:r w:rsidR="00D5517F" w:rsidRPr="002612C4">
        <w:t xml:space="preserve">ровано. </w:t>
      </w:r>
      <w:r w:rsidR="006D7E3C" w:rsidRPr="002612C4">
        <w:t xml:space="preserve">Закрытие железнодорожного сообщения Волово – Куликово поле привело к </w:t>
      </w:r>
      <w:r w:rsidR="00C245E6" w:rsidRPr="002612C4">
        <w:t>непривлекательности</w:t>
      </w:r>
      <w:r w:rsidR="006D7E3C" w:rsidRPr="002612C4">
        <w:t xml:space="preserve"> </w:t>
      </w:r>
      <w:r w:rsidR="001733B6" w:rsidRPr="002612C4">
        <w:t>рабочего поселка Волово для туристического кластера</w:t>
      </w:r>
      <w:r w:rsidR="007959DC" w:rsidRPr="002612C4">
        <w:t xml:space="preserve"> (по состоянию на 2017</w:t>
      </w:r>
      <w:r w:rsidR="003673CA">
        <w:t xml:space="preserve"> </w:t>
      </w:r>
      <w:r w:rsidR="007959DC" w:rsidRPr="002612C4">
        <w:t>г, в рабочем поселке не существует ни одной гостиницы)</w:t>
      </w:r>
      <w:r w:rsidR="001733B6" w:rsidRPr="002612C4">
        <w:t>.</w:t>
      </w:r>
      <w:r w:rsidR="007959DC" w:rsidRPr="002612C4">
        <w:t xml:space="preserve"> </w:t>
      </w:r>
      <w:r w:rsidR="0079194A" w:rsidRPr="002612C4">
        <w:t xml:space="preserve"> </w:t>
      </w:r>
    </w:p>
    <w:p w:rsidR="001733B6" w:rsidRPr="002612C4" w:rsidRDefault="0079194A" w:rsidP="00EB08FC">
      <w:pPr>
        <w:pStyle w:val="a6"/>
        <w:suppressAutoHyphens/>
        <w:autoSpaceDE w:val="0"/>
        <w:autoSpaceDN w:val="0"/>
        <w:adjustRightInd w:val="0"/>
        <w:spacing w:after="0" w:line="360" w:lineRule="auto"/>
        <w:ind w:left="0" w:firstLine="851"/>
        <w:jc w:val="both"/>
      </w:pPr>
      <w:r w:rsidRPr="002612C4">
        <w:t>Муниципальное образовани</w:t>
      </w:r>
      <w:r w:rsidR="003B3B58">
        <w:t>е Воловский район</w:t>
      </w:r>
      <w:r w:rsidR="003673CA">
        <w:t>,</w:t>
      </w:r>
      <w:r w:rsidRPr="002612C4">
        <w:t xml:space="preserve"> несмотря </w:t>
      </w:r>
      <w:r w:rsidR="003B3B58">
        <w:t>на большой туристский потенциал</w:t>
      </w:r>
      <w:r w:rsidR="003673CA">
        <w:t>,</w:t>
      </w:r>
      <w:r w:rsidRPr="002612C4">
        <w:t xml:space="preserve"> занимает пока довольно скромное место, как на российском, так и на мировом туристическом рынках. Это объясняется неразвитостью инфраструктуры туризма и несоответствию международным стандартам условий комфортности и состава услуг.</w:t>
      </w:r>
    </w:p>
    <w:p w:rsidR="00232644" w:rsidRPr="002612C4" w:rsidRDefault="00675F7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252" w:name="_Toc303240072"/>
      <w:bookmarkStart w:id="253" w:name="_Toc342378327"/>
      <w:bookmarkStart w:id="254" w:name="_Toc364320544"/>
      <w:bookmarkStart w:id="255" w:name="_Toc374715248"/>
      <w:bookmarkStart w:id="256" w:name="_Toc96428150"/>
      <w:r>
        <w:rPr>
          <w:rFonts w:ascii="Times New Roman" w:hAnsi="Times New Roman"/>
          <w:color w:val="auto"/>
          <w:kern w:val="32"/>
          <w:sz w:val="28"/>
          <w:szCs w:val="28"/>
          <w:lang w:eastAsia="ru-RU"/>
        </w:rPr>
        <w:lastRenderedPageBreak/>
        <w:t xml:space="preserve">2.12.3 </w:t>
      </w:r>
      <w:r w:rsidR="00232644" w:rsidRPr="002612C4">
        <w:rPr>
          <w:rFonts w:ascii="Times New Roman" w:hAnsi="Times New Roman"/>
          <w:color w:val="auto"/>
          <w:kern w:val="32"/>
          <w:sz w:val="28"/>
          <w:szCs w:val="28"/>
          <w:lang w:eastAsia="ru-RU"/>
        </w:rPr>
        <w:t>Зоны охраны объектов культурного наследия</w:t>
      </w:r>
      <w:bookmarkEnd w:id="252"/>
      <w:bookmarkEnd w:id="253"/>
      <w:bookmarkEnd w:id="254"/>
      <w:bookmarkEnd w:id="255"/>
      <w:bookmarkEnd w:id="256"/>
    </w:p>
    <w:p w:rsidR="002F692C" w:rsidRPr="002612C4" w:rsidRDefault="002F692C" w:rsidP="00EB08FC">
      <w:pPr>
        <w:spacing w:after="0" w:line="360" w:lineRule="auto"/>
        <w:ind w:firstLine="840"/>
        <w:jc w:val="both"/>
      </w:pPr>
      <w:r w:rsidRPr="002612C4">
        <w:t>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2F692C" w:rsidRPr="002612C4" w:rsidRDefault="002F692C" w:rsidP="00EB08FC">
      <w:pPr>
        <w:spacing w:after="0" w:line="360" w:lineRule="auto"/>
        <w:ind w:firstLine="840"/>
        <w:jc w:val="both"/>
      </w:pPr>
      <w:r w:rsidRPr="002612C4">
        <w:t xml:space="preserve">Культурное наследие – это не только культурные и археологические, памятники архитектуры и искусства, но, места традиционного отдыха, народных гуляний и </w:t>
      </w:r>
      <w:r w:rsidR="00E45702" w:rsidRPr="002612C4">
        <w:t>церковных</w:t>
      </w:r>
      <w:r w:rsidRPr="002612C4">
        <w:t xml:space="preserve"> празднеств, а также историко-культурные памятники современности, учреждения, обеспечивающие социально-культурную деятельность населения муниципального </w:t>
      </w:r>
      <w:r w:rsidR="00C245E6" w:rsidRPr="002612C4">
        <w:t>образования</w:t>
      </w:r>
      <w:r w:rsidRPr="002612C4">
        <w:t xml:space="preserve"> и его гостей.</w:t>
      </w:r>
    </w:p>
    <w:p w:rsidR="002F692C" w:rsidRPr="002612C4" w:rsidRDefault="002F692C" w:rsidP="00EB08FC">
      <w:pPr>
        <w:spacing w:after="0" w:line="360" w:lineRule="auto"/>
        <w:ind w:firstLine="840"/>
        <w:jc w:val="both"/>
      </w:pPr>
      <w:r w:rsidRPr="002612C4">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2F692C" w:rsidRPr="002612C4" w:rsidRDefault="002F692C" w:rsidP="00EB08FC">
      <w:pPr>
        <w:spacing w:after="0" w:line="360" w:lineRule="auto"/>
        <w:ind w:firstLine="840"/>
        <w:jc w:val="both"/>
      </w:pPr>
      <w:r w:rsidRPr="002612C4">
        <w:t xml:space="preserve">Зоны охраны объектов культурного наследия должны предусматриваться для </w:t>
      </w:r>
      <w:r w:rsidR="00E45702" w:rsidRPr="002612C4">
        <w:t>отдельных</w:t>
      </w:r>
      <w:r w:rsidRPr="002612C4">
        <w:t xml:space="preserve">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w:t>
      </w:r>
      <w:r w:rsidR="00E45702" w:rsidRPr="002612C4">
        <w:t>истории</w:t>
      </w:r>
      <w:r w:rsidRPr="002612C4">
        <w:t xml:space="preserve"> и культуры, природные ландшафты, представляющие особую историческую и </w:t>
      </w:r>
      <w:r w:rsidR="00C245E6" w:rsidRPr="002612C4">
        <w:t>архе</w:t>
      </w:r>
      <w:r w:rsidR="003673CA">
        <w:t>о</w:t>
      </w:r>
      <w:r w:rsidRPr="002612C4">
        <w:t>логическую ценность.</w:t>
      </w:r>
    </w:p>
    <w:p w:rsidR="002F692C" w:rsidRPr="002612C4" w:rsidRDefault="002F692C" w:rsidP="00EB08FC">
      <w:pPr>
        <w:spacing w:after="0" w:line="360" w:lineRule="auto"/>
        <w:ind w:firstLine="840"/>
        <w:jc w:val="both"/>
      </w:pPr>
      <w:r w:rsidRPr="002612C4">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2F692C" w:rsidRDefault="002F692C" w:rsidP="00EB08FC">
      <w:pPr>
        <w:spacing w:after="0" w:line="360" w:lineRule="auto"/>
        <w:ind w:firstLine="840"/>
        <w:jc w:val="both"/>
      </w:pPr>
      <w:r w:rsidRPr="002612C4">
        <w:t>Охрана объектов культурного наследия осуществляется в соответствии с Федеральным законом от 25.06.2002 № 73-ФЗ «Об объекта</w:t>
      </w:r>
      <w:r w:rsidR="00571D43">
        <w:t>х культурного наследия (памятни</w:t>
      </w:r>
      <w:r w:rsidRPr="002612C4">
        <w:t>ках истории и культуры</w:t>
      </w:r>
      <w:r w:rsidR="007C5F23">
        <w:t>) народов Российской Федерации».</w:t>
      </w:r>
      <w:r w:rsidRPr="002612C4">
        <w:t xml:space="preserve"> Кроме того, на региональном уровне принят Закон Тульской области № 795-ЗТО </w:t>
      </w:r>
      <w:r w:rsidR="003673CA" w:rsidRPr="002612C4">
        <w:t xml:space="preserve">от 28.02.2007 </w:t>
      </w:r>
      <w:r w:rsidRPr="002612C4">
        <w:t xml:space="preserve">«Об объектах культурного наследия (памятниках истории </w:t>
      </w:r>
      <w:r w:rsidR="007C5F23">
        <w:t>и культуры) в Тульской области».</w:t>
      </w:r>
    </w:p>
    <w:p w:rsidR="005D2142" w:rsidRDefault="005D2142" w:rsidP="00EB08FC">
      <w:pPr>
        <w:spacing w:after="0" w:line="360" w:lineRule="auto"/>
        <w:ind w:firstLine="840"/>
        <w:jc w:val="both"/>
      </w:pPr>
      <w:r w:rsidRPr="005D2142">
        <w:t>Необходимый состав зон охраны объекта культурного наследия определяется проектом зон охраны объекта культурного наследия</w:t>
      </w:r>
      <w:r>
        <w:t>.</w:t>
      </w:r>
    </w:p>
    <w:p w:rsidR="005D2142" w:rsidRDefault="005D2142" w:rsidP="00EB08FC">
      <w:pPr>
        <w:spacing w:after="0" w:line="360" w:lineRule="auto"/>
        <w:ind w:firstLine="840"/>
        <w:jc w:val="both"/>
      </w:pPr>
      <w:r>
        <w:t>Границы защитной зоны объекта культурного наследия устанавливаются:</w:t>
      </w:r>
    </w:p>
    <w:p w:rsidR="005D2142" w:rsidRDefault="005D2142" w:rsidP="00EB08FC">
      <w:pPr>
        <w:spacing w:after="0" w:line="360" w:lineRule="auto"/>
        <w:ind w:firstLine="840"/>
        <w:jc w:val="both"/>
      </w:pPr>
      <w: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D2142" w:rsidRPr="002612C4" w:rsidRDefault="005D2142" w:rsidP="00EB08FC">
      <w:pPr>
        <w:spacing w:after="0" w:line="360" w:lineRule="auto"/>
        <w:ind w:firstLine="840"/>
        <w:jc w:val="both"/>
      </w:pPr>
      <w: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2F692C" w:rsidRPr="002612C4" w:rsidRDefault="002F692C" w:rsidP="00EB08FC">
      <w:pPr>
        <w:spacing w:after="0" w:line="360" w:lineRule="auto"/>
        <w:ind w:firstLine="840"/>
        <w:jc w:val="both"/>
      </w:pPr>
      <w:r w:rsidRPr="002612C4">
        <w:lastRenderedPageBreak/>
        <w:t>Данные об объектах, представляющих собой историко-культурную ценность, вносятся в специальные документы. 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2F692C" w:rsidRPr="002612C4" w:rsidRDefault="002F692C" w:rsidP="00EB08FC">
      <w:pPr>
        <w:spacing w:after="0" w:line="360" w:lineRule="auto"/>
        <w:ind w:firstLine="840"/>
        <w:jc w:val="both"/>
      </w:pPr>
      <w:r w:rsidRPr="002612C4">
        <w:t xml:space="preserve">На основании статей 35, 36, 37 Федерального закона «Об объектах культурного наследия (памятниках истории и культуры) народов Российской Федерации» </w:t>
      </w:r>
      <w:r w:rsidR="00C245E6" w:rsidRPr="002612C4">
        <w:t>проектирование</w:t>
      </w:r>
      <w:r w:rsidRPr="002612C4">
        <w:t xml:space="preserve"> и проведение землеустроительных, земляных, строительных, мелиоративных, </w:t>
      </w:r>
      <w:r w:rsidR="00C245E6" w:rsidRPr="002612C4">
        <w:t>хозяйственных</w:t>
      </w:r>
      <w:r w:rsidRPr="002612C4">
        <w:t xml:space="preserve"> и иных работ на территории памятника или ансамбля запрещаются, за </w:t>
      </w:r>
      <w:r w:rsidR="00C245E6" w:rsidRPr="002612C4">
        <w:t>исключением</w:t>
      </w:r>
      <w:r w:rsidRPr="002612C4">
        <w:t xml:space="preserve">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2F692C" w:rsidRPr="002612C4" w:rsidRDefault="002F692C" w:rsidP="00EB08FC">
      <w:pPr>
        <w:spacing w:after="0" w:line="360" w:lineRule="auto"/>
        <w:ind w:firstLine="840"/>
        <w:jc w:val="both"/>
      </w:pPr>
      <w:r w:rsidRPr="002612C4">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w:t>
      </w:r>
      <w:r w:rsidR="00C245E6" w:rsidRPr="002612C4">
        <w:t>риторики</w:t>
      </w:r>
      <w:r w:rsidRPr="002612C4">
        <w:t xml:space="preserve"> приостанавливается до внесения соответствующих изменений.</w:t>
      </w:r>
    </w:p>
    <w:p w:rsidR="002F692C" w:rsidRPr="002612C4" w:rsidRDefault="002F692C" w:rsidP="00EB08FC">
      <w:pPr>
        <w:spacing w:after="0" w:line="360" w:lineRule="auto"/>
        <w:ind w:firstLine="840"/>
        <w:jc w:val="both"/>
      </w:pPr>
      <w:r w:rsidRPr="002612C4">
        <w:t xml:space="preserve">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w:t>
      </w:r>
      <w:r w:rsidR="00E45702" w:rsidRPr="002612C4">
        <w:t>обладающего</w:t>
      </w:r>
      <w:r w:rsidRPr="002612C4">
        <w:t xml:space="preserve"> признаками объекта культурного наследия.</w:t>
      </w:r>
    </w:p>
    <w:p w:rsidR="00232644" w:rsidRPr="002612C4" w:rsidRDefault="00232644" w:rsidP="00EB08FC">
      <w:pPr>
        <w:suppressAutoHyphens/>
        <w:spacing w:after="0" w:line="360" w:lineRule="auto"/>
        <w:ind w:firstLine="851"/>
        <w:jc w:val="both"/>
      </w:pPr>
      <w:r w:rsidRPr="002612C4">
        <w:t xml:space="preserve">В муниципальном образовании имеется </w:t>
      </w:r>
      <w:r w:rsidR="009679A8" w:rsidRPr="002612C4">
        <w:t>два</w:t>
      </w:r>
      <w:r w:rsidRPr="002612C4">
        <w:t xml:space="preserve"> памятника истории</w:t>
      </w:r>
      <w:r w:rsidR="000B4D04" w:rsidRPr="002612C4">
        <w:t xml:space="preserve"> </w:t>
      </w:r>
      <w:r w:rsidR="00AB4194" w:rsidRPr="002612C4">
        <w:t>регионального</w:t>
      </w:r>
      <w:r w:rsidRPr="002612C4">
        <w:t xml:space="preserve"> значения. Их характеристика приведена в следующей таблице.</w:t>
      </w:r>
    </w:p>
    <w:p w:rsidR="003B3B58" w:rsidRPr="003B3B58" w:rsidRDefault="003B3B58" w:rsidP="00EB08FC">
      <w:pPr>
        <w:keepNext/>
        <w:suppressAutoHyphens/>
        <w:spacing w:after="0" w:line="240" w:lineRule="auto"/>
        <w:jc w:val="both"/>
        <w:rPr>
          <w:b/>
          <w:sz w:val="20"/>
          <w:szCs w:val="20"/>
        </w:rPr>
      </w:pPr>
      <w:r w:rsidRPr="003B3B58">
        <w:rPr>
          <w:b/>
          <w:sz w:val="20"/>
          <w:szCs w:val="20"/>
        </w:rPr>
        <w:t xml:space="preserve">Таблица </w:t>
      </w:r>
      <w:r w:rsidRPr="003B3B58">
        <w:rPr>
          <w:b/>
          <w:sz w:val="20"/>
          <w:szCs w:val="20"/>
        </w:rPr>
        <w:fldChar w:fldCharType="begin"/>
      </w:r>
      <w:r w:rsidRPr="003B3B58">
        <w:rPr>
          <w:b/>
          <w:sz w:val="20"/>
          <w:szCs w:val="20"/>
        </w:rPr>
        <w:instrText xml:space="preserve"> SEQ Таблица \* ARABIC </w:instrText>
      </w:r>
      <w:r w:rsidRPr="003B3B58">
        <w:rPr>
          <w:b/>
          <w:sz w:val="20"/>
          <w:szCs w:val="20"/>
        </w:rPr>
        <w:fldChar w:fldCharType="separate"/>
      </w:r>
      <w:r w:rsidR="001A2EF5">
        <w:rPr>
          <w:b/>
          <w:noProof/>
          <w:sz w:val="20"/>
          <w:szCs w:val="20"/>
        </w:rPr>
        <w:t>41</w:t>
      </w:r>
      <w:r w:rsidRPr="003B3B58">
        <w:rPr>
          <w:b/>
          <w:sz w:val="20"/>
          <w:szCs w:val="20"/>
        </w:rPr>
        <w:fldChar w:fldCharType="end"/>
      </w:r>
      <w:r w:rsidRPr="003B3B58">
        <w:rPr>
          <w:b/>
          <w:sz w:val="20"/>
          <w:szCs w:val="20"/>
        </w:rPr>
        <w:t xml:space="preserve"> - Перечень объектов культурного наследия муниципального образования рабочий поселок Волово</w:t>
      </w:r>
    </w:p>
    <w:tbl>
      <w:tblPr>
        <w:tblW w:w="10102" w:type="dxa"/>
        <w:jc w:val="center"/>
        <w:tblLayout w:type="fixed"/>
        <w:tblCellMar>
          <w:left w:w="0" w:type="dxa"/>
          <w:right w:w="0" w:type="dxa"/>
        </w:tblCellMar>
        <w:tblLook w:val="0000" w:firstRow="0" w:lastRow="0" w:firstColumn="0" w:lastColumn="0" w:noHBand="0" w:noVBand="0"/>
      </w:tblPr>
      <w:tblGrid>
        <w:gridCol w:w="510"/>
        <w:gridCol w:w="1644"/>
        <w:gridCol w:w="1984"/>
        <w:gridCol w:w="1757"/>
        <w:gridCol w:w="960"/>
        <w:gridCol w:w="3247"/>
      </w:tblGrid>
      <w:tr w:rsidR="009679A8" w:rsidRPr="009F4E91" w:rsidTr="001C1D6D">
        <w:trPr>
          <w:cantSplit/>
          <w:trHeight w:val="1134"/>
          <w:tblHeader/>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 п/п</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Наименование объекта культурного наследия регионального значения</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Местонахождение объекта культурного наследия в соответствии с документом о постановке на гос. охрану</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Местонахождение объекта в соответствии с данными органов технической инвентаризации</w:t>
            </w:r>
          </w:p>
        </w:tc>
        <w:tc>
          <w:tcPr>
            <w:tcW w:w="96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Категория охраны</w:t>
            </w:r>
          </w:p>
        </w:tc>
        <w:tc>
          <w:tcPr>
            <w:tcW w:w="324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keepNext/>
              <w:spacing w:after="0" w:line="240" w:lineRule="auto"/>
              <w:ind w:left="113" w:right="57"/>
              <w:jc w:val="center"/>
              <w:rPr>
                <w:sz w:val="22"/>
                <w:szCs w:val="20"/>
              </w:rPr>
            </w:pPr>
            <w:r w:rsidRPr="009F4E91">
              <w:rPr>
                <w:sz w:val="22"/>
                <w:szCs w:val="20"/>
              </w:rPr>
              <w:t>Документ о постановке на гос. охрану</w:t>
            </w:r>
          </w:p>
        </w:tc>
      </w:tr>
      <w:tr w:rsidR="009679A8" w:rsidRPr="009F4E91" w:rsidTr="001C1D6D">
        <w:trPr>
          <w:cantSplit/>
          <w:trHeight w:val="1454"/>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1</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Братская могила воинов, погибших в период Великой Отечественной войны 1941</w:t>
            </w:r>
            <w:r w:rsidR="00CE16A6" w:rsidRPr="009F4E91">
              <w:rPr>
                <w:sz w:val="22"/>
                <w:szCs w:val="20"/>
              </w:rPr>
              <w:t>-</w:t>
            </w:r>
            <w:r w:rsidRPr="009F4E91">
              <w:rPr>
                <w:sz w:val="22"/>
                <w:szCs w:val="20"/>
              </w:rPr>
              <w:t>1945 гг.</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Воловский район пос. Волово</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Воловский район пос. Волово, Ленина ул., сквер</w:t>
            </w:r>
          </w:p>
        </w:tc>
        <w:tc>
          <w:tcPr>
            <w:tcW w:w="96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79A8" w:rsidRPr="009F4E91" w:rsidRDefault="009679A8" w:rsidP="00EB08FC">
            <w:pPr>
              <w:spacing w:after="0" w:line="240" w:lineRule="auto"/>
              <w:ind w:left="113" w:right="57"/>
              <w:jc w:val="center"/>
              <w:rPr>
                <w:sz w:val="22"/>
                <w:szCs w:val="20"/>
              </w:rPr>
            </w:pPr>
            <w:r w:rsidRPr="009F4E91">
              <w:rPr>
                <w:sz w:val="22"/>
                <w:szCs w:val="20"/>
              </w:rPr>
              <w:t>региональная</w:t>
            </w:r>
          </w:p>
        </w:tc>
        <w:tc>
          <w:tcPr>
            <w:tcW w:w="324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C245E6" w:rsidP="00EB08FC">
            <w:pPr>
              <w:spacing w:after="0" w:line="240" w:lineRule="auto"/>
              <w:ind w:left="113" w:right="57"/>
              <w:jc w:val="center"/>
              <w:rPr>
                <w:sz w:val="22"/>
                <w:szCs w:val="20"/>
              </w:rPr>
            </w:pPr>
            <w:r w:rsidRPr="009F4E91">
              <w:rPr>
                <w:sz w:val="22"/>
                <w:szCs w:val="20"/>
              </w:rPr>
              <w:t>Р</w:t>
            </w:r>
            <w:r w:rsidR="009679A8" w:rsidRPr="009F4E91">
              <w:rPr>
                <w:sz w:val="22"/>
                <w:szCs w:val="20"/>
              </w:rPr>
              <w:t>ешение исполнительного комитета Тульского областного Совета депутат</w:t>
            </w:r>
            <w:r w:rsidR="00CE16A6" w:rsidRPr="009F4E91">
              <w:rPr>
                <w:sz w:val="22"/>
                <w:szCs w:val="20"/>
              </w:rPr>
              <w:t xml:space="preserve">ов трудящихся от 09.04.1969 № </w:t>
            </w:r>
            <w:r w:rsidR="009679A8" w:rsidRPr="009F4E91">
              <w:rPr>
                <w:sz w:val="22"/>
                <w:szCs w:val="20"/>
              </w:rPr>
              <w:t>6-294</w:t>
            </w:r>
            <w:r w:rsidR="00CE16A6" w:rsidRPr="009F4E91">
              <w:rPr>
                <w:sz w:val="22"/>
                <w:szCs w:val="20"/>
              </w:rPr>
              <w:t xml:space="preserve"> </w:t>
            </w:r>
            <w:r w:rsidR="009679A8" w:rsidRPr="009F4E91">
              <w:rPr>
                <w:sz w:val="22"/>
                <w:szCs w:val="20"/>
              </w:rPr>
              <w:t>«Об улучшении постановки</w:t>
            </w:r>
            <w:r w:rsidRPr="009F4E91">
              <w:rPr>
                <w:sz w:val="22"/>
                <w:szCs w:val="20"/>
              </w:rPr>
              <w:t xml:space="preserve"> </w:t>
            </w:r>
            <w:r w:rsidR="009679A8" w:rsidRPr="009F4E91">
              <w:rPr>
                <w:sz w:val="22"/>
                <w:szCs w:val="20"/>
              </w:rPr>
              <w:t>дела</w:t>
            </w:r>
            <w:r w:rsidRPr="009F4E91">
              <w:rPr>
                <w:sz w:val="22"/>
                <w:szCs w:val="20"/>
              </w:rPr>
              <w:t xml:space="preserve"> </w:t>
            </w:r>
            <w:r w:rsidR="009679A8" w:rsidRPr="009F4E91">
              <w:rPr>
                <w:sz w:val="22"/>
                <w:szCs w:val="20"/>
              </w:rPr>
              <w:t>охраны, эксплуатации и учета памятников истории и культуры»</w:t>
            </w:r>
          </w:p>
        </w:tc>
      </w:tr>
      <w:tr w:rsidR="009679A8" w:rsidRPr="009F4E91" w:rsidTr="001C1D6D">
        <w:trPr>
          <w:cantSplit/>
          <w:trHeight w:val="1454"/>
          <w:jc w:val="center"/>
        </w:trPr>
        <w:tc>
          <w:tcPr>
            <w:tcW w:w="510"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lastRenderedPageBreak/>
              <w:t>2</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Братская могила воинов, погибших в период Великой Отечественной войны 1941</w:t>
            </w:r>
            <w:r w:rsidR="00CE16A6" w:rsidRPr="009F4E91">
              <w:rPr>
                <w:sz w:val="22"/>
                <w:szCs w:val="20"/>
              </w:rPr>
              <w:t>-</w:t>
            </w:r>
            <w:r w:rsidRPr="009F4E91">
              <w:rPr>
                <w:sz w:val="22"/>
                <w:szCs w:val="20"/>
              </w:rPr>
              <w:t>1945 гг.</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Воловский район пос. Волово, станция Волово</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9679A8" w:rsidP="00EB08FC">
            <w:pPr>
              <w:spacing w:after="0" w:line="240" w:lineRule="auto"/>
              <w:ind w:left="113" w:right="57"/>
              <w:jc w:val="center"/>
              <w:rPr>
                <w:sz w:val="22"/>
                <w:szCs w:val="20"/>
              </w:rPr>
            </w:pPr>
            <w:r w:rsidRPr="009F4E91">
              <w:rPr>
                <w:sz w:val="22"/>
                <w:szCs w:val="20"/>
              </w:rPr>
              <w:t>Воловский район пос. Волово, ж.-д. ст. Волово</w:t>
            </w:r>
          </w:p>
        </w:tc>
        <w:tc>
          <w:tcPr>
            <w:tcW w:w="96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9679A8" w:rsidRPr="009F4E91" w:rsidRDefault="009679A8" w:rsidP="00EB08FC">
            <w:pPr>
              <w:spacing w:after="0" w:line="240" w:lineRule="auto"/>
              <w:ind w:left="113" w:right="57"/>
              <w:jc w:val="center"/>
              <w:rPr>
                <w:sz w:val="22"/>
                <w:szCs w:val="20"/>
              </w:rPr>
            </w:pPr>
            <w:r w:rsidRPr="009F4E91">
              <w:rPr>
                <w:sz w:val="22"/>
                <w:szCs w:val="20"/>
              </w:rPr>
              <w:t>региональная</w:t>
            </w:r>
          </w:p>
        </w:tc>
        <w:tc>
          <w:tcPr>
            <w:tcW w:w="3247" w:type="dxa"/>
            <w:tcBorders>
              <w:top w:val="single" w:sz="4" w:space="0" w:color="auto"/>
              <w:left w:val="single" w:sz="4" w:space="0" w:color="auto"/>
              <w:bottom w:val="single" w:sz="4" w:space="0" w:color="auto"/>
              <w:right w:val="single" w:sz="4" w:space="0" w:color="auto"/>
            </w:tcBorders>
            <w:shd w:val="clear" w:color="auto" w:fill="FFFFFF"/>
            <w:vAlign w:val="center"/>
          </w:tcPr>
          <w:p w:rsidR="009679A8" w:rsidRPr="009F4E91" w:rsidRDefault="00C245E6" w:rsidP="00EB08FC">
            <w:pPr>
              <w:spacing w:after="0" w:line="240" w:lineRule="auto"/>
              <w:ind w:left="113" w:right="57"/>
              <w:jc w:val="center"/>
              <w:rPr>
                <w:sz w:val="22"/>
                <w:szCs w:val="20"/>
              </w:rPr>
            </w:pPr>
            <w:r w:rsidRPr="009F4E91">
              <w:rPr>
                <w:sz w:val="22"/>
                <w:szCs w:val="20"/>
              </w:rPr>
              <w:t>Р</w:t>
            </w:r>
            <w:r w:rsidR="009679A8" w:rsidRPr="009F4E91">
              <w:rPr>
                <w:sz w:val="22"/>
                <w:szCs w:val="20"/>
              </w:rPr>
              <w:t>ешение исполнительного комитета Тульского областного Совета депутатов трудящихся от 09.04.1969</w:t>
            </w:r>
            <w:r w:rsidRPr="009F4E91">
              <w:rPr>
                <w:sz w:val="22"/>
                <w:szCs w:val="20"/>
              </w:rPr>
              <w:t xml:space="preserve"> </w:t>
            </w:r>
            <w:r w:rsidR="009679A8" w:rsidRPr="009F4E91">
              <w:rPr>
                <w:sz w:val="22"/>
                <w:szCs w:val="20"/>
              </w:rPr>
              <w:t>№</w:t>
            </w:r>
            <w:r w:rsidR="00CE16A6" w:rsidRPr="009F4E91">
              <w:rPr>
                <w:sz w:val="22"/>
                <w:szCs w:val="20"/>
              </w:rPr>
              <w:t xml:space="preserve"> </w:t>
            </w:r>
            <w:r w:rsidR="009679A8" w:rsidRPr="009F4E91">
              <w:rPr>
                <w:sz w:val="22"/>
                <w:szCs w:val="20"/>
              </w:rPr>
              <w:t>6-294</w:t>
            </w:r>
            <w:r w:rsidR="00CE16A6" w:rsidRPr="009F4E91">
              <w:rPr>
                <w:sz w:val="22"/>
                <w:szCs w:val="20"/>
              </w:rPr>
              <w:t xml:space="preserve"> </w:t>
            </w:r>
            <w:r w:rsidR="009679A8" w:rsidRPr="009F4E91">
              <w:rPr>
                <w:sz w:val="22"/>
                <w:szCs w:val="20"/>
              </w:rPr>
              <w:t>«Об улучшении постановки</w:t>
            </w:r>
            <w:r w:rsidRPr="009F4E91">
              <w:rPr>
                <w:sz w:val="22"/>
                <w:szCs w:val="20"/>
              </w:rPr>
              <w:t xml:space="preserve"> </w:t>
            </w:r>
            <w:r w:rsidR="009679A8" w:rsidRPr="009F4E91">
              <w:rPr>
                <w:sz w:val="22"/>
                <w:szCs w:val="20"/>
              </w:rPr>
              <w:t>дел</w:t>
            </w:r>
            <w:r w:rsidRPr="009F4E91">
              <w:rPr>
                <w:sz w:val="22"/>
                <w:szCs w:val="20"/>
              </w:rPr>
              <w:t xml:space="preserve">а </w:t>
            </w:r>
            <w:r w:rsidR="009679A8" w:rsidRPr="009F4E91">
              <w:rPr>
                <w:sz w:val="22"/>
                <w:szCs w:val="20"/>
              </w:rPr>
              <w:t xml:space="preserve">охраны, эксплуатации </w:t>
            </w:r>
            <w:r w:rsidR="000A595D" w:rsidRPr="009F4E91">
              <w:rPr>
                <w:sz w:val="22"/>
                <w:szCs w:val="20"/>
              </w:rPr>
              <w:t>и учёта</w:t>
            </w:r>
            <w:r w:rsidR="009679A8" w:rsidRPr="009F4E91">
              <w:rPr>
                <w:sz w:val="22"/>
                <w:szCs w:val="20"/>
              </w:rPr>
              <w:t xml:space="preserve"> памятников истории и культуры»</w:t>
            </w:r>
          </w:p>
        </w:tc>
      </w:tr>
    </w:tbl>
    <w:p w:rsidR="00CF488E" w:rsidRPr="002612C4" w:rsidRDefault="00CF488E" w:rsidP="00EB08FC">
      <w:pPr>
        <w:spacing w:after="0" w:line="360" w:lineRule="auto"/>
        <w:ind w:firstLine="840"/>
        <w:rPr>
          <w:sz w:val="12"/>
          <w:szCs w:val="12"/>
        </w:rPr>
      </w:pPr>
    </w:p>
    <w:p w:rsidR="00D62838" w:rsidRPr="00D62838" w:rsidRDefault="00CF488E" w:rsidP="00EB08FC">
      <w:pPr>
        <w:pStyle w:val="a6"/>
        <w:spacing w:after="0" w:line="360" w:lineRule="auto"/>
        <w:ind w:left="0" w:firstLine="840"/>
        <w:jc w:val="both"/>
      </w:pPr>
      <w:r w:rsidRPr="002612C4">
        <w:t>Кроме того</w:t>
      </w:r>
      <w:r w:rsidR="00E45702">
        <w:t>,</w:t>
      </w:r>
      <w:r w:rsidRPr="002612C4">
        <w:t xml:space="preserve"> рядом с границей </w:t>
      </w:r>
      <w:r w:rsidR="00C245E6" w:rsidRPr="002612C4">
        <w:t>муниципального</w:t>
      </w:r>
      <w:r w:rsidRPr="002612C4">
        <w:t xml:space="preserve"> образования в с.</w:t>
      </w:r>
      <w:r w:rsidR="00F66818">
        <w:t xml:space="preserve"> </w:t>
      </w:r>
      <w:r w:rsidRPr="002612C4">
        <w:t xml:space="preserve">Волово Тульской области </w:t>
      </w:r>
      <w:r w:rsidR="00086349">
        <w:t>находится памятник архитектуры:</w:t>
      </w:r>
      <w:r w:rsidRPr="002612C4">
        <w:t xml:space="preserve"> Знаменская церковь, 1822 г. </w:t>
      </w:r>
      <w:r w:rsidR="00D62838" w:rsidRPr="00D62838">
        <w:rPr>
          <w:color w:val="000000"/>
          <w:lang w:eastAsia="ru-RU" w:bidi="ru-RU"/>
        </w:rPr>
        <w:t>Поставлен на государственную охрану Решением исполнительного комитета Тульского областного Совета депутатов трудящихся от 09.04.1969</w:t>
      </w:r>
      <w:r w:rsidR="00F66818">
        <w:rPr>
          <w:color w:val="000000"/>
          <w:lang w:eastAsia="ru-RU" w:bidi="ru-RU"/>
        </w:rPr>
        <w:t xml:space="preserve"> </w:t>
      </w:r>
      <w:r w:rsidR="00D62838" w:rsidRPr="00D62838">
        <w:rPr>
          <w:color w:val="000000"/>
          <w:lang w:eastAsia="ru-RU" w:bidi="ru-RU"/>
        </w:rPr>
        <w:t>№</w:t>
      </w:r>
      <w:r w:rsidR="00CE16A6">
        <w:rPr>
          <w:color w:val="000000"/>
          <w:lang w:eastAsia="ru-RU" w:bidi="ru-RU"/>
        </w:rPr>
        <w:t xml:space="preserve"> </w:t>
      </w:r>
      <w:r w:rsidR="00D62838" w:rsidRPr="00D62838">
        <w:rPr>
          <w:color w:val="000000"/>
          <w:lang w:eastAsia="ru-RU" w:bidi="ru-RU"/>
        </w:rPr>
        <w:t>6-294 «Об улучшении постановки дела охраны, эксплуатации и учета памятников истории и культуры».</w:t>
      </w:r>
    </w:p>
    <w:p w:rsidR="00D62838" w:rsidRPr="002612C4" w:rsidRDefault="00D62838" w:rsidP="00EB08FC">
      <w:pPr>
        <w:pStyle w:val="a6"/>
        <w:spacing w:after="0" w:line="360" w:lineRule="auto"/>
        <w:ind w:left="0" w:firstLine="840"/>
        <w:jc w:val="both"/>
      </w:pPr>
    </w:p>
    <w:p w:rsidR="00CF488E" w:rsidRPr="002612C4" w:rsidRDefault="00CF488E" w:rsidP="00EB08FC">
      <w:pPr>
        <w:pStyle w:val="a6"/>
        <w:spacing w:after="0" w:line="360" w:lineRule="auto"/>
        <w:ind w:left="0"/>
        <w:jc w:val="center"/>
        <w:rPr>
          <w:b/>
          <w:sz w:val="26"/>
          <w:szCs w:val="26"/>
        </w:rPr>
      </w:pPr>
      <w:r w:rsidRPr="002612C4">
        <w:rPr>
          <w:b/>
          <w:sz w:val="26"/>
          <w:szCs w:val="26"/>
        </w:rPr>
        <w:t>Проектные предложения</w:t>
      </w:r>
    </w:p>
    <w:p w:rsidR="00CF488E" w:rsidRPr="002612C4" w:rsidRDefault="00CF488E" w:rsidP="00EB08FC">
      <w:pPr>
        <w:pStyle w:val="afb"/>
        <w:spacing w:after="0" w:line="360" w:lineRule="auto"/>
        <w:ind w:left="0" w:firstLine="851"/>
        <w:contextualSpacing/>
        <w:jc w:val="both"/>
      </w:pPr>
      <w:r w:rsidRPr="002612C4">
        <w:t>Культурное наследие муниципального образования необходимо максимально сохранить. Модель управления культурным наследием состоит из следующих видов использования объектов культурного наследия:</w:t>
      </w:r>
    </w:p>
    <w:p w:rsidR="00CF488E" w:rsidRPr="002612C4" w:rsidRDefault="00CF488E" w:rsidP="00D774A6">
      <w:pPr>
        <w:pStyle w:val="afb"/>
        <w:numPr>
          <w:ilvl w:val="0"/>
          <w:numId w:val="33"/>
        </w:numPr>
        <w:tabs>
          <w:tab w:val="left" w:pos="1610"/>
        </w:tabs>
        <w:suppressAutoHyphens/>
        <w:spacing w:after="0" w:line="360" w:lineRule="auto"/>
        <w:ind w:left="0" w:firstLine="851"/>
        <w:jc w:val="both"/>
      </w:pPr>
      <w:r w:rsidRPr="002612C4">
        <w:t>Туристическая деятельность и развитие ее инфраструктуры, связанная с объектами культурного наследия;</w:t>
      </w:r>
    </w:p>
    <w:p w:rsidR="00CF488E" w:rsidRPr="002612C4" w:rsidRDefault="00CF488E" w:rsidP="00D774A6">
      <w:pPr>
        <w:pStyle w:val="afb"/>
        <w:numPr>
          <w:ilvl w:val="0"/>
          <w:numId w:val="33"/>
        </w:numPr>
        <w:tabs>
          <w:tab w:val="left" w:pos="1610"/>
        </w:tabs>
        <w:suppressAutoHyphens/>
        <w:spacing w:after="0" w:line="360" w:lineRule="auto"/>
        <w:ind w:left="0" w:firstLine="851"/>
        <w:jc w:val="both"/>
      </w:pPr>
      <w:r w:rsidRPr="002612C4">
        <w:t>Сохранение и развитие исторических функций объектов культурного наследия (в том числе, традиционных производств и ремесел, расположенных в объектах культурного наследия или непосредственно связанных с ними);</w:t>
      </w:r>
    </w:p>
    <w:p w:rsidR="00CF488E" w:rsidRPr="002612C4" w:rsidRDefault="00CF488E" w:rsidP="00D774A6">
      <w:pPr>
        <w:pStyle w:val="afb"/>
        <w:numPr>
          <w:ilvl w:val="0"/>
          <w:numId w:val="33"/>
        </w:numPr>
        <w:tabs>
          <w:tab w:val="left" w:pos="1610"/>
        </w:tabs>
        <w:suppressAutoHyphens/>
        <w:spacing w:after="0" w:line="360" w:lineRule="auto"/>
        <w:ind w:left="0" w:firstLine="851"/>
        <w:jc w:val="both"/>
      </w:pPr>
      <w:r w:rsidRPr="002612C4">
        <w:t>Сохранение традиционных способов и форм проживания;</w:t>
      </w:r>
    </w:p>
    <w:p w:rsidR="00CF488E" w:rsidRPr="002612C4" w:rsidRDefault="00CF488E" w:rsidP="00D774A6">
      <w:pPr>
        <w:pStyle w:val="afb"/>
        <w:numPr>
          <w:ilvl w:val="0"/>
          <w:numId w:val="33"/>
        </w:numPr>
        <w:tabs>
          <w:tab w:val="left" w:pos="1610"/>
        </w:tabs>
        <w:suppressAutoHyphens/>
        <w:spacing w:after="0" w:line="360" w:lineRule="auto"/>
        <w:ind w:left="0" w:firstLine="851"/>
        <w:jc w:val="both"/>
      </w:pPr>
      <w:r w:rsidRPr="002612C4">
        <w:t>Популяризаци</w:t>
      </w:r>
      <w:r w:rsidR="005F662D">
        <w:t>я объектов культурного наследия.</w:t>
      </w:r>
    </w:p>
    <w:p w:rsidR="00CF488E" w:rsidRPr="002612C4" w:rsidRDefault="00CF488E" w:rsidP="00EB08FC">
      <w:pPr>
        <w:pStyle w:val="afb"/>
        <w:suppressAutoHyphens/>
        <w:spacing w:after="0" w:line="360" w:lineRule="auto"/>
        <w:ind w:left="0" w:firstLine="851"/>
        <w:jc w:val="both"/>
      </w:pPr>
      <w:r w:rsidRPr="002612C4">
        <w:t>Данная модель является весьма эффективной, поскольку позволяет конкретным собственникам гибко приспосабливаться к изменениям социально-экономических условий, учитывать конъюнктуру спроса на историко-культурный потенциал данных объектов и, в случае необходимости, по согласованию с уполномоченными государственными органами изменять текущий вид использования объектов культурного наследия на более эффективный.</w:t>
      </w:r>
    </w:p>
    <w:p w:rsidR="00CF488E" w:rsidRPr="002612C4" w:rsidRDefault="00CF488E" w:rsidP="00EB08FC">
      <w:pPr>
        <w:pStyle w:val="afb"/>
        <w:suppressAutoHyphens/>
        <w:spacing w:after="0" w:line="360" w:lineRule="auto"/>
        <w:ind w:left="0" w:firstLine="851"/>
        <w:jc w:val="both"/>
        <w:rPr>
          <w:spacing w:val="2"/>
        </w:rPr>
      </w:pPr>
      <w:r w:rsidRPr="002612C4">
        <w:rPr>
          <w:spacing w:val="2"/>
        </w:rPr>
        <w:t xml:space="preserve">Для работы этой модели и контроля за культурным наследием необходимо определить собственников объектов культурного наследия, обеспечить конкуренцию между собственниками, а также внедрить правовой механизм оперативного перевода объектов </w:t>
      </w:r>
      <w:r w:rsidRPr="002612C4">
        <w:rPr>
          <w:spacing w:val="2"/>
        </w:rPr>
        <w:lastRenderedPageBreak/>
        <w:t>культурного наследия в ту форму собственности, которая в настоящее время наиболее эффективна для обеспечения их сохранности.</w:t>
      </w:r>
    </w:p>
    <w:p w:rsidR="00CF488E" w:rsidRPr="002612C4" w:rsidRDefault="00CF488E" w:rsidP="00EB08FC">
      <w:pPr>
        <w:pStyle w:val="af6"/>
        <w:suppressAutoHyphens/>
        <w:spacing w:before="0" w:beforeAutospacing="0" w:after="0" w:afterAutospacing="0" w:line="360" w:lineRule="auto"/>
        <w:ind w:firstLine="851"/>
        <w:jc w:val="both"/>
      </w:pPr>
      <w:r w:rsidRPr="002612C4">
        <w:t>Последовательное осуществление государственной политики по восстановлению и развитию исторической среды</w:t>
      </w:r>
      <w:r w:rsidR="00D92D19">
        <w:t xml:space="preserve"> поселка</w:t>
      </w:r>
      <w:r w:rsidRPr="002612C4">
        <w:t>, способствующее подъему патриотических настроений населения, объективно приведет к укреплению территориальной целостности и надежности государства.</w:t>
      </w:r>
    </w:p>
    <w:p w:rsidR="00232644" w:rsidRPr="002612C4" w:rsidRDefault="00675F7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257" w:name="_Toc247965295"/>
      <w:bookmarkStart w:id="258" w:name="_Toc268263663"/>
      <w:bookmarkStart w:id="259" w:name="_Toc342378328"/>
      <w:bookmarkStart w:id="260" w:name="_Toc364320545"/>
      <w:bookmarkStart w:id="261" w:name="_Toc96428151"/>
      <w:r>
        <w:rPr>
          <w:rFonts w:ascii="Times New Roman" w:hAnsi="Times New Roman"/>
          <w:color w:val="auto"/>
          <w:kern w:val="32"/>
          <w:sz w:val="28"/>
          <w:szCs w:val="28"/>
          <w:lang w:eastAsia="ru-RU"/>
        </w:rPr>
        <w:t xml:space="preserve">2.12.4 </w:t>
      </w:r>
      <w:r w:rsidR="00232644" w:rsidRPr="002612C4">
        <w:rPr>
          <w:rFonts w:ascii="Times New Roman" w:hAnsi="Times New Roman"/>
          <w:color w:val="auto"/>
          <w:kern w:val="32"/>
          <w:sz w:val="28"/>
          <w:szCs w:val="28"/>
          <w:lang w:eastAsia="ru-RU"/>
        </w:rPr>
        <w:t>Водоохранные зоны и прибрежные защитные полосы</w:t>
      </w:r>
      <w:bookmarkEnd w:id="257"/>
      <w:bookmarkEnd w:id="258"/>
      <w:bookmarkEnd w:id="259"/>
      <w:bookmarkEnd w:id="260"/>
      <w:bookmarkEnd w:id="261"/>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В соответствии со статьей 65 Водного кодекса РФ, водоохранными зонами (ВЗ)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Размеры и границы водоохранных зон, а также режим их использования утверждены статьей 65 Водного кодекса РФ.</w:t>
      </w:r>
      <w:r w:rsidR="000B4D04" w:rsidRPr="002612C4">
        <w:rPr>
          <w:rFonts w:eastAsia="Times New Roman"/>
          <w:lang w:eastAsia="ru-RU"/>
        </w:rPr>
        <w:t xml:space="preserve"> </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 xml:space="preserve">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Ширина водоохраной зоны рек или ручьев устанавливается от их истока для рек или ручьев протяженностью:</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1) до десяти километров – в размере пятидесяти метров;</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2) от десяти до пятидесяти километров – в размере ста метров;</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3) от пятидесяти километров и более – в размере двухсот метров.</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Радиус водоохранной зоны для истоков реки, ручья устанавливается в размере пятидесяти метров.</w:t>
      </w:r>
    </w:p>
    <w:p w:rsidR="0023264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675F79" w:rsidRPr="002612C4" w:rsidRDefault="00675F79" w:rsidP="00EB08FC">
      <w:pPr>
        <w:suppressAutoHyphens/>
        <w:spacing w:after="0" w:line="360" w:lineRule="auto"/>
        <w:ind w:firstLine="851"/>
        <w:jc w:val="both"/>
        <w:rPr>
          <w:rFonts w:eastAsia="Times New Roman"/>
          <w:lang w:eastAsia="ru-RU"/>
        </w:rPr>
      </w:pPr>
    </w:p>
    <w:p w:rsidR="00232644" w:rsidRPr="002612C4" w:rsidRDefault="00232644" w:rsidP="00EB08FC">
      <w:pPr>
        <w:keepNext/>
        <w:suppressAutoHyphens/>
        <w:spacing w:after="0" w:line="360" w:lineRule="auto"/>
        <w:jc w:val="center"/>
        <w:rPr>
          <w:rFonts w:eastAsia="Times New Roman"/>
          <w:b/>
          <w:lang w:eastAsia="ru-RU"/>
        </w:rPr>
      </w:pPr>
      <w:r w:rsidRPr="002612C4">
        <w:rPr>
          <w:rFonts w:eastAsia="Times New Roman"/>
          <w:b/>
          <w:lang w:eastAsia="ru-RU"/>
        </w:rPr>
        <w:lastRenderedPageBreak/>
        <w:t>Местоположение границ водоохранных зон (ВЗ)</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 xml:space="preserve">По всей длине водных объектов муниципального образования необходимо установить </w:t>
      </w:r>
      <w:r w:rsidR="00CE16A6">
        <w:rPr>
          <w:rFonts w:eastAsia="Times New Roman"/>
          <w:lang w:eastAsia="ru-RU"/>
        </w:rPr>
        <w:t>водоохранную</w:t>
      </w:r>
      <w:r w:rsidRPr="002612C4">
        <w:rPr>
          <w:rFonts w:eastAsia="Times New Roman"/>
          <w:lang w:eastAsia="ru-RU"/>
        </w:rPr>
        <w:t xml:space="preserve"> зону шириной </w:t>
      </w:r>
      <w:r w:rsidR="008D6AA0">
        <w:rPr>
          <w:rFonts w:eastAsia="Times New Roman"/>
          <w:lang w:eastAsia="ru-RU"/>
        </w:rPr>
        <w:t xml:space="preserve">от </w:t>
      </w:r>
      <w:r w:rsidRPr="002612C4">
        <w:rPr>
          <w:rFonts w:eastAsia="Times New Roman"/>
          <w:lang w:eastAsia="ru-RU"/>
        </w:rPr>
        <w:t xml:space="preserve">50 </w:t>
      </w:r>
      <w:r w:rsidR="008D6AA0">
        <w:rPr>
          <w:rFonts w:eastAsia="Times New Roman"/>
          <w:lang w:eastAsia="ru-RU"/>
        </w:rPr>
        <w:t xml:space="preserve">до 200 </w:t>
      </w:r>
      <w:r w:rsidRPr="002612C4">
        <w:rPr>
          <w:rFonts w:eastAsia="Times New Roman"/>
          <w:lang w:eastAsia="ru-RU"/>
        </w:rPr>
        <w:t>м со специальным режимом использования, который будет способствовать предотвращению загрязнения и истощения вод.</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В границах водоохранных зон запрещаются:</w:t>
      </w:r>
    </w:p>
    <w:p w:rsidR="00232644" w:rsidRPr="00CE16A6" w:rsidRDefault="00232644" w:rsidP="00F1300A">
      <w:pPr>
        <w:pStyle w:val="a6"/>
        <w:numPr>
          <w:ilvl w:val="0"/>
          <w:numId w:val="60"/>
        </w:numPr>
        <w:suppressAutoHyphens/>
        <w:spacing w:after="0" w:line="360" w:lineRule="auto"/>
        <w:ind w:left="0" w:firstLine="207"/>
        <w:jc w:val="both"/>
        <w:rPr>
          <w:rFonts w:eastAsia="Times New Roman"/>
          <w:lang w:eastAsia="ru-RU"/>
        </w:rPr>
      </w:pPr>
      <w:r w:rsidRPr="00CE16A6">
        <w:rPr>
          <w:rFonts w:eastAsia="Times New Roman"/>
          <w:lang w:eastAsia="ru-RU"/>
        </w:rPr>
        <w:t>использование сточных вод для удобрения почв;</w:t>
      </w:r>
    </w:p>
    <w:p w:rsidR="00232644" w:rsidRPr="00CE16A6" w:rsidRDefault="00232644" w:rsidP="00F1300A">
      <w:pPr>
        <w:pStyle w:val="a6"/>
        <w:numPr>
          <w:ilvl w:val="0"/>
          <w:numId w:val="60"/>
        </w:numPr>
        <w:suppressAutoHyphens/>
        <w:spacing w:after="0" w:line="360" w:lineRule="auto"/>
        <w:ind w:left="0" w:firstLine="207"/>
        <w:jc w:val="both"/>
        <w:rPr>
          <w:rFonts w:eastAsia="Times New Roman"/>
          <w:lang w:eastAsia="ru-RU"/>
        </w:rPr>
      </w:pPr>
      <w:r w:rsidRPr="00CE16A6">
        <w:rPr>
          <w:rFonts w:eastAsia="Times New Roman"/>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32644" w:rsidRPr="00CE16A6" w:rsidRDefault="00232644" w:rsidP="00F1300A">
      <w:pPr>
        <w:pStyle w:val="a6"/>
        <w:numPr>
          <w:ilvl w:val="0"/>
          <w:numId w:val="60"/>
        </w:numPr>
        <w:suppressAutoHyphens/>
        <w:spacing w:after="0" w:line="360" w:lineRule="auto"/>
        <w:ind w:left="0" w:firstLine="207"/>
        <w:jc w:val="both"/>
        <w:rPr>
          <w:rFonts w:eastAsia="Times New Roman"/>
          <w:lang w:eastAsia="ru-RU"/>
        </w:rPr>
      </w:pPr>
      <w:r w:rsidRPr="00CE16A6">
        <w:rPr>
          <w:rFonts w:eastAsia="Times New Roman"/>
          <w:lang w:eastAsia="ru-RU"/>
        </w:rPr>
        <w:t>осуществление авиационных мер по борьбе с вредителями и болезнями растений;</w:t>
      </w:r>
    </w:p>
    <w:p w:rsidR="00232644" w:rsidRPr="00CE16A6" w:rsidRDefault="00232644" w:rsidP="00F1300A">
      <w:pPr>
        <w:pStyle w:val="a6"/>
        <w:numPr>
          <w:ilvl w:val="0"/>
          <w:numId w:val="60"/>
        </w:numPr>
        <w:suppressAutoHyphens/>
        <w:spacing w:after="0" w:line="360" w:lineRule="auto"/>
        <w:ind w:left="0" w:firstLine="207"/>
        <w:jc w:val="both"/>
        <w:rPr>
          <w:rFonts w:eastAsia="Times New Roman"/>
          <w:lang w:eastAsia="ru-RU"/>
        </w:rPr>
      </w:pPr>
      <w:r w:rsidRPr="00CE16A6">
        <w:rPr>
          <w:rFonts w:eastAsia="Times New Roman"/>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32644" w:rsidRDefault="00232644" w:rsidP="007C5F23">
      <w:pPr>
        <w:suppressAutoHyphens/>
        <w:spacing w:after="0" w:line="360" w:lineRule="auto"/>
        <w:ind w:firstLine="709"/>
        <w:jc w:val="both"/>
        <w:rPr>
          <w:rFonts w:eastAsia="Times New Roman"/>
          <w:lang w:eastAsia="ru-RU"/>
        </w:rPr>
      </w:pPr>
      <w:r w:rsidRPr="002612C4">
        <w:rPr>
          <w:rFonts w:eastAsia="Times New Roman"/>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21" w:history="1">
        <w:r w:rsidRPr="002612C4">
          <w:rPr>
            <w:rFonts w:eastAsia="Times New Roman"/>
            <w:lang w:eastAsia="ru-RU"/>
          </w:rPr>
          <w:t>законодательством</w:t>
        </w:r>
      </w:hyperlink>
      <w:r w:rsidRPr="002612C4">
        <w:rPr>
          <w:rFonts w:eastAsia="Times New Roman"/>
          <w:lang w:eastAsia="ru-RU"/>
        </w:rPr>
        <w:t xml:space="preserve"> в области охраны окружающей среды.</w:t>
      </w:r>
    </w:p>
    <w:p w:rsidR="00CE16A6" w:rsidRPr="002612C4" w:rsidRDefault="00CE16A6" w:rsidP="00EB08FC">
      <w:pPr>
        <w:suppressAutoHyphens/>
        <w:spacing w:after="0" w:line="360" w:lineRule="auto"/>
        <w:ind w:firstLine="851"/>
        <w:jc w:val="both"/>
        <w:rPr>
          <w:rFonts w:eastAsia="Times New Roman"/>
          <w:lang w:eastAsia="ru-RU"/>
        </w:rPr>
      </w:pPr>
    </w:p>
    <w:p w:rsidR="00232644" w:rsidRPr="002612C4" w:rsidRDefault="00232644" w:rsidP="00EB08FC">
      <w:pPr>
        <w:suppressAutoHyphens/>
        <w:spacing w:after="0" w:line="360" w:lineRule="auto"/>
        <w:jc w:val="center"/>
        <w:rPr>
          <w:rFonts w:eastAsia="Times New Roman"/>
          <w:b/>
          <w:lang w:eastAsia="ru-RU"/>
        </w:rPr>
      </w:pPr>
      <w:r w:rsidRPr="002612C4">
        <w:rPr>
          <w:rFonts w:eastAsia="Times New Roman"/>
          <w:b/>
          <w:lang w:eastAsia="ru-RU"/>
        </w:rPr>
        <w:t>Границы прибрежных защитных полос (ПЗП)</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Прибрежную защитную полосу водных объектов муниципального образования необходимо установить шириной от 30 до 50 м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 xml:space="preserve">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w:t>
      </w:r>
      <w:r w:rsidRPr="002612C4">
        <w:rPr>
          <w:rFonts w:eastAsia="Times New Roman"/>
          <w:lang w:eastAsia="ru-RU"/>
        </w:rPr>
        <w:lastRenderedPageBreak/>
        <w:t>При отсутствии набережной ширина водоохранной зоны, прибрежной защитной полосы измеряется от береговой линии.</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В границах прибрежных защитных полос наряду с установленными для водоохранных зон ограничениями запрещаются:</w:t>
      </w:r>
    </w:p>
    <w:p w:rsidR="00232644" w:rsidRPr="007C5F23" w:rsidRDefault="00232644" w:rsidP="007C5F23">
      <w:pPr>
        <w:pStyle w:val="a6"/>
        <w:numPr>
          <w:ilvl w:val="0"/>
          <w:numId w:val="79"/>
        </w:numPr>
        <w:suppressAutoHyphens/>
        <w:spacing w:after="0" w:line="360" w:lineRule="auto"/>
        <w:ind w:left="709"/>
        <w:jc w:val="both"/>
        <w:rPr>
          <w:rFonts w:eastAsia="Times New Roman"/>
          <w:lang w:eastAsia="ru-RU"/>
        </w:rPr>
      </w:pPr>
      <w:r w:rsidRPr="007C5F23">
        <w:rPr>
          <w:rFonts w:eastAsia="Times New Roman"/>
          <w:lang w:eastAsia="ru-RU"/>
        </w:rPr>
        <w:t>распашка земель;</w:t>
      </w:r>
    </w:p>
    <w:p w:rsidR="00232644" w:rsidRPr="007C5F23" w:rsidRDefault="00232644" w:rsidP="007C5F23">
      <w:pPr>
        <w:pStyle w:val="a6"/>
        <w:numPr>
          <w:ilvl w:val="0"/>
          <w:numId w:val="79"/>
        </w:numPr>
        <w:suppressAutoHyphens/>
        <w:spacing w:after="0" w:line="360" w:lineRule="auto"/>
        <w:ind w:left="709"/>
        <w:jc w:val="both"/>
        <w:rPr>
          <w:rFonts w:eastAsia="Times New Roman"/>
          <w:lang w:eastAsia="ru-RU"/>
        </w:rPr>
      </w:pPr>
      <w:r w:rsidRPr="007C5F23">
        <w:rPr>
          <w:rFonts w:eastAsia="Times New Roman"/>
          <w:lang w:eastAsia="ru-RU"/>
        </w:rPr>
        <w:t>размещение отвалов размываемых грунтов;</w:t>
      </w:r>
    </w:p>
    <w:p w:rsidR="00232644" w:rsidRPr="007C5F23" w:rsidRDefault="00232644" w:rsidP="007C5F23">
      <w:pPr>
        <w:pStyle w:val="a6"/>
        <w:numPr>
          <w:ilvl w:val="0"/>
          <w:numId w:val="79"/>
        </w:numPr>
        <w:suppressAutoHyphens/>
        <w:spacing w:after="0" w:line="360" w:lineRule="auto"/>
        <w:ind w:left="709"/>
        <w:jc w:val="both"/>
        <w:rPr>
          <w:rFonts w:eastAsia="Times New Roman"/>
          <w:lang w:eastAsia="ru-RU"/>
        </w:rPr>
      </w:pPr>
      <w:r w:rsidRPr="007C5F23">
        <w:rPr>
          <w:rFonts w:eastAsia="Times New Roman"/>
          <w:lang w:eastAsia="ru-RU"/>
        </w:rPr>
        <w:t>выпас сельскохозяйственных животных и организация для них летних лагерей, ванн.</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22" w:history="1">
        <w:r w:rsidRPr="002612C4">
          <w:rPr>
            <w:rFonts w:eastAsia="Times New Roman"/>
            <w:lang w:eastAsia="ru-RU"/>
          </w:rPr>
          <w:t>порядке</w:t>
        </w:r>
      </w:hyperlink>
      <w:r w:rsidRPr="002612C4">
        <w:rPr>
          <w:rFonts w:eastAsia="Times New Roman"/>
          <w:lang w:eastAsia="ru-RU"/>
        </w:rPr>
        <w:t>, установленном Правительством Российской Федерации.</w:t>
      </w:r>
    </w:p>
    <w:p w:rsidR="00232644" w:rsidRPr="002612C4" w:rsidRDefault="00232644" w:rsidP="00EB08FC">
      <w:pPr>
        <w:suppressAutoHyphens/>
        <w:spacing w:after="0" w:line="360" w:lineRule="auto"/>
        <w:ind w:firstLine="851"/>
        <w:jc w:val="both"/>
        <w:rPr>
          <w:rFonts w:eastAsia="Times New Roman"/>
          <w:lang w:eastAsia="ru-RU"/>
        </w:rPr>
      </w:pPr>
      <w:r w:rsidRPr="002612C4">
        <w:rPr>
          <w:rFonts w:eastAsia="Times New Roman"/>
          <w:lang w:eastAsia="ru-RU"/>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Предотвращение негативного воздействия вод и ликвидация его последствий</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и другими федеральными законами.</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В границах зон затопления, подтопления запрещаются:</w:t>
      </w:r>
    </w:p>
    <w:p w:rsidR="00B95446" w:rsidRPr="00CE16A6" w:rsidRDefault="00B95446" w:rsidP="00F1300A">
      <w:pPr>
        <w:pStyle w:val="a6"/>
        <w:numPr>
          <w:ilvl w:val="0"/>
          <w:numId w:val="61"/>
        </w:numPr>
        <w:suppressAutoHyphens/>
        <w:spacing w:after="0" w:line="360" w:lineRule="auto"/>
        <w:ind w:left="0" w:firstLine="349"/>
        <w:jc w:val="both"/>
        <w:rPr>
          <w:rFonts w:eastAsia="Times New Roman"/>
          <w:lang w:eastAsia="ru-RU"/>
        </w:rPr>
      </w:pPr>
      <w:r w:rsidRPr="00CE16A6">
        <w:rPr>
          <w:rFonts w:eastAsia="Times New Roman"/>
          <w:lang w:eastAsia="ru-RU"/>
        </w:rPr>
        <w:t>использование сточных вод в целях регулирования плодородия почв;</w:t>
      </w:r>
    </w:p>
    <w:p w:rsidR="00B95446" w:rsidRPr="00CE16A6" w:rsidRDefault="00B95446" w:rsidP="00F1300A">
      <w:pPr>
        <w:pStyle w:val="a6"/>
        <w:numPr>
          <w:ilvl w:val="0"/>
          <w:numId w:val="61"/>
        </w:numPr>
        <w:suppressAutoHyphens/>
        <w:spacing w:after="0" w:line="360" w:lineRule="auto"/>
        <w:ind w:left="0" w:firstLine="349"/>
        <w:jc w:val="both"/>
        <w:rPr>
          <w:rFonts w:eastAsia="Times New Roman"/>
          <w:lang w:eastAsia="ru-RU"/>
        </w:rPr>
      </w:pPr>
      <w:r w:rsidRPr="00CE16A6">
        <w:rPr>
          <w:rFonts w:eastAsia="Times New Roman"/>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95446" w:rsidRPr="00CE16A6" w:rsidRDefault="00B95446" w:rsidP="00F1300A">
      <w:pPr>
        <w:pStyle w:val="a6"/>
        <w:numPr>
          <w:ilvl w:val="0"/>
          <w:numId w:val="61"/>
        </w:numPr>
        <w:suppressAutoHyphens/>
        <w:spacing w:after="0" w:line="360" w:lineRule="auto"/>
        <w:ind w:left="0" w:firstLine="349"/>
        <w:jc w:val="both"/>
        <w:rPr>
          <w:rFonts w:eastAsia="Times New Roman"/>
          <w:lang w:eastAsia="ru-RU"/>
        </w:rPr>
      </w:pPr>
      <w:r w:rsidRPr="00CE16A6">
        <w:rPr>
          <w:rFonts w:eastAsia="Times New Roman"/>
          <w:lang w:eastAsia="ru-RU"/>
        </w:rPr>
        <w:t>осуществление авиационных мер по борьбе с вредными организмами.</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B95446" w:rsidRPr="002612C4" w:rsidRDefault="00B95446" w:rsidP="00EB08FC">
      <w:pPr>
        <w:suppressAutoHyphens/>
        <w:spacing w:after="0" w:line="360" w:lineRule="auto"/>
        <w:ind w:firstLine="851"/>
        <w:jc w:val="both"/>
        <w:rPr>
          <w:rFonts w:eastAsia="Times New Roman"/>
          <w:lang w:eastAsia="ru-RU"/>
        </w:rPr>
      </w:pPr>
      <w:r w:rsidRPr="002612C4">
        <w:rPr>
          <w:rFonts w:eastAsia="Times New Roman"/>
          <w:lang w:eastAsia="ru-RU"/>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w:t>
      </w:r>
      <w:r w:rsidRPr="002612C4">
        <w:rPr>
          <w:rFonts w:eastAsia="Times New Roman"/>
          <w:lang w:eastAsia="ru-RU"/>
        </w:rPr>
        <w:lastRenderedPageBreak/>
        <w:t>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232644" w:rsidRPr="002612C4" w:rsidRDefault="00675F7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262" w:name="_Toc353437956"/>
      <w:bookmarkStart w:id="263" w:name="_Toc364320546"/>
      <w:bookmarkStart w:id="264" w:name="_Toc374715250"/>
      <w:bookmarkStart w:id="265" w:name="_Toc96428152"/>
      <w:r>
        <w:rPr>
          <w:rFonts w:ascii="Times New Roman" w:hAnsi="Times New Roman"/>
          <w:color w:val="auto"/>
          <w:kern w:val="32"/>
          <w:sz w:val="28"/>
          <w:szCs w:val="28"/>
          <w:lang w:eastAsia="ru-RU"/>
        </w:rPr>
        <w:t>2.12.5</w:t>
      </w:r>
      <w:r w:rsidR="00655394" w:rsidRPr="002612C4">
        <w:rPr>
          <w:rFonts w:ascii="Times New Roman" w:hAnsi="Times New Roman"/>
          <w:color w:val="auto"/>
          <w:kern w:val="32"/>
          <w:sz w:val="28"/>
          <w:szCs w:val="28"/>
          <w:lang w:eastAsia="ru-RU"/>
        </w:rPr>
        <w:t xml:space="preserve"> </w:t>
      </w:r>
      <w:r w:rsidR="00232644" w:rsidRPr="002612C4">
        <w:rPr>
          <w:rFonts w:ascii="Times New Roman" w:hAnsi="Times New Roman"/>
          <w:color w:val="auto"/>
          <w:kern w:val="32"/>
          <w:sz w:val="28"/>
          <w:szCs w:val="28"/>
          <w:lang w:eastAsia="ru-RU"/>
        </w:rPr>
        <w:t>Зоны санитарной охраны источников питьевого водоснабжения</w:t>
      </w:r>
      <w:bookmarkEnd w:id="262"/>
      <w:bookmarkEnd w:id="263"/>
      <w:bookmarkEnd w:id="264"/>
      <w:bookmarkEnd w:id="265"/>
    </w:p>
    <w:p w:rsidR="003F1FEE" w:rsidRPr="002612C4" w:rsidRDefault="00232644" w:rsidP="00EB08FC">
      <w:pPr>
        <w:pStyle w:val="af6"/>
        <w:suppressAutoHyphens/>
        <w:spacing w:before="0" w:beforeAutospacing="0" w:after="0" w:afterAutospacing="0" w:line="360" w:lineRule="auto"/>
        <w:ind w:firstLine="708"/>
        <w:jc w:val="both"/>
        <w:rPr>
          <w:rFonts w:eastAsia="Calibri"/>
          <w:bCs/>
          <w:kern w:val="2"/>
          <w:lang w:eastAsia="en-US"/>
        </w:rPr>
      </w:pPr>
      <w:r w:rsidRPr="002612C4">
        <w:rPr>
          <w:rFonts w:eastAsia="Calibri"/>
          <w:kern w:val="2"/>
        </w:rPr>
        <w:t xml:space="preserve">Забор питьевой воды </w:t>
      </w:r>
      <w:r w:rsidR="00353C84">
        <w:rPr>
          <w:rFonts w:eastAsia="Calibri"/>
          <w:kern w:val="2"/>
        </w:rPr>
        <w:t xml:space="preserve">для хозяйственно-питьевых нужд населения </w:t>
      </w:r>
      <w:r w:rsidRPr="002612C4">
        <w:rPr>
          <w:rFonts w:eastAsia="Calibri"/>
          <w:kern w:val="2"/>
        </w:rPr>
        <w:t xml:space="preserve">в </w:t>
      </w:r>
      <w:r w:rsidR="003F1FEE" w:rsidRPr="002612C4">
        <w:rPr>
          <w:rFonts w:eastAsia="Calibri"/>
          <w:kern w:val="2"/>
        </w:rPr>
        <w:t>муниципальном образовании</w:t>
      </w:r>
      <w:r w:rsidRPr="002612C4">
        <w:rPr>
          <w:rFonts w:eastAsia="Calibri"/>
          <w:kern w:val="2"/>
        </w:rPr>
        <w:t xml:space="preserve"> осуществляется с </w:t>
      </w:r>
      <w:r w:rsidR="00EE6E69">
        <w:t>3-х артскважин</w:t>
      </w:r>
      <w:r w:rsidR="003F1FEE" w:rsidRPr="002612C4">
        <w:t>:</w:t>
      </w:r>
    </w:p>
    <w:p w:rsidR="003F1FEE" w:rsidRPr="002612C4" w:rsidRDefault="003F1FEE" w:rsidP="00D774A6">
      <w:pPr>
        <w:numPr>
          <w:ilvl w:val="0"/>
          <w:numId w:val="50"/>
        </w:numPr>
        <w:shd w:val="clear" w:color="auto" w:fill="FFFFFF"/>
        <w:tabs>
          <w:tab w:val="clear" w:pos="720"/>
        </w:tabs>
        <w:spacing w:after="0" w:line="360" w:lineRule="auto"/>
        <w:ind w:left="0" w:right="11" w:firstLine="273"/>
        <w:jc w:val="both"/>
        <w:rPr>
          <w:rFonts w:eastAsia="Times New Roman"/>
          <w:kern w:val="0"/>
          <w:lang w:eastAsia="ru-RU"/>
        </w:rPr>
      </w:pPr>
      <w:r w:rsidRPr="002612C4">
        <w:rPr>
          <w:rFonts w:eastAsia="Times New Roman"/>
          <w:kern w:val="0"/>
          <w:lang w:eastAsia="ru-RU"/>
        </w:rPr>
        <w:t xml:space="preserve">Артезианская скважина № 1, 1952 г. бурения в д. </w:t>
      </w:r>
      <w:r w:rsidR="009D4569">
        <w:t xml:space="preserve">Красная </w:t>
      </w:r>
      <w:r w:rsidRPr="002612C4">
        <w:rPr>
          <w:rFonts w:eastAsia="Times New Roman"/>
          <w:kern w:val="0"/>
          <w:lang w:eastAsia="ru-RU"/>
        </w:rPr>
        <w:t>Комиссаровка Воловского района Тульской области. Глубина 80 м., установлен насос ЭЦВ 6-6.5-125, мощностью 4 кВт, оснащенный щитом управления работой погружного насоса НСП-40-ХХ-11ч-УХЛ3 с частотным преобразователем. Пригодна для использования.</w:t>
      </w:r>
    </w:p>
    <w:p w:rsidR="003F1FEE" w:rsidRPr="002612C4" w:rsidRDefault="003F1FEE" w:rsidP="00D774A6">
      <w:pPr>
        <w:numPr>
          <w:ilvl w:val="0"/>
          <w:numId w:val="50"/>
        </w:numPr>
        <w:shd w:val="clear" w:color="auto" w:fill="FFFFFF"/>
        <w:tabs>
          <w:tab w:val="clear" w:pos="720"/>
        </w:tabs>
        <w:spacing w:after="0" w:line="360" w:lineRule="auto"/>
        <w:ind w:left="0" w:right="11" w:firstLine="273"/>
        <w:jc w:val="both"/>
        <w:rPr>
          <w:rFonts w:eastAsia="Times New Roman"/>
          <w:kern w:val="0"/>
          <w:lang w:eastAsia="ru-RU"/>
        </w:rPr>
      </w:pPr>
      <w:r w:rsidRPr="002612C4">
        <w:rPr>
          <w:rFonts w:eastAsia="Times New Roman"/>
          <w:kern w:val="0"/>
          <w:lang w:eastAsia="ru-RU"/>
        </w:rPr>
        <w:t xml:space="preserve">Артезианская скважина № 2, 1952 г. бурения в д. </w:t>
      </w:r>
      <w:r w:rsidR="009D4569">
        <w:t xml:space="preserve">Красная </w:t>
      </w:r>
      <w:r w:rsidRPr="002612C4">
        <w:rPr>
          <w:rFonts w:eastAsia="Times New Roman"/>
          <w:kern w:val="0"/>
          <w:lang w:eastAsia="ru-RU"/>
        </w:rPr>
        <w:t>Комиссаровка Воловского района Тульской области. Глубина 80 м. Скважина не функционирует.</w:t>
      </w:r>
    </w:p>
    <w:p w:rsidR="003F1FEE" w:rsidRPr="002612C4" w:rsidRDefault="003F1FEE" w:rsidP="00D774A6">
      <w:pPr>
        <w:numPr>
          <w:ilvl w:val="0"/>
          <w:numId w:val="50"/>
        </w:numPr>
        <w:shd w:val="clear" w:color="auto" w:fill="FFFFFF"/>
        <w:tabs>
          <w:tab w:val="clear" w:pos="720"/>
        </w:tabs>
        <w:spacing w:after="0" w:line="360" w:lineRule="auto"/>
        <w:ind w:left="0" w:right="11" w:firstLine="273"/>
        <w:jc w:val="both"/>
        <w:rPr>
          <w:rFonts w:eastAsia="Times New Roman"/>
          <w:kern w:val="0"/>
          <w:lang w:eastAsia="ru-RU"/>
        </w:rPr>
      </w:pPr>
      <w:r w:rsidRPr="002612C4">
        <w:rPr>
          <w:rFonts w:eastAsia="Times New Roman"/>
          <w:kern w:val="0"/>
          <w:lang w:eastAsia="ru-RU"/>
        </w:rPr>
        <w:t xml:space="preserve">Артезианская скважина № 3, 1952 г. бурения в д. </w:t>
      </w:r>
      <w:r w:rsidR="009D4569">
        <w:t xml:space="preserve">Красная </w:t>
      </w:r>
      <w:r w:rsidRPr="002612C4">
        <w:rPr>
          <w:rFonts w:eastAsia="Times New Roman"/>
          <w:kern w:val="0"/>
          <w:lang w:eastAsia="ru-RU"/>
        </w:rPr>
        <w:t>Комиссаровка Воловского района Тульской области. Глубина 80 м., установлен насос ЭЦВ 6-6.5-125, мощность 4 кВт, оснащенный щитом управления работой погружного насоса НСП-40-ХХ-11ч-УХЛ3 с частотным преобразователем. Пригодна для использования.</w:t>
      </w:r>
    </w:p>
    <w:p w:rsidR="003F1FEE" w:rsidRPr="002612C4" w:rsidRDefault="003F1FEE" w:rsidP="00EB08FC">
      <w:pPr>
        <w:shd w:val="clear" w:color="auto" w:fill="FFFFFF"/>
        <w:spacing w:after="0" w:line="360" w:lineRule="auto"/>
        <w:ind w:right="11" w:firstLine="709"/>
        <w:jc w:val="both"/>
        <w:rPr>
          <w:rFonts w:eastAsia="Times New Roman"/>
          <w:kern w:val="0"/>
          <w:lang w:eastAsia="ru-RU"/>
        </w:rPr>
      </w:pPr>
      <w:r w:rsidRPr="002612C4">
        <w:rPr>
          <w:rFonts w:eastAsia="Times New Roman"/>
          <w:kern w:val="0"/>
          <w:lang w:eastAsia="ru-RU"/>
        </w:rPr>
        <w:t>Водозабор (без артскважин №</w:t>
      </w:r>
      <w:r w:rsidR="00CE16A6">
        <w:rPr>
          <w:rFonts w:eastAsia="Times New Roman"/>
          <w:kern w:val="0"/>
          <w:lang w:eastAsia="ru-RU"/>
        </w:rPr>
        <w:t xml:space="preserve"> </w:t>
      </w:r>
      <w:r w:rsidRPr="002612C4">
        <w:rPr>
          <w:rFonts w:eastAsia="Times New Roman"/>
          <w:kern w:val="0"/>
          <w:lang w:eastAsia="ru-RU"/>
        </w:rPr>
        <w:t>1,</w:t>
      </w:r>
      <w:r w:rsidR="00CE16A6">
        <w:rPr>
          <w:rFonts w:eastAsia="Times New Roman"/>
          <w:kern w:val="0"/>
          <w:lang w:eastAsia="ru-RU"/>
        </w:rPr>
        <w:t xml:space="preserve"> </w:t>
      </w:r>
      <w:r w:rsidRPr="002612C4">
        <w:rPr>
          <w:rFonts w:eastAsia="Times New Roman"/>
          <w:kern w:val="0"/>
          <w:lang w:eastAsia="ru-RU"/>
        </w:rPr>
        <w:t>2,</w:t>
      </w:r>
      <w:r w:rsidR="00CE16A6">
        <w:rPr>
          <w:rFonts w:eastAsia="Times New Roman"/>
          <w:kern w:val="0"/>
          <w:lang w:eastAsia="ru-RU"/>
        </w:rPr>
        <w:t xml:space="preserve"> </w:t>
      </w:r>
      <w:r w:rsidRPr="002612C4">
        <w:rPr>
          <w:rFonts w:eastAsia="Times New Roman"/>
          <w:kern w:val="0"/>
          <w:lang w:eastAsia="ru-RU"/>
        </w:rPr>
        <w:t xml:space="preserve">3) находится в д. </w:t>
      </w:r>
      <w:r w:rsidR="009D4569">
        <w:t xml:space="preserve">Красная </w:t>
      </w:r>
      <w:r w:rsidRPr="002612C4">
        <w:rPr>
          <w:rFonts w:eastAsia="Times New Roman"/>
          <w:kern w:val="0"/>
          <w:lang w:eastAsia="ru-RU"/>
        </w:rPr>
        <w:t>Комиссаровка, Воловского района Тульской области. На нем располагаются: насосная ст</w:t>
      </w:r>
      <w:r w:rsidR="007C5F23">
        <w:rPr>
          <w:rFonts w:eastAsia="Times New Roman"/>
          <w:kern w:val="0"/>
          <w:lang w:eastAsia="ru-RU"/>
        </w:rPr>
        <w:t>анция</w:t>
      </w:r>
      <w:r w:rsidRPr="002612C4">
        <w:rPr>
          <w:rFonts w:eastAsia="Times New Roman"/>
          <w:kern w:val="0"/>
          <w:lang w:eastAsia="ru-RU"/>
        </w:rPr>
        <w:t xml:space="preserve"> 2-го подъема – 1936 года ввода в эксплуатацию; резервуар при насосной станции – 1975 года ввода в эксплуатацию. </w:t>
      </w:r>
    </w:p>
    <w:p w:rsidR="003F1FEE" w:rsidRPr="002612C4" w:rsidRDefault="003F1FEE" w:rsidP="00EB08FC">
      <w:pPr>
        <w:spacing w:after="0" w:line="360" w:lineRule="auto"/>
        <w:ind w:firstLine="709"/>
        <w:jc w:val="both"/>
        <w:rPr>
          <w:rFonts w:eastAsia="Times New Roman"/>
          <w:kern w:val="0"/>
          <w:lang w:eastAsia="ru-RU"/>
        </w:rPr>
      </w:pPr>
      <w:r w:rsidRPr="002612C4">
        <w:rPr>
          <w:rFonts w:eastAsia="Times New Roman"/>
          <w:kern w:val="0"/>
          <w:lang w:eastAsia="ru-RU"/>
        </w:rPr>
        <w:t>Станций обезжелезивания нет. В связи с высоким содержанием железа возникает необходимость строительства станций обезжелезивания. Так же отмечается необходимость умягчения воды.</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w:t>
      </w:r>
      <w:r w:rsidR="000B4D04" w:rsidRPr="002612C4">
        <w:rPr>
          <w:bCs/>
        </w:rPr>
        <w:t xml:space="preserve"> </w:t>
      </w:r>
      <w:r w:rsidRPr="002612C4">
        <w:rPr>
          <w:bCs/>
        </w:rPr>
        <w:t>на которых они расположены.</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w:t>
      </w:r>
      <w:r w:rsidRPr="002612C4">
        <w:rPr>
          <w:bCs/>
        </w:rPr>
        <w:lastRenderedPageBreak/>
        <w:t>территорию, предназначенную для предупреждения загрязнения воды источников водоснабжения.</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Генеральным планом рекомендуется разработать проект границ первого пояса в местах забора воды.</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Размеры ЗСО II и III пояса должны устанавливаться в соответствии с СанПиН 2.1.4.1110-02 и СНиП 2.04.02-84*.</w:t>
      </w:r>
    </w:p>
    <w:p w:rsidR="00232644" w:rsidRPr="002612C4" w:rsidRDefault="00232644" w:rsidP="00EB08FC">
      <w:pPr>
        <w:pStyle w:val="af6"/>
        <w:suppressAutoHyphens/>
        <w:spacing w:before="0" w:beforeAutospacing="0" w:after="0" w:afterAutospacing="0" w:line="360" w:lineRule="auto"/>
        <w:ind w:firstLine="709"/>
        <w:jc w:val="both"/>
        <w:rPr>
          <w:bCs/>
        </w:rPr>
      </w:pPr>
      <w:r w:rsidRPr="002612C4">
        <w:rPr>
          <w:bCs/>
        </w:rPr>
        <w:t>Санитарная охрана водоводов обеспечивается санитарно-защитной полосой.</w:t>
      </w:r>
    </w:p>
    <w:p w:rsidR="00232644" w:rsidRDefault="00232644" w:rsidP="00EB08FC">
      <w:pPr>
        <w:pStyle w:val="af6"/>
        <w:suppressAutoHyphens/>
        <w:spacing w:before="0" w:beforeAutospacing="0" w:after="0" w:afterAutospacing="0" w:line="360" w:lineRule="auto"/>
        <w:ind w:firstLine="709"/>
        <w:jc w:val="both"/>
        <w:rPr>
          <w:bCs/>
        </w:rPr>
      </w:pPr>
      <w:r w:rsidRPr="002E1732">
        <w:rPr>
          <w:bCs/>
        </w:rPr>
        <w:t>Проектом предлагается</w:t>
      </w:r>
      <w:r w:rsidRPr="002612C4">
        <w:rPr>
          <w:bCs/>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C939A6" w:rsidRPr="002612C4" w:rsidRDefault="00C939A6" w:rsidP="00EB08FC">
      <w:pPr>
        <w:pStyle w:val="af6"/>
        <w:suppressAutoHyphens/>
        <w:spacing w:before="0" w:beforeAutospacing="0" w:after="0" w:afterAutospacing="0" w:line="360" w:lineRule="auto"/>
        <w:ind w:firstLine="851"/>
        <w:jc w:val="both"/>
        <w:rPr>
          <w:bCs/>
        </w:rPr>
      </w:pPr>
    </w:p>
    <w:p w:rsidR="00232644" w:rsidRPr="002612C4" w:rsidRDefault="00232644" w:rsidP="00EB08FC">
      <w:pPr>
        <w:suppressAutoHyphens/>
        <w:spacing w:after="0" w:line="360" w:lineRule="auto"/>
        <w:jc w:val="center"/>
        <w:rPr>
          <w:b/>
        </w:rPr>
      </w:pPr>
      <w:r w:rsidRPr="002612C4">
        <w:rPr>
          <w:b/>
        </w:rPr>
        <w:t>Определение границ поясов ЗСО подземных источников водоснабжения</w:t>
      </w:r>
    </w:p>
    <w:p w:rsidR="00232644" w:rsidRPr="002612C4" w:rsidRDefault="00232644" w:rsidP="00EB08FC">
      <w:pPr>
        <w:suppressAutoHyphens/>
        <w:spacing w:after="0" w:line="360" w:lineRule="auto"/>
        <w:ind w:firstLine="709"/>
        <w:jc w:val="both"/>
      </w:pPr>
      <w:r w:rsidRPr="002612C4">
        <w:t xml:space="preserve">Граница первого пояса устанавливается на расстоянии не менее 30 м от водозабора – при использовании защищенных подземных вод и на расстоянии не менее 50 м </w:t>
      </w:r>
      <w:r w:rsidR="00CE16A6">
        <w:t>–</w:t>
      </w:r>
      <w:r w:rsidRPr="002612C4">
        <w:t xml:space="preserve"> при использовании недостаточно защищенных подземных вод.</w:t>
      </w:r>
    </w:p>
    <w:p w:rsidR="00232644" w:rsidRPr="002612C4" w:rsidRDefault="00232644" w:rsidP="00EB08FC">
      <w:pPr>
        <w:suppressAutoHyphens/>
        <w:spacing w:after="0" w:line="360" w:lineRule="auto"/>
        <w:ind w:firstLine="709"/>
        <w:jc w:val="both"/>
      </w:pPr>
      <w:r w:rsidRPr="002612C4">
        <w:t>Граница первого пояса ЗСО группы подземных водозаборов должна находиться на расстоянии не менее 30 и 50 м от крайних скважин.</w:t>
      </w:r>
    </w:p>
    <w:p w:rsidR="00232644" w:rsidRPr="002612C4" w:rsidRDefault="00232644" w:rsidP="00EB08FC">
      <w:pPr>
        <w:suppressAutoHyphens/>
        <w:spacing w:after="0" w:line="360" w:lineRule="auto"/>
        <w:ind w:firstLine="709"/>
        <w:jc w:val="both"/>
      </w:pPr>
      <w:r w:rsidRPr="002612C4">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232644" w:rsidRPr="002612C4" w:rsidRDefault="00232644" w:rsidP="00EB08FC">
      <w:pPr>
        <w:suppressAutoHyphens/>
        <w:spacing w:after="0" w:line="360" w:lineRule="auto"/>
        <w:ind w:firstLine="709"/>
        <w:jc w:val="both"/>
      </w:pPr>
      <w:r w:rsidRPr="002612C4">
        <w:t>К недостаточно защищенным подземным водам относятся:</w:t>
      </w:r>
    </w:p>
    <w:p w:rsidR="00232644" w:rsidRPr="002612C4" w:rsidRDefault="00232644" w:rsidP="00EB08FC">
      <w:pPr>
        <w:suppressAutoHyphens/>
        <w:spacing w:after="0" w:line="360" w:lineRule="auto"/>
        <w:ind w:firstLine="709"/>
        <w:jc w:val="both"/>
      </w:pPr>
      <w:r w:rsidRPr="002612C4">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C8758B" w:rsidRDefault="00232644" w:rsidP="00EB08FC">
      <w:pPr>
        <w:suppressAutoHyphens/>
        <w:spacing w:after="0" w:line="360" w:lineRule="auto"/>
        <w:ind w:firstLine="709"/>
        <w:jc w:val="both"/>
        <w:rPr>
          <w:color w:val="000000"/>
          <w:lang w:eastAsia="ru-RU" w:bidi="ru-RU"/>
        </w:rPr>
      </w:pPr>
      <w:r w:rsidRPr="002612C4">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r w:rsidR="00C8758B" w:rsidRPr="00C8758B">
        <w:rPr>
          <w:color w:val="000000"/>
          <w:lang w:eastAsia="ru-RU" w:bidi="ru-RU"/>
        </w:rPr>
        <w:t xml:space="preserve"> </w:t>
      </w:r>
    </w:p>
    <w:p w:rsidR="00232644" w:rsidRDefault="00C8758B" w:rsidP="00EB08FC">
      <w:pPr>
        <w:suppressAutoHyphens/>
        <w:spacing w:after="0" w:line="360" w:lineRule="auto"/>
        <w:ind w:firstLine="709"/>
        <w:jc w:val="both"/>
        <w:rPr>
          <w:color w:val="000000"/>
          <w:lang w:eastAsia="ru-RU" w:bidi="ru-RU"/>
        </w:rPr>
      </w:pPr>
      <w:r w:rsidRPr="000E1AED">
        <w:rPr>
          <w:color w:val="000000"/>
          <w:lang w:eastAsia="ru-RU" w:bidi="ru-RU"/>
        </w:rPr>
        <w:t xml:space="preserve">Приказом Министерства </w:t>
      </w:r>
      <w:r w:rsidR="000E1AED" w:rsidRPr="000E1AED">
        <w:rPr>
          <w:color w:val="000000"/>
          <w:lang w:eastAsia="ru-RU" w:bidi="ru-RU"/>
        </w:rPr>
        <w:t>природных ресурсов и экологии Тульской области</w:t>
      </w:r>
      <w:r w:rsidR="000E1AED">
        <w:rPr>
          <w:color w:val="000000"/>
          <w:lang w:eastAsia="ru-RU" w:bidi="ru-RU"/>
        </w:rPr>
        <w:t xml:space="preserve"> </w:t>
      </w:r>
      <w:r>
        <w:rPr>
          <w:color w:val="000000"/>
          <w:lang w:eastAsia="ru-RU" w:bidi="ru-RU"/>
        </w:rPr>
        <w:t>от 19.07.2017 № 495-о установлены границы зон санитарной охраны (ЗСО) водозабора ОАО «Воловский молочный завод», расположенного в р.п. Волово Воловского района Тульской области.</w:t>
      </w:r>
    </w:p>
    <w:p w:rsidR="00586331" w:rsidRPr="00586331" w:rsidRDefault="00586331" w:rsidP="00EB08FC">
      <w:pPr>
        <w:spacing w:after="0" w:line="240" w:lineRule="auto"/>
        <w:ind w:firstLine="709"/>
        <w:jc w:val="both"/>
        <w:rPr>
          <w:lang w:eastAsia="ru-RU"/>
        </w:rPr>
      </w:pPr>
      <w:r w:rsidRPr="00586331">
        <w:rPr>
          <w:lang w:eastAsia="ru-RU"/>
        </w:rPr>
        <w:lastRenderedPageBreak/>
        <w:t>1 пояс: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31"/>
      </w:tblGrid>
      <w:tr w:rsidR="00586331" w:rsidRPr="00586331" w:rsidTr="008D2758">
        <w:trPr>
          <w:trHeight w:val="276"/>
        </w:trPr>
        <w:tc>
          <w:tcPr>
            <w:tcW w:w="1667"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eastAsia="ru-RU"/>
              </w:rPr>
              <w:t>Точка</w:t>
            </w:r>
          </w:p>
        </w:tc>
        <w:tc>
          <w:tcPr>
            <w:tcW w:w="1667"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val="en-US" w:eastAsia="ru-RU"/>
              </w:rPr>
              <w:t>X</w:t>
            </w:r>
          </w:p>
        </w:tc>
        <w:tc>
          <w:tcPr>
            <w:tcW w:w="1666"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val="en-US" w:eastAsia="ru-RU"/>
              </w:rPr>
              <w:t>Y</w:t>
            </w:r>
          </w:p>
        </w:tc>
      </w:tr>
      <w:tr w:rsidR="00586331" w:rsidRPr="00586331" w:rsidTr="008D2758">
        <w:trPr>
          <w:trHeight w:val="276"/>
        </w:trPr>
        <w:tc>
          <w:tcPr>
            <w:tcW w:w="1667" w:type="pct"/>
            <w:shd w:val="clear" w:color="auto" w:fill="auto"/>
            <w:vAlign w:val="center"/>
          </w:tcPr>
          <w:p w:rsidR="00586331" w:rsidRPr="00586331" w:rsidRDefault="00586331" w:rsidP="00EB08FC">
            <w:pPr>
              <w:spacing w:after="0" w:line="240" w:lineRule="auto"/>
              <w:jc w:val="center"/>
              <w:rPr>
                <w:lang w:eastAsia="ru-RU"/>
              </w:rPr>
            </w:pPr>
            <w:r w:rsidRPr="00586331">
              <w:rPr>
                <w:lang w:eastAsia="ru-RU"/>
              </w:rPr>
              <w:t>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674753,33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287963,94</w:t>
            </w:r>
          </w:p>
        </w:tc>
      </w:tr>
      <w:tr w:rsidR="00586331" w:rsidRPr="00586331" w:rsidTr="008D2758">
        <w:trPr>
          <w:trHeight w:val="276"/>
        </w:trPr>
        <w:tc>
          <w:tcPr>
            <w:tcW w:w="1667" w:type="pct"/>
            <w:shd w:val="clear" w:color="auto" w:fill="auto"/>
            <w:vAlign w:val="center"/>
          </w:tcPr>
          <w:p w:rsidR="00586331" w:rsidRPr="00586331" w:rsidRDefault="00586331" w:rsidP="00EB08FC">
            <w:pPr>
              <w:spacing w:after="0" w:line="240" w:lineRule="auto"/>
              <w:jc w:val="center"/>
              <w:rPr>
                <w:lang w:eastAsia="ru-RU"/>
              </w:rPr>
            </w:pPr>
            <w:r w:rsidRPr="00586331">
              <w:rPr>
                <w:lang w:eastAsia="ru-RU"/>
              </w:rPr>
              <w:t>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674753,33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287984,94</w:t>
            </w:r>
          </w:p>
        </w:tc>
      </w:tr>
      <w:tr w:rsidR="00586331" w:rsidRPr="00586331" w:rsidTr="008D2758">
        <w:trPr>
          <w:trHeight w:val="276"/>
        </w:trPr>
        <w:tc>
          <w:tcPr>
            <w:tcW w:w="1667" w:type="pct"/>
            <w:shd w:val="clear" w:color="auto" w:fill="auto"/>
            <w:vAlign w:val="center"/>
          </w:tcPr>
          <w:p w:rsidR="00586331" w:rsidRPr="00586331" w:rsidRDefault="00586331" w:rsidP="00EB08FC">
            <w:pPr>
              <w:spacing w:after="0" w:line="240" w:lineRule="auto"/>
              <w:jc w:val="center"/>
              <w:rPr>
                <w:lang w:eastAsia="ru-RU"/>
              </w:rPr>
            </w:pPr>
            <w:r w:rsidRPr="00586331">
              <w:rPr>
                <w:lang w:eastAsia="ru-RU"/>
              </w:rPr>
              <w:t>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674706,39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287987,30</w:t>
            </w:r>
          </w:p>
        </w:tc>
      </w:tr>
      <w:tr w:rsidR="00586331" w:rsidRPr="00586331" w:rsidTr="008D2758">
        <w:trPr>
          <w:trHeight w:val="276"/>
        </w:trPr>
        <w:tc>
          <w:tcPr>
            <w:tcW w:w="1667" w:type="pct"/>
            <w:shd w:val="clear" w:color="auto" w:fill="auto"/>
            <w:vAlign w:val="center"/>
          </w:tcPr>
          <w:p w:rsidR="00586331" w:rsidRPr="00586331" w:rsidRDefault="00586331" w:rsidP="00EB08FC">
            <w:pPr>
              <w:spacing w:after="0" w:line="240" w:lineRule="auto"/>
              <w:jc w:val="center"/>
              <w:rPr>
                <w:lang w:eastAsia="ru-RU"/>
              </w:rPr>
            </w:pPr>
            <w:r w:rsidRPr="00586331">
              <w:rPr>
                <w:lang w:eastAsia="ru-RU"/>
              </w:rPr>
              <w:t>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674706,39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287966,30</w:t>
            </w:r>
          </w:p>
        </w:tc>
      </w:tr>
    </w:tbl>
    <w:p w:rsidR="00586331" w:rsidRPr="00586331" w:rsidRDefault="00586331" w:rsidP="00EB08FC">
      <w:pPr>
        <w:spacing w:after="0" w:line="240" w:lineRule="auto"/>
        <w:ind w:firstLine="708"/>
        <w:jc w:val="both"/>
        <w:rPr>
          <w:lang w:eastAsia="ru-RU"/>
        </w:rPr>
      </w:pPr>
      <w:r w:rsidRPr="00586331">
        <w:rPr>
          <w:lang w:eastAsia="ru-RU"/>
        </w:rPr>
        <w:t>2 пояс: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3"/>
        <w:gridCol w:w="3331"/>
        <w:gridCol w:w="3333"/>
      </w:tblGrid>
      <w:tr w:rsidR="00586331" w:rsidRPr="00586331" w:rsidTr="008D2758">
        <w:trPr>
          <w:trHeight w:val="284"/>
        </w:trPr>
        <w:tc>
          <w:tcPr>
            <w:tcW w:w="1667"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eastAsia="ru-RU"/>
              </w:rPr>
              <w:t>Точка</w:t>
            </w:r>
          </w:p>
        </w:tc>
        <w:tc>
          <w:tcPr>
            <w:tcW w:w="1666"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val="en-US" w:eastAsia="ru-RU"/>
              </w:rPr>
              <w:t>X</w:t>
            </w:r>
          </w:p>
        </w:tc>
        <w:tc>
          <w:tcPr>
            <w:tcW w:w="1667" w:type="pct"/>
            <w:shd w:val="clear" w:color="auto" w:fill="auto"/>
            <w:vAlign w:val="center"/>
          </w:tcPr>
          <w:p w:rsidR="00586331" w:rsidRPr="00586331" w:rsidRDefault="00586331" w:rsidP="00EB08FC">
            <w:pPr>
              <w:autoSpaceDE w:val="0"/>
              <w:autoSpaceDN w:val="0"/>
              <w:adjustRightInd w:val="0"/>
              <w:spacing w:after="0" w:line="240" w:lineRule="auto"/>
              <w:jc w:val="center"/>
              <w:rPr>
                <w:lang w:eastAsia="ru-RU"/>
              </w:rPr>
            </w:pPr>
            <w:r w:rsidRPr="00586331">
              <w:rPr>
                <w:lang w:val="en-US" w:eastAsia="ru-RU"/>
              </w:rPr>
              <w:t>Y</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674800,87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287916,81</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674807,01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287922,96</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674812,48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287929,70</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674817,21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287936,99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674821,15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287944,73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674824,27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287952,84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674826,52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287961,24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674827,87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287969,82</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674828,33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287978,49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674827,87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287987,17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674826,52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287995,75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674824,27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288004,14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674821,15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288012,25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674817,21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288019,99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674812,48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288027,28</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674807,01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288034,03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674800,87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288040,17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674794,11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288045,64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674786,83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288050,37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674779,09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288054,32</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674770,98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288057,43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674762,59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288059,68</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674754,00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288061,04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674745,33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288061,49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674736,66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288061,04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674728,08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288059,68</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674719,68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288057,43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674711,57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288054,32</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674703,83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288050,37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674696,55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288045,64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674689,79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288040,17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674683,65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288034,03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674678,18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288027,28</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674673,45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288019,99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674669,51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288012,25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674666,39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288004,14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674664,14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287995,75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674662,79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287987,17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674662,33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287978,49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674662,79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287969,82</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674664,14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287961,24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674666,39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287952,84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674669,51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287944,73</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lastRenderedPageBreak/>
              <w:t>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674673,45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287936,99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674678,18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287929,70</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674683,65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287922,96</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674689,79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287916,81</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674696,55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287911,34</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674703,83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287906,61</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674711,57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287902,67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674719,68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287899,56</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674728,08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287897,30</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674736,66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287895,95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674745,33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287895,49</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674754,00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287895,95</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674762,59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287897,30</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674770,98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287899,56</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674779,09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287902,67</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674786,83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287906,61</w:t>
            </w:r>
          </w:p>
        </w:tc>
      </w:tr>
      <w:tr w:rsidR="00586331" w:rsidRPr="00586331" w:rsidTr="008D2758">
        <w:trPr>
          <w:trHeight w:val="284"/>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674794,11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287911,34</w:t>
            </w:r>
          </w:p>
        </w:tc>
      </w:tr>
    </w:tbl>
    <w:p w:rsidR="00586331" w:rsidRPr="00586331" w:rsidRDefault="00586331" w:rsidP="00EB08FC">
      <w:pPr>
        <w:spacing w:after="0" w:line="240" w:lineRule="auto"/>
        <w:jc w:val="both"/>
        <w:rPr>
          <w:lang w:eastAsia="ru-RU"/>
        </w:rPr>
      </w:pPr>
      <w:r w:rsidRPr="00586331">
        <w:rPr>
          <w:lang w:eastAsia="ru-RU"/>
        </w:rPr>
        <w:tab/>
        <w:t>3</w:t>
      </w:r>
      <w:r w:rsidRPr="00586331">
        <w:rPr>
          <w:bCs/>
          <w:lang w:eastAsia="ru-RU"/>
        </w:rPr>
        <w:t xml:space="preserve"> пояс: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31"/>
      </w:tblGrid>
      <w:tr w:rsidR="00586331" w:rsidRPr="00586331" w:rsidTr="008D2758">
        <w:trPr>
          <w:trHeight w:val="276"/>
        </w:trPr>
        <w:tc>
          <w:tcPr>
            <w:tcW w:w="1667" w:type="pct"/>
            <w:shd w:val="clear" w:color="auto" w:fill="auto"/>
            <w:vAlign w:val="center"/>
          </w:tcPr>
          <w:p w:rsidR="00586331" w:rsidRPr="00586331" w:rsidRDefault="00586331" w:rsidP="00EB08FC">
            <w:pPr>
              <w:spacing w:after="0" w:line="240" w:lineRule="auto"/>
              <w:ind w:firstLine="720"/>
              <w:jc w:val="center"/>
              <w:rPr>
                <w:lang w:eastAsia="ru-RU"/>
              </w:rPr>
            </w:pPr>
            <w:r w:rsidRPr="00586331">
              <w:rPr>
                <w:lang w:eastAsia="ru-RU"/>
              </w:rPr>
              <w:t>Точка</w:t>
            </w:r>
          </w:p>
        </w:tc>
        <w:tc>
          <w:tcPr>
            <w:tcW w:w="1667" w:type="pct"/>
            <w:shd w:val="clear" w:color="auto" w:fill="auto"/>
            <w:vAlign w:val="center"/>
          </w:tcPr>
          <w:p w:rsidR="00586331" w:rsidRPr="00586331" w:rsidRDefault="00586331" w:rsidP="00EB08FC">
            <w:pPr>
              <w:spacing w:after="0" w:line="240" w:lineRule="auto"/>
              <w:ind w:firstLine="720"/>
              <w:jc w:val="center"/>
              <w:rPr>
                <w:lang w:eastAsia="ru-RU"/>
              </w:rPr>
            </w:pPr>
            <w:r w:rsidRPr="00586331">
              <w:rPr>
                <w:lang w:val="en-US" w:eastAsia="ru-RU"/>
              </w:rPr>
              <w:t>X</w:t>
            </w:r>
          </w:p>
        </w:tc>
        <w:tc>
          <w:tcPr>
            <w:tcW w:w="1666" w:type="pct"/>
            <w:shd w:val="clear" w:color="auto" w:fill="auto"/>
            <w:vAlign w:val="center"/>
          </w:tcPr>
          <w:p w:rsidR="00586331" w:rsidRPr="00586331" w:rsidRDefault="00586331" w:rsidP="00EB08FC">
            <w:pPr>
              <w:spacing w:after="0" w:line="240" w:lineRule="auto"/>
              <w:ind w:firstLine="720"/>
              <w:jc w:val="center"/>
              <w:rPr>
                <w:lang w:eastAsia="ru-RU"/>
              </w:rPr>
            </w:pPr>
            <w:r w:rsidRPr="00586331">
              <w:rPr>
                <w:lang w:val="en-US" w:eastAsia="ru-RU"/>
              </w:rPr>
              <w:t>Y</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675139,90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287569,91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675167,44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287598,42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675192,92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287628,80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675216,22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287660,87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675237,23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287694,49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675255,85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287729,50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675271,97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287765,72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675285,53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287802,97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675296,46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287841,08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675304,70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287879,86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675310,22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287919,12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675312,98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287958,67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675312,98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287998,32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675310,22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288037,86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675304,70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288077,12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675296,46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288115,90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675285,53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288154,01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675271,97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288191,27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19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675255,85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288227,49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675237,23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288262,49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675216,22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288296,11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675192,92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288328,19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675167,44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288358,56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675139,90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288387,08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675110,44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288413,60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675079,20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288438,01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675046,32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288460,18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675011,99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288480,01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29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674976,36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288497,38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674939,59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288512,24</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674901,89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288524,49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674863,43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288534,08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674824,38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288540,96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lastRenderedPageBreak/>
              <w:t>34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674784,95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288545,11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674745,33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288546,49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674705,71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288545,11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674666,28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288540,96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674627,23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288534,08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39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674588,77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288524,49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674551,07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288512,24</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674514,30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288497,38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674478,67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288480,01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674444,34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288460,18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674411,47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288438,0Г</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674380,22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288413,60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674350,76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288387,08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674323,22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288358,56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674297,74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288328,19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49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674274,44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288296,11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674253,43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288262,49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674234,81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288227,49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674218,69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288191,27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674205,13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288154,01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674194,20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288115,90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674185,96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288077,12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674180,44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288037,86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674177,68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287998,32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674177,68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287958,67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59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674180,44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287919,12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674185,96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287879,86</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674194,20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287841,08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674205,13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287802,97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674218,69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287765,72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674234,81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287729,50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674253,43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287694,49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674274,44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287660,87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674297,74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287628,80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674323,22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287598,42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674350,76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287569,91</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674380,22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287543,38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674411,47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287518,97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674444,34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287496,80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674478,67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287476,98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674514,30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287459,60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674551,07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287444,75</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674588,77</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287432,50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674627,23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287422,90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674666,28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287416,02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79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674705,71</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287411,88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674745,33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287410,49</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81</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674784,95</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287411,88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82</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674824,38</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287416,02</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83</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674863,43</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287422,90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84</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674901,89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287432,50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85</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674939,59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287444,75</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lastRenderedPageBreak/>
              <w:t>86</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674976,36</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287459,60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87</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675011,99</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287476,98</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88</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675046,32</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287496,80</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89</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675079,20</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287518,97</w:t>
            </w:r>
          </w:p>
        </w:tc>
      </w:tr>
      <w:tr w:rsidR="00586331" w:rsidRPr="00586331" w:rsidTr="008D2758">
        <w:trPr>
          <w:trHeight w:val="276"/>
        </w:trPr>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90</w:t>
            </w:r>
          </w:p>
        </w:tc>
        <w:tc>
          <w:tcPr>
            <w:tcW w:w="1667" w:type="pct"/>
            <w:shd w:val="clear" w:color="auto" w:fill="auto"/>
          </w:tcPr>
          <w:p w:rsidR="00586331" w:rsidRPr="00586331" w:rsidRDefault="00586331" w:rsidP="00EB08FC">
            <w:pPr>
              <w:spacing w:after="0" w:line="240" w:lineRule="auto"/>
              <w:jc w:val="center"/>
              <w:rPr>
                <w:lang w:eastAsia="ru-RU"/>
              </w:rPr>
            </w:pPr>
            <w:r w:rsidRPr="00586331">
              <w:rPr>
                <w:lang w:eastAsia="ru-RU"/>
              </w:rPr>
              <w:t>675110,44</w:t>
            </w:r>
          </w:p>
        </w:tc>
        <w:tc>
          <w:tcPr>
            <w:tcW w:w="1666" w:type="pct"/>
            <w:shd w:val="clear" w:color="auto" w:fill="auto"/>
          </w:tcPr>
          <w:p w:rsidR="00586331" w:rsidRPr="00586331" w:rsidRDefault="00586331" w:rsidP="00EB08FC">
            <w:pPr>
              <w:spacing w:after="0" w:line="240" w:lineRule="auto"/>
              <w:jc w:val="center"/>
              <w:rPr>
                <w:lang w:eastAsia="ru-RU"/>
              </w:rPr>
            </w:pPr>
            <w:r w:rsidRPr="00586331">
              <w:rPr>
                <w:lang w:eastAsia="ru-RU"/>
              </w:rPr>
              <w:t>287543,38</w:t>
            </w:r>
          </w:p>
        </w:tc>
      </w:tr>
    </w:tbl>
    <w:p w:rsidR="00586331" w:rsidRPr="00F252BB" w:rsidRDefault="00586331" w:rsidP="00EB08FC">
      <w:pPr>
        <w:jc w:val="both"/>
        <w:rPr>
          <w:sz w:val="28"/>
          <w:szCs w:val="28"/>
          <w:lang w:eastAsia="ru-RU"/>
        </w:rPr>
      </w:pPr>
    </w:p>
    <w:p w:rsidR="00232644" w:rsidRPr="002612C4" w:rsidRDefault="00232644" w:rsidP="00EB08FC">
      <w:pPr>
        <w:keepNext/>
        <w:spacing w:after="0" w:line="360" w:lineRule="auto"/>
        <w:ind w:firstLine="851"/>
        <w:jc w:val="center"/>
        <w:rPr>
          <w:b/>
        </w:rPr>
      </w:pPr>
      <w:r w:rsidRPr="002612C4">
        <w:rPr>
          <w:b/>
        </w:rPr>
        <w:t>Определение границ ЗСО водопроводных сооружений и водоводов</w:t>
      </w:r>
    </w:p>
    <w:p w:rsidR="00232644" w:rsidRPr="002612C4" w:rsidRDefault="00232644" w:rsidP="00EB08FC">
      <w:pPr>
        <w:keepNext/>
        <w:spacing w:after="0" w:line="360" w:lineRule="auto"/>
        <w:ind w:firstLine="851"/>
        <w:jc w:val="both"/>
      </w:pPr>
      <w:r w:rsidRPr="002612C4">
        <w:t>Зона санитарной охраны водопроводных сооружений, расположенных вне территории водозабора, представлена первым поясом (строгого режима), водоводов –</w:t>
      </w:r>
      <w:r w:rsidR="00CE16A6">
        <w:t xml:space="preserve"> с</w:t>
      </w:r>
      <w:r w:rsidRPr="002612C4">
        <w:t>анитарно-защитной полосой.</w:t>
      </w:r>
    </w:p>
    <w:p w:rsidR="00232644" w:rsidRPr="002612C4" w:rsidRDefault="00232644" w:rsidP="00EB08FC">
      <w:pPr>
        <w:suppressAutoHyphens/>
        <w:spacing w:after="0" w:line="360" w:lineRule="auto"/>
        <w:ind w:firstLine="851"/>
        <w:jc w:val="both"/>
      </w:pPr>
      <w:r w:rsidRPr="002612C4">
        <w:t>Граница первого пояса ЗСО водопроводных сооружений принимается на расстоянии:</w:t>
      </w:r>
    </w:p>
    <w:p w:rsidR="00232644" w:rsidRPr="002612C4" w:rsidRDefault="00232644" w:rsidP="00D774A6">
      <w:pPr>
        <w:pStyle w:val="a6"/>
        <w:numPr>
          <w:ilvl w:val="0"/>
          <w:numId w:val="28"/>
        </w:numPr>
        <w:suppressAutoHyphens/>
        <w:spacing w:after="0" w:line="360" w:lineRule="auto"/>
        <w:ind w:left="0" w:firstLine="851"/>
        <w:jc w:val="both"/>
      </w:pPr>
      <w:r w:rsidRPr="002612C4">
        <w:t>от стен запасных и регулирующих емкостей, фильтров и контактных осветлителей – не менее 30 м;</w:t>
      </w:r>
    </w:p>
    <w:p w:rsidR="00232644" w:rsidRPr="002612C4" w:rsidRDefault="00232644" w:rsidP="00D774A6">
      <w:pPr>
        <w:pStyle w:val="a6"/>
        <w:numPr>
          <w:ilvl w:val="0"/>
          <w:numId w:val="28"/>
        </w:numPr>
        <w:suppressAutoHyphens/>
        <w:spacing w:after="0" w:line="360" w:lineRule="auto"/>
        <w:ind w:left="0" w:firstLine="851"/>
        <w:jc w:val="both"/>
      </w:pPr>
      <w:r w:rsidRPr="002612C4">
        <w:t>от водонапорных башен – не менее 10 м;</w:t>
      </w:r>
    </w:p>
    <w:p w:rsidR="00232644" w:rsidRPr="002612C4" w:rsidRDefault="00232644" w:rsidP="00D774A6">
      <w:pPr>
        <w:pStyle w:val="a6"/>
        <w:numPr>
          <w:ilvl w:val="0"/>
          <w:numId w:val="28"/>
        </w:numPr>
        <w:suppressAutoHyphens/>
        <w:spacing w:after="0" w:line="360" w:lineRule="auto"/>
        <w:ind w:left="0" w:firstLine="851"/>
        <w:jc w:val="both"/>
      </w:pPr>
      <w:r w:rsidRPr="002612C4">
        <w:t>от остальных помещений (отстойники, реагентное хозяйство, склад хлора, насосные станции и др.) – не менее 15 м.</w:t>
      </w:r>
    </w:p>
    <w:p w:rsidR="00232644" w:rsidRPr="002612C4" w:rsidRDefault="00232644" w:rsidP="00EB08FC">
      <w:pPr>
        <w:suppressAutoHyphens/>
        <w:spacing w:after="0" w:line="360" w:lineRule="auto"/>
        <w:ind w:firstLine="851"/>
        <w:jc w:val="both"/>
      </w:pPr>
      <w:r w:rsidRPr="002612C4">
        <w:t>По согласованию с центром государственного санитарно-эпидемиологического надзора,</w:t>
      </w:r>
      <w:r w:rsidR="000B4D04" w:rsidRPr="002612C4">
        <w:t xml:space="preserve"> </w:t>
      </w:r>
      <w:r w:rsidRPr="002612C4">
        <w:t>первый пояс ЗСО для отдельно стоящих водонапорных башен, в зависимости от их конструктивных особенностей, может не устанавливаться.</w:t>
      </w:r>
    </w:p>
    <w:p w:rsidR="00232644" w:rsidRPr="002612C4" w:rsidRDefault="00232644" w:rsidP="00EB08FC">
      <w:pPr>
        <w:suppressAutoHyphens/>
        <w:spacing w:after="0" w:line="360" w:lineRule="auto"/>
        <w:ind w:firstLine="851"/>
        <w:jc w:val="both"/>
      </w:pPr>
      <w:r w:rsidRPr="002612C4">
        <w:t>Ширину санитарно-защитной полосы следует принимать по обе стороны от крайних линий водопровода:</w:t>
      </w:r>
    </w:p>
    <w:p w:rsidR="00232644" w:rsidRPr="002612C4" w:rsidRDefault="00232644" w:rsidP="00D774A6">
      <w:pPr>
        <w:pStyle w:val="a6"/>
        <w:numPr>
          <w:ilvl w:val="0"/>
          <w:numId w:val="28"/>
        </w:numPr>
        <w:suppressAutoHyphens/>
        <w:spacing w:after="0" w:line="360" w:lineRule="auto"/>
        <w:ind w:left="0" w:firstLine="851"/>
        <w:jc w:val="both"/>
      </w:pPr>
      <w:r w:rsidRPr="002612C4">
        <w:t>при отсутствии грунтовых вод – не менее 10 м при диаметре водоводов до 1000 мм и не менее 20 м при диаметре водоводов более 1000 мм;</w:t>
      </w:r>
    </w:p>
    <w:p w:rsidR="00232644" w:rsidRPr="002612C4" w:rsidRDefault="00232644" w:rsidP="00D774A6">
      <w:pPr>
        <w:pStyle w:val="a6"/>
        <w:numPr>
          <w:ilvl w:val="0"/>
          <w:numId w:val="28"/>
        </w:numPr>
        <w:suppressAutoHyphens/>
        <w:spacing w:after="0" w:line="360" w:lineRule="auto"/>
        <w:ind w:left="0" w:firstLine="851"/>
        <w:jc w:val="both"/>
      </w:pPr>
      <w:r w:rsidRPr="002612C4">
        <w:t>при наличии грунтовых вод – не менее 50 м вне зависимости от диаметра водоводов.</w:t>
      </w:r>
    </w:p>
    <w:p w:rsidR="00232644" w:rsidRPr="002612C4" w:rsidRDefault="00232644" w:rsidP="00EB08FC">
      <w:pPr>
        <w:suppressAutoHyphens/>
        <w:spacing w:after="0" w:line="360" w:lineRule="auto"/>
        <w:ind w:firstLine="851"/>
        <w:jc w:val="both"/>
      </w:pPr>
      <w:r w:rsidRPr="002612C4">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8F22F1" w:rsidRPr="009F4E91" w:rsidRDefault="008F22F1" w:rsidP="00EB08FC">
      <w:pPr>
        <w:suppressAutoHyphens/>
        <w:spacing w:after="0" w:line="240" w:lineRule="auto"/>
        <w:jc w:val="both"/>
        <w:rPr>
          <w:rFonts w:eastAsia="Times New Roman"/>
          <w:b/>
          <w:kern w:val="0"/>
          <w:sz w:val="22"/>
          <w:szCs w:val="20"/>
          <w:lang w:eastAsia="ru-RU"/>
        </w:rPr>
      </w:pPr>
      <w:r w:rsidRPr="009F4E91">
        <w:rPr>
          <w:b/>
          <w:sz w:val="22"/>
          <w:szCs w:val="20"/>
        </w:rPr>
        <w:t xml:space="preserve">Таблица </w:t>
      </w:r>
      <w:r w:rsidRPr="009F4E91">
        <w:rPr>
          <w:b/>
          <w:sz w:val="22"/>
          <w:szCs w:val="20"/>
        </w:rPr>
        <w:fldChar w:fldCharType="begin"/>
      </w:r>
      <w:r w:rsidRPr="009F4E91">
        <w:rPr>
          <w:b/>
          <w:sz w:val="22"/>
          <w:szCs w:val="20"/>
        </w:rPr>
        <w:instrText xml:space="preserve"> SEQ Таблица \* ARABIC </w:instrText>
      </w:r>
      <w:r w:rsidRPr="009F4E91">
        <w:rPr>
          <w:b/>
          <w:sz w:val="22"/>
          <w:szCs w:val="20"/>
        </w:rPr>
        <w:fldChar w:fldCharType="separate"/>
      </w:r>
      <w:r w:rsidR="001A2EF5">
        <w:rPr>
          <w:b/>
          <w:noProof/>
          <w:sz w:val="22"/>
          <w:szCs w:val="20"/>
        </w:rPr>
        <w:t>42</w:t>
      </w:r>
      <w:r w:rsidRPr="009F4E91">
        <w:rPr>
          <w:b/>
          <w:sz w:val="22"/>
          <w:szCs w:val="20"/>
        </w:rPr>
        <w:fldChar w:fldCharType="end"/>
      </w:r>
      <w:r w:rsidRPr="009F4E91">
        <w:rPr>
          <w:b/>
          <w:sz w:val="22"/>
          <w:szCs w:val="20"/>
        </w:rPr>
        <w:t xml:space="preserve"> -</w:t>
      </w:r>
      <w:r w:rsidRPr="009F4E91">
        <w:rPr>
          <w:rFonts w:eastAsia="Times New Roman"/>
          <w:b/>
          <w:kern w:val="0"/>
          <w:sz w:val="22"/>
          <w:szCs w:val="20"/>
          <w:lang w:eastAsia="ru-RU"/>
        </w:rPr>
        <w:t xml:space="preserve">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5240"/>
        <w:gridCol w:w="68"/>
        <w:gridCol w:w="4461"/>
      </w:tblGrid>
      <w:tr w:rsidR="00232644" w:rsidRPr="009F4E91" w:rsidTr="00EE64F9">
        <w:trPr>
          <w:trHeight w:val="139"/>
        </w:trPr>
        <w:tc>
          <w:tcPr>
            <w:tcW w:w="2682" w:type="pct"/>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kern w:val="0"/>
                <w:sz w:val="22"/>
                <w:szCs w:val="20"/>
                <w:lang w:eastAsia="ru-RU"/>
              </w:rPr>
            </w:pPr>
            <w:r w:rsidRPr="009F4E91">
              <w:rPr>
                <w:rFonts w:eastAsia="Times New Roman"/>
                <w:b/>
                <w:kern w:val="0"/>
                <w:sz w:val="22"/>
                <w:szCs w:val="20"/>
                <w:lang w:eastAsia="ru-RU"/>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kern w:val="0"/>
                <w:sz w:val="22"/>
                <w:szCs w:val="20"/>
                <w:lang w:eastAsia="ru-RU"/>
              </w:rPr>
            </w:pPr>
            <w:r w:rsidRPr="009F4E91">
              <w:rPr>
                <w:rFonts w:eastAsia="Times New Roman"/>
                <w:b/>
                <w:kern w:val="0"/>
                <w:sz w:val="22"/>
                <w:szCs w:val="20"/>
                <w:lang w:eastAsia="ru-RU"/>
              </w:rPr>
              <w:t>Допускается</w:t>
            </w:r>
          </w:p>
        </w:tc>
      </w:tr>
      <w:tr w:rsidR="00232644" w:rsidRPr="009F4E91" w:rsidTr="00EE64F9">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kern w:val="0"/>
                <w:sz w:val="22"/>
                <w:szCs w:val="20"/>
                <w:lang w:eastAsia="ru-RU"/>
              </w:rPr>
            </w:pPr>
            <w:r w:rsidRPr="009F4E91">
              <w:rPr>
                <w:rFonts w:eastAsia="Times New Roman"/>
                <w:b/>
                <w:kern w:val="0"/>
                <w:sz w:val="22"/>
                <w:szCs w:val="20"/>
                <w:lang w:eastAsia="ru-RU"/>
              </w:rPr>
              <w:t>Подземные источники водоснабжения</w:t>
            </w:r>
          </w:p>
        </w:tc>
      </w:tr>
      <w:tr w:rsidR="00232644" w:rsidRPr="009F4E91" w:rsidTr="00EE64F9">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i/>
                <w:kern w:val="0"/>
                <w:sz w:val="22"/>
                <w:szCs w:val="20"/>
                <w:lang w:eastAsia="ru-RU"/>
              </w:rPr>
            </w:pPr>
            <w:r w:rsidRPr="009F4E91">
              <w:rPr>
                <w:rFonts w:eastAsia="Times New Roman"/>
                <w:b/>
                <w:i/>
                <w:kern w:val="0"/>
                <w:sz w:val="22"/>
                <w:szCs w:val="20"/>
                <w:lang w:eastAsia="ru-RU"/>
              </w:rPr>
              <w:t>I</w:t>
            </w:r>
            <w:r w:rsidR="000B4D04" w:rsidRPr="009F4E91">
              <w:rPr>
                <w:rFonts w:eastAsia="Times New Roman"/>
                <w:b/>
                <w:i/>
                <w:kern w:val="0"/>
                <w:sz w:val="22"/>
                <w:szCs w:val="20"/>
                <w:lang w:eastAsia="ru-RU"/>
              </w:rPr>
              <w:t xml:space="preserve"> </w:t>
            </w:r>
            <w:r w:rsidRPr="009F4E91">
              <w:rPr>
                <w:rFonts w:eastAsia="Times New Roman"/>
                <w:b/>
                <w:i/>
                <w:kern w:val="0"/>
                <w:sz w:val="22"/>
                <w:szCs w:val="20"/>
                <w:lang w:eastAsia="ru-RU"/>
              </w:rPr>
              <w:t>пояс</w:t>
            </w:r>
            <w:r w:rsidR="000B4D04" w:rsidRPr="009F4E91">
              <w:rPr>
                <w:rFonts w:eastAsia="Times New Roman"/>
                <w:b/>
                <w:i/>
                <w:kern w:val="0"/>
                <w:sz w:val="22"/>
                <w:szCs w:val="20"/>
                <w:lang w:eastAsia="ru-RU"/>
              </w:rPr>
              <w:t xml:space="preserve"> </w:t>
            </w:r>
            <w:r w:rsidRPr="009F4E91">
              <w:rPr>
                <w:rFonts w:eastAsia="Times New Roman"/>
                <w:b/>
                <w:i/>
                <w:kern w:val="0"/>
                <w:sz w:val="22"/>
                <w:szCs w:val="20"/>
                <w:lang w:eastAsia="ru-RU"/>
              </w:rPr>
              <w:t>ЗСО</w:t>
            </w:r>
          </w:p>
        </w:tc>
      </w:tr>
      <w:tr w:rsidR="00232644" w:rsidRPr="009F4E91" w:rsidTr="00EE64F9">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 xml:space="preserve">размещение жилых и хозяйственно-бытовых </w:t>
            </w:r>
            <w:r w:rsidRPr="009F4E91">
              <w:rPr>
                <w:rFonts w:eastAsia="Times New Roman"/>
                <w:kern w:val="0"/>
                <w:sz w:val="22"/>
                <w:szCs w:val="20"/>
                <w:lang w:eastAsia="ru-RU"/>
              </w:rPr>
              <w:lastRenderedPageBreak/>
              <w:t>зданий;</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проживание людей;</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посадка высокоствольных деревьев;</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lastRenderedPageBreak/>
              <w:t>ограждение и охрана;</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озеленение;</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отвод поверхностного стока за ее пределы;</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 xml:space="preserve">асфальтирование дорожек к </w:t>
            </w:r>
            <w:r w:rsidRPr="009F4E91">
              <w:rPr>
                <w:rFonts w:eastAsia="Times New Roman"/>
                <w:kern w:val="0"/>
                <w:sz w:val="22"/>
                <w:szCs w:val="20"/>
                <w:lang w:eastAsia="ru-RU"/>
              </w:rPr>
              <w:lastRenderedPageBreak/>
              <w:t>сооружениям.</w:t>
            </w:r>
          </w:p>
        </w:tc>
      </w:tr>
      <w:tr w:rsidR="00232644" w:rsidRPr="009F4E91" w:rsidTr="00EE64F9">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i/>
                <w:kern w:val="0"/>
                <w:sz w:val="22"/>
                <w:szCs w:val="20"/>
                <w:lang w:eastAsia="ru-RU"/>
              </w:rPr>
            </w:pPr>
            <w:r w:rsidRPr="009F4E91">
              <w:rPr>
                <w:rFonts w:eastAsia="Times New Roman"/>
                <w:b/>
                <w:i/>
                <w:kern w:val="0"/>
                <w:sz w:val="22"/>
                <w:szCs w:val="20"/>
                <w:lang w:eastAsia="ru-RU"/>
              </w:rPr>
              <w:lastRenderedPageBreak/>
              <w:t>II</w:t>
            </w:r>
            <w:r w:rsidR="000B4D04" w:rsidRPr="009F4E91">
              <w:rPr>
                <w:rFonts w:eastAsia="Times New Roman"/>
                <w:b/>
                <w:i/>
                <w:kern w:val="0"/>
                <w:sz w:val="22"/>
                <w:szCs w:val="20"/>
                <w:lang w:eastAsia="ru-RU"/>
              </w:rPr>
              <w:t xml:space="preserve"> </w:t>
            </w:r>
            <w:r w:rsidRPr="009F4E91">
              <w:rPr>
                <w:rFonts w:eastAsia="Times New Roman"/>
                <w:b/>
                <w:i/>
                <w:kern w:val="0"/>
                <w:sz w:val="22"/>
                <w:szCs w:val="20"/>
                <w:lang w:eastAsia="ru-RU"/>
              </w:rPr>
              <w:t>пояс ЗСО</w:t>
            </w:r>
          </w:p>
        </w:tc>
      </w:tr>
      <w:tr w:rsidR="00232644" w:rsidRPr="009F4E91" w:rsidTr="00EE64F9">
        <w:trPr>
          <w:trHeight w:val="258"/>
        </w:trPr>
        <w:tc>
          <w:tcPr>
            <w:tcW w:w="2717" w:type="pct"/>
            <w:gridSpan w:val="2"/>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закачка отработанных вод в подземные горизонты, подземное складирование твердых отходов и разработки недр земли;</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применение удобрений и ядохимикатов;</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тампонирование или восстановление всех старых, бездействующих, дефектных или неправильно эксплуатируемых скважин;</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232644" w:rsidRPr="009F4E91" w:rsidTr="00EE64F9">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i/>
                <w:kern w:val="0"/>
                <w:sz w:val="22"/>
                <w:szCs w:val="20"/>
                <w:lang w:eastAsia="ru-RU"/>
              </w:rPr>
            </w:pPr>
            <w:r w:rsidRPr="009F4E91">
              <w:rPr>
                <w:rFonts w:eastAsia="Times New Roman"/>
                <w:b/>
                <w:i/>
                <w:kern w:val="0"/>
                <w:sz w:val="22"/>
                <w:szCs w:val="20"/>
                <w:lang w:eastAsia="ru-RU"/>
              </w:rPr>
              <w:t>III</w:t>
            </w:r>
            <w:r w:rsidR="000B4D04" w:rsidRPr="009F4E91">
              <w:rPr>
                <w:rFonts w:eastAsia="Times New Roman"/>
                <w:b/>
                <w:i/>
                <w:kern w:val="0"/>
                <w:sz w:val="22"/>
                <w:szCs w:val="20"/>
                <w:lang w:eastAsia="ru-RU"/>
              </w:rPr>
              <w:t xml:space="preserve"> </w:t>
            </w:r>
            <w:r w:rsidRPr="009F4E91">
              <w:rPr>
                <w:rFonts w:eastAsia="Times New Roman"/>
                <w:b/>
                <w:i/>
                <w:kern w:val="0"/>
                <w:sz w:val="22"/>
                <w:szCs w:val="20"/>
                <w:lang w:eastAsia="ru-RU"/>
              </w:rPr>
              <w:t>пояс ЗСО</w:t>
            </w:r>
          </w:p>
        </w:tc>
      </w:tr>
      <w:tr w:rsidR="00232644" w:rsidRPr="009F4E91" w:rsidTr="00EE64F9">
        <w:trPr>
          <w:trHeight w:val="534"/>
        </w:trPr>
        <w:tc>
          <w:tcPr>
            <w:tcW w:w="2682" w:type="pct"/>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закачка отработанных вод в подземные горизонты, подземное складировани</w:t>
            </w:r>
            <w:r w:rsidR="00CE16A6" w:rsidRPr="009F4E91">
              <w:rPr>
                <w:rFonts w:eastAsia="Times New Roman"/>
                <w:kern w:val="0"/>
                <w:sz w:val="22"/>
                <w:szCs w:val="20"/>
                <w:lang w:eastAsia="ru-RU"/>
              </w:rPr>
              <w:t>е</w:t>
            </w:r>
            <w:r w:rsidRPr="009F4E91">
              <w:rPr>
                <w:rFonts w:eastAsia="Times New Roman"/>
                <w:kern w:val="0"/>
                <w:sz w:val="22"/>
                <w:szCs w:val="20"/>
                <w:lang w:eastAsia="ru-RU"/>
              </w:rPr>
              <w:t xml:space="preserve"> твердых отходов и разработки недр земли;</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тампонирование или восстановление всех старых, бездействующих, дефектных или неправильно эксплуатируемых скважин;</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232644" w:rsidRPr="009F4E91" w:rsidTr="00EE64F9">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jc w:val="center"/>
              <w:rPr>
                <w:rFonts w:eastAsia="Times New Roman"/>
                <w:b/>
                <w:kern w:val="0"/>
                <w:sz w:val="22"/>
                <w:szCs w:val="20"/>
                <w:lang w:eastAsia="ru-RU"/>
              </w:rPr>
            </w:pPr>
            <w:r w:rsidRPr="009F4E91">
              <w:rPr>
                <w:rFonts w:eastAsia="Times New Roman"/>
                <w:b/>
                <w:kern w:val="0"/>
                <w:sz w:val="22"/>
                <w:szCs w:val="20"/>
                <w:lang w:eastAsia="ru-RU"/>
              </w:rPr>
              <w:t>Санитарно-защитные полосы</w:t>
            </w:r>
          </w:p>
        </w:tc>
      </w:tr>
      <w:tr w:rsidR="00232644" w:rsidRPr="009F4E91" w:rsidTr="00EE64F9">
        <w:trPr>
          <w:trHeight w:val="860"/>
        </w:trPr>
        <w:tc>
          <w:tcPr>
            <w:tcW w:w="2682" w:type="pct"/>
            <w:tcBorders>
              <w:top w:val="single" w:sz="4" w:space="0" w:color="auto"/>
              <w:left w:val="single" w:sz="4" w:space="0" w:color="auto"/>
              <w:bottom w:val="single" w:sz="4" w:space="0" w:color="auto"/>
              <w:right w:val="single" w:sz="4" w:space="0" w:color="auto"/>
            </w:tcBorders>
            <w:vAlign w:val="center"/>
          </w:tcPr>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размещение источников загрязнения почвы и грунтовых вод;</w:t>
            </w:r>
          </w:p>
          <w:p w:rsidR="00232644" w:rsidRPr="009F4E91" w:rsidRDefault="00232644" w:rsidP="00D774A6">
            <w:pPr>
              <w:numPr>
                <w:ilvl w:val="0"/>
                <w:numId w:val="29"/>
              </w:numPr>
              <w:suppressAutoHyphens/>
              <w:spacing w:after="0" w:line="240" w:lineRule="auto"/>
              <w:ind w:left="318" w:hanging="284"/>
              <w:rPr>
                <w:rFonts w:eastAsia="Times New Roman"/>
                <w:kern w:val="0"/>
                <w:sz w:val="22"/>
                <w:szCs w:val="20"/>
                <w:lang w:eastAsia="ru-RU"/>
              </w:rPr>
            </w:pPr>
            <w:r w:rsidRPr="009F4E91">
              <w:rPr>
                <w:rFonts w:eastAsia="Times New Roman"/>
                <w:kern w:val="0"/>
                <w:sz w:val="22"/>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232644" w:rsidRPr="009F4E91" w:rsidRDefault="00232644" w:rsidP="00EB08FC">
            <w:pPr>
              <w:suppressAutoHyphens/>
              <w:spacing w:after="0" w:line="240" w:lineRule="auto"/>
              <w:ind w:left="318"/>
              <w:rPr>
                <w:rFonts w:eastAsia="Times New Roman"/>
                <w:kern w:val="0"/>
                <w:sz w:val="22"/>
                <w:szCs w:val="20"/>
                <w:lang w:eastAsia="ru-RU"/>
              </w:rPr>
            </w:pPr>
          </w:p>
        </w:tc>
      </w:tr>
    </w:tbl>
    <w:p w:rsidR="00232644" w:rsidRPr="002612C4" w:rsidRDefault="00232644" w:rsidP="00EB08FC">
      <w:pPr>
        <w:pStyle w:val="af6"/>
        <w:suppressAutoHyphens/>
        <w:spacing w:before="120" w:beforeAutospacing="0" w:after="0" w:afterAutospacing="0" w:line="360" w:lineRule="auto"/>
        <w:ind w:firstLine="851"/>
        <w:jc w:val="both"/>
        <w:rPr>
          <w:bCs/>
        </w:rPr>
      </w:pPr>
      <w:r w:rsidRPr="002612C4">
        <w:rPr>
          <w:bCs/>
        </w:rPr>
        <w:t>На территории муниципального образования нарушений указанных регламентов не выявлено.</w:t>
      </w:r>
      <w:bookmarkStart w:id="266" w:name="_Toc315701258"/>
      <w:bookmarkStart w:id="267" w:name="_Toc315701259"/>
      <w:bookmarkStart w:id="268" w:name="_Toc315701260"/>
      <w:bookmarkStart w:id="269" w:name="_Toc315701261"/>
      <w:bookmarkStart w:id="270" w:name="_Toc315701262"/>
      <w:bookmarkStart w:id="271" w:name="_Toc315701263"/>
      <w:bookmarkStart w:id="272" w:name="_Toc315701264"/>
      <w:bookmarkStart w:id="273" w:name="_Toc315701265"/>
      <w:bookmarkStart w:id="274" w:name="_Toc315701266"/>
      <w:bookmarkStart w:id="275" w:name="_Toc315701267"/>
      <w:bookmarkStart w:id="276" w:name="_Toc315701268"/>
      <w:bookmarkStart w:id="277" w:name="_Toc315701269"/>
      <w:bookmarkStart w:id="278" w:name="_Toc315701270"/>
      <w:bookmarkStart w:id="279" w:name="_Toc247965297"/>
      <w:bookmarkStart w:id="280" w:name="_Toc268263665"/>
      <w:bookmarkEnd w:id="266"/>
      <w:bookmarkEnd w:id="267"/>
      <w:bookmarkEnd w:id="268"/>
      <w:bookmarkEnd w:id="269"/>
      <w:bookmarkEnd w:id="270"/>
      <w:bookmarkEnd w:id="271"/>
      <w:bookmarkEnd w:id="272"/>
      <w:bookmarkEnd w:id="273"/>
      <w:bookmarkEnd w:id="274"/>
      <w:bookmarkEnd w:id="275"/>
      <w:bookmarkEnd w:id="276"/>
      <w:bookmarkEnd w:id="277"/>
      <w:bookmarkEnd w:id="278"/>
    </w:p>
    <w:p w:rsidR="00232644" w:rsidRPr="002612C4" w:rsidRDefault="00675F79" w:rsidP="00EB08FC">
      <w:pPr>
        <w:pStyle w:val="30"/>
        <w:keepLines w:val="0"/>
        <w:suppressAutoHyphens/>
        <w:spacing w:before="360" w:after="120" w:line="360" w:lineRule="auto"/>
        <w:jc w:val="center"/>
        <w:rPr>
          <w:rFonts w:ascii="Times New Roman" w:hAnsi="Times New Roman"/>
          <w:color w:val="auto"/>
          <w:kern w:val="32"/>
          <w:sz w:val="28"/>
          <w:szCs w:val="28"/>
          <w:lang w:eastAsia="ru-RU"/>
        </w:rPr>
      </w:pPr>
      <w:bookmarkStart w:id="281" w:name="_Toc315701272"/>
      <w:bookmarkStart w:id="282" w:name="_Toc315701273"/>
      <w:bookmarkStart w:id="283" w:name="_Toc315701274"/>
      <w:bookmarkStart w:id="284" w:name="_Toc315701275"/>
      <w:bookmarkStart w:id="285" w:name="_Toc315701276"/>
      <w:bookmarkStart w:id="286" w:name="_Toc315701277"/>
      <w:bookmarkStart w:id="287" w:name="_Toc315701278"/>
      <w:bookmarkStart w:id="288" w:name="_Toc315701279"/>
      <w:bookmarkStart w:id="289" w:name="_Toc315701280"/>
      <w:bookmarkStart w:id="290" w:name="_Toc315701281"/>
      <w:bookmarkStart w:id="291" w:name="_Toc315701282"/>
      <w:bookmarkStart w:id="292" w:name="_Toc315701283"/>
      <w:bookmarkStart w:id="293" w:name="_Toc315701284"/>
      <w:bookmarkStart w:id="294" w:name="_Toc342378330"/>
      <w:bookmarkStart w:id="295" w:name="_Toc364320547"/>
      <w:bookmarkStart w:id="296" w:name="_Toc96428153"/>
      <w:bookmarkEnd w:id="281"/>
      <w:bookmarkEnd w:id="282"/>
      <w:bookmarkEnd w:id="283"/>
      <w:bookmarkEnd w:id="284"/>
      <w:bookmarkEnd w:id="285"/>
      <w:bookmarkEnd w:id="286"/>
      <w:bookmarkEnd w:id="287"/>
      <w:bookmarkEnd w:id="288"/>
      <w:bookmarkEnd w:id="289"/>
      <w:bookmarkEnd w:id="290"/>
      <w:bookmarkEnd w:id="291"/>
      <w:bookmarkEnd w:id="292"/>
      <w:bookmarkEnd w:id="293"/>
      <w:r>
        <w:rPr>
          <w:rFonts w:ascii="Times New Roman" w:hAnsi="Times New Roman"/>
          <w:color w:val="auto"/>
          <w:kern w:val="32"/>
          <w:sz w:val="28"/>
          <w:szCs w:val="28"/>
          <w:lang w:eastAsia="ru-RU"/>
        </w:rPr>
        <w:t>2.12.</w:t>
      </w:r>
      <w:r w:rsidR="00221BCE">
        <w:rPr>
          <w:rFonts w:ascii="Times New Roman" w:hAnsi="Times New Roman"/>
          <w:color w:val="auto"/>
          <w:kern w:val="32"/>
          <w:sz w:val="28"/>
          <w:szCs w:val="28"/>
          <w:lang w:eastAsia="ru-RU"/>
        </w:rPr>
        <w:t>6</w:t>
      </w:r>
      <w:r w:rsidR="00232644" w:rsidRPr="002612C4">
        <w:rPr>
          <w:rFonts w:ascii="Times New Roman" w:hAnsi="Times New Roman"/>
          <w:color w:val="auto"/>
          <w:kern w:val="32"/>
          <w:sz w:val="28"/>
          <w:szCs w:val="28"/>
          <w:lang w:eastAsia="ru-RU"/>
        </w:rPr>
        <w:t xml:space="preserve"> Санитарно-защитные зоны</w:t>
      </w:r>
      <w:bookmarkEnd w:id="279"/>
      <w:bookmarkEnd w:id="280"/>
      <w:bookmarkEnd w:id="294"/>
      <w:bookmarkEnd w:id="295"/>
      <w:bookmarkEnd w:id="296"/>
    </w:p>
    <w:p w:rsidR="00AC5424" w:rsidRPr="002612C4" w:rsidRDefault="00AC5424" w:rsidP="00EB08FC">
      <w:pPr>
        <w:pStyle w:val="af6"/>
        <w:suppressAutoHyphens/>
        <w:spacing w:before="0" w:beforeAutospacing="0" w:after="0" w:afterAutospacing="0" w:line="360" w:lineRule="auto"/>
        <w:ind w:firstLine="851"/>
        <w:jc w:val="both"/>
        <w:rPr>
          <w:bCs/>
        </w:rPr>
      </w:pPr>
      <w:r w:rsidRPr="002612C4">
        <w:rPr>
          <w:bCs/>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w:t>
      </w:r>
      <w:r w:rsidRPr="002612C4">
        <w:rPr>
          <w:bCs/>
        </w:rPr>
        <w:lastRenderedPageBreak/>
        <w:t>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AC5424" w:rsidRPr="002612C4" w:rsidRDefault="00AC5424" w:rsidP="00EB08FC">
      <w:pPr>
        <w:suppressAutoHyphens/>
        <w:spacing w:after="0" w:line="360" w:lineRule="auto"/>
        <w:ind w:firstLine="709"/>
        <w:jc w:val="both"/>
      </w:pPr>
      <w:r w:rsidRPr="002612C4">
        <w:t xml:space="preserve">Территория СЗЗ предназначена для: </w:t>
      </w:r>
    </w:p>
    <w:p w:rsidR="00AC5424" w:rsidRPr="002612C4" w:rsidRDefault="00AC5424" w:rsidP="00D774A6">
      <w:pPr>
        <w:numPr>
          <w:ilvl w:val="0"/>
          <w:numId w:val="30"/>
        </w:numPr>
        <w:tabs>
          <w:tab w:val="left" w:pos="1134"/>
        </w:tabs>
        <w:suppressAutoHyphens/>
        <w:spacing w:after="0" w:line="360" w:lineRule="auto"/>
        <w:ind w:left="0" w:firstLine="851"/>
        <w:jc w:val="both"/>
      </w:pPr>
      <w:r w:rsidRPr="002612C4">
        <w:t>обеспечения снижения уровня воздействия до требуемых гигиенических нормативов по всем факторам воздействия за ее пределами (ПДК, ПДУ);</w:t>
      </w:r>
    </w:p>
    <w:p w:rsidR="00AC5424" w:rsidRPr="002612C4" w:rsidRDefault="00AC5424" w:rsidP="00D774A6">
      <w:pPr>
        <w:numPr>
          <w:ilvl w:val="0"/>
          <w:numId w:val="30"/>
        </w:numPr>
        <w:tabs>
          <w:tab w:val="left" w:pos="1134"/>
        </w:tabs>
        <w:suppressAutoHyphens/>
        <w:spacing w:after="0" w:line="360" w:lineRule="auto"/>
        <w:ind w:left="0" w:firstLine="851"/>
        <w:jc w:val="both"/>
      </w:pPr>
      <w:r w:rsidRPr="002612C4">
        <w:t>создания санитарно-защитного барьера между территорией предприятия (группы предприятий) и территорией жилой застройки;</w:t>
      </w:r>
    </w:p>
    <w:p w:rsidR="00AC5424" w:rsidRPr="002612C4" w:rsidRDefault="00AC5424" w:rsidP="00D774A6">
      <w:pPr>
        <w:numPr>
          <w:ilvl w:val="0"/>
          <w:numId w:val="30"/>
        </w:numPr>
        <w:tabs>
          <w:tab w:val="left" w:pos="1134"/>
        </w:tabs>
        <w:suppressAutoHyphens/>
        <w:spacing w:after="0" w:line="360" w:lineRule="auto"/>
        <w:ind w:left="0" w:firstLine="851"/>
        <w:jc w:val="both"/>
      </w:pPr>
      <w:r w:rsidRPr="002612C4">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2612C4">
        <w:tab/>
      </w:r>
    </w:p>
    <w:p w:rsidR="00AC5424" w:rsidRPr="002612C4" w:rsidRDefault="00AC5424" w:rsidP="00EB08FC">
      <w:pPr>
        <w:pStyle w:val="af6"/>
        <w:suppressAutoHyphens/>
        <w:spacing w:before="0" w:beforeAutospacing="0" w:after="0" w:afterAutospacing="0" w:line="360" w:lineRule="auto"/>
        <w:ind w:firstLine="851"/>
        <w:jc w:val="both"/>
        <w:rPr>
          <w:bCs/>
        </w:rPr>
      </w:pPr>
      <w:r w:rsidRPr="002612C4">
        <w:rPr>
          <w:bCs/>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AC5424" w:rsidRPr="002612C4" w:rsidRDefault="00AC5424" w:rsidP="00EB08FC">
      <w:pPr>
        <w:pStyle w:val="af6"/>
        <w:suppressAutoHyphens/>
        <w:spacing w:before="0" w:beforeAutospacing="0" w:after="0" w:afterAutospacing="0" w:line="360" w:lineRule="auto"/>
        <w:ind w:firstLine="851"/>
        <w:jc w:val="both"/>
        <w:rPr>
          <w:bCs/>
        </w:rPr>
      </w:pPr>
      <w:r w:rsidRPr="002612C4">
        <w:rPr>
          <w:bCs/>
        </w:rPr>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AC5424" w:rsidRPr="002612C4" w:rsidRDefault="00AC5424" w:rsidP="00EB08FC">
      <w:pPr>
        <w:suppressAutoHyphens/>
        <w:spacing w:after="0" w:line="360" w:lineRule="auto"/>
        <w:ind w:firstLine="851"/>
        <w:jc w:val="both"/>
      </w:pPr>
      <w:r w:rsidRPr="001458FB">
        <w:t xml:space="preserve">Генеральным планом предлагается </w:t>
      </w:r>
      <w:r w:rsidRPr="002612C4">
        <w:t xml:space="preserve">на основании СанПиН 2.2.1/2.1.1.2555-09 разработать и установить: </w:t>
      </w:r>
    </w:p>
    <w:p w:rsidR="00AC5424" w:rsidRPr="002612C4" w:rsidRDefault="00AC5424" w:rsidP="00D774A6">
      <w:pPr>
        <w:pStyle w:val="a6"/>
        <w:numPr>
          <w:ilvl w:val="0"/>
          <w:numId w:val="34"/>
        </w:numPr>
        <w:suppressAutoHyphens/>
        <w:spacing w:after="0" w:line="360" w:lineRule="auto"/>
        <w:ind w:left="0" w:firstLine="851"/>
        <w:jc w:val="both"/>
      </w:pPr>
      <w:r w:rsidRPr="002612C4">
        <w:t xml:space="preserve">в обязательном порядке проекты санитарно-защитных зон для всех существующих и планируемых объектов I </w:t>
      </w:r>
      <w:r w:rsidR="007C5F23">
        <w:t>–</w:t>
      </w:r>
      <w:r w:rsidRPr="002612C4">
        <w:t xml:space="preserve"> III</w:t>
      </w:r>
      <w:r w:rsidR="007C5F23">
        <w:t xml:space="preserve"> </w:t>
      </w:r>
      <w:r w:rsidRPr="002612C4">
        <w:t>классов опасности;</w:t>
      </w:r>
    </w:p>
    <w:p w:rsidR="00AC5424" w:rsidRPr="002612C4" w:rsidRDefault="00AC5424" w:rsidP="00D774A6">
      <w:pPr>
        <w:pStyle w:val="a6"/>
        <w:numPr>
          <w:ilvl w:val="0"/>
          <w:numId w:val="34"/>
        </w:numPr>
        <w:suppressAutoHyphens/>
        <w:spacing w:after="0" w:line="360" w:lineRule="auto"/>
        <w:ind w:left="0" w:firstLine="851"/>
        <w:jc w:val="both"/>
      </w:pPr>
      <w:r w:rsidRPr="002612C4">
        <w:t>в рекомендательном порядке проекты санитарно-защитных зон для всех существующих и планируемых объектов I</w:t>
      </w:r>
      <w:r w:rsidR="007C5F23">
        <w:t xml:space="preserve">V – V </w:t>
      </w:r>
      <w:r w:rsidRPr="002612C4">
        <w:t>классов опасности.</w:t>
      </w:r>
    </w:p>
    <w:p w:rsidR="00AC5424" w:rsidRPr="002612C4" w:rsidRDefault="00AC5424" w:rsidP="00EB08FC">
      <w:pPr>
        <w:pStyle w:val="af6"/>
        <w:suppressAutoHyphens/>
        <w:spacing w:before="0" w:beforeAutospacing="0" w:after="0" w:afterAutospacing="0" w:line="360" w:lineRule="auto"/>
        <w:ind w:firstLine="851"/>
        <w:jc w:val="both"/>
        <w:rPr>
          <w:bCs/>
        </w:rPr>
      </w:pPr>
      <w:r w:rsidRPr="002612C4">
        <w:t xml:space="preserve">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w:t>
      </w:r>
      <w:r w:rsidRPr="002612C4">
        <w:rPr>
          <w:bCs/>
        </w:rPr>
        <w:t>промышленных объектов и производств, входящих в единую зону.</w:t>
      </w:r>
    </w:p>
    <w:p w:rsidR="001368BC" w:rsidRPr="002612C4" w:rsidRDefault="00AC5424" w:rsidP="00EB08FC">
      <w:pPr>
        <w:pStyle w:val="af6"/>
        <w:suppressAutoHyphens/>
        <w:spacing w:before="0" w:beforeAutospacing="0" w:after="0" w:afterAutospacing="0" w:line="360" w:lineRule="auto"/>
        <w:ind w:firstLine="851"/>
        <w:jc w:val="both"/>
      </w:pPr>
      <w:r w:rsidRPr="002612C4">
        <w:rPr>
          <w:bCs/>
        </w:rPr>
        <w:t>Представленные в сле</w:t>
      </w:r>
      <w:r w:rsidRPr="002612C4">
        <w:t>дующей таблице размеры санитарно-защитных зон являются ориентировочными (нормативными). Более точные значения зон определяются проектами санитарно-защитных зон для каждого конкретного объекта.</w:t>
      </w:r>
    </w:p>
    <w:p w:rsidR="00DB524C" w:rsidRPr="009F4E91" w:rsidRDefault="00DB524C" w:rsidP="00EB08FC">
      <w:pPr>
        <w:pStyle w:val="af5"/>
        <w:keepNext/>
        <w:suppressAutoHyphens/>
        <w:spacing w:after="0"/>
        <w:jc w:val="both"/>
        <w:rPr>
          <w:color w:val="auto"/>
          <w:sz w:val="22"/>
          <w:szCs w:val="22"/>
        </w:rPr>
      </w:pPr>
      <w:r w:rsidRPr="009F4E91">
        <w:rPr>
          <w:color w:val="auto"/>
          <w:sz w:val="22"/>
          <w:szCs w:val="22"/>
        </w:rPr>
        <w:t xml:space="preserve">Таблица </w:t>
      </w:r>
      <w:r w:rsidRPr="009F4E91">
        <w:rPr>
          <w:color w:val="auto"/>
          <w:sz w:val="22"/>
          <w:szCs w:val="22"/>
        </w:rPr>
        <w:fldChar w:fldCharType="begin"/>
      </w:r>
      <w:r w:rsidRPr="009F4E91">
        <w:rPr>
          <w:color w:val="auto"/>
          <w:sz w:val="22"/>
          <w:szCs w:val="22"/>
        </w:rPr>
        <w:instrText xml:space="preserve"> SEQ Таблица \* ARABIC </w:instrText>
      </w:r>
      <w:r w:rsidRPr="009F4E91">
        <w:rPr>
          <w:color w:val="auto"/>
          <w:sz w:val="22"/>
          <w:szCs w:val="22"/>
        </w:rPr>
        <w:fldChar w:fldCharType="separate"/>
      </w:r>
      <w:r w:rsidR="001A2EF5">
        <w:rPr>
          <w:noProof/>
          <w:color w:val="auto"/>
          <w:sz w:val="22"/>
          <w:szCs w:val="22"/>
        </w:rPr>
        <w:t>43</w:t>
      </w:r>
      <w:r w:rsidRPr="009F4E91">
        <w:rPr>
          <w:color w:val="auto"/>
          <w:sz w:val="22"/>
          <w:szCs w:val="22"/>
        </w:rPr>
        <w:fldChar w:fldCharType="end"/>
      </w:r>
      <w:r w:rsidRPr="009F4E91">
        <w:rPr>
          <w:color w:val="auto"/>
          <w:sz w:val="22"/>
          <w:szCs w:val="22"/>
        </w:rPr>
        <w:t xml:space="preserve"> -</w:t>
      </w:r>
      <w:r w:rsidRPr="009F4E91">
        <w:rPr>
          <w:rFonts w:eastAsia="Times New Roman"/>
          <w:color w:val="auto"/>
          <w:kern w:val="0"/>
          <w:sz w:val="22"/>
          <w:szCs w:val="22"/>
          <w:lang w:eastAsia="ru-RU"/>
        </w:rPr>
        <w:t xml:space="preserve"> Перечень промышленных предприятий и иных объектов, расположенных на территории муниципального образования, с указанием нормативных размеров санитарно-защитных зон</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76"/>
        <w:gridCol w:w="2238"/>
        <w:gridCol w:w="1871"/>
        <w:gridCol w:w="1020"/>
        <w:gridCol w:w="1134"/>
        <w:gridCol w:w="680"/>
      </w:tblGrid>
      <w:tr w:rsidR="00AC5424" w:rsidRPr="009F4E91" w:rsidTr="007C5F23">
        <w:trPr>
          <w:trHeight w:val="737"/>
          <w:tblHeader/>
        </w:trPr>
        <w:tc>
          <w:tcPr>
            <w:tcW w:w="567"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 п/п</w:t>
            </w:r>
          </w:p>
        </w:tc>
        <w:tc>
          <w:tcPr>
            <w:tcW w:w="2376"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Адрес</w:t>
            </w:r>
          </w:p>
        </w:tc>
        <w:tc>
          <w:tcPr>
            <w:tcW w:w="2238"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Характеристика</w:t>
            </w:r>
          </w:p>
        </w:tc>
        <w:tc>
          <w:tcPr>
            <w:tcW w:w="1871"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Наименование объекта</w:t>
            </w:r>
          </w:p>
        </w:tc>
        <w:tc>
          <w:tcPr>
            <w:tcW w:w="1020"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Статус объекта</w:t>
            </w:r>
          </w:p>
        </w:tc>
        <w:tc>
          <w:tcPr>
            <w:tcW w:w="1134" w:type="dxa"/>
            <w:vAlign w:val="center"/>
          </w:tcPr>
          <w:p w:rsidR="00AC5424" w:rsidRPr="009F4E91" w:rsidRDefault="00AC5424" w:rsidP="00EB08FC">
            <w:pPr>
              <w:spacing w:after="0" w:line="240" w:lineRule="auto"/>
              <w:ind w:left="-57" w:right="-57"/>
              <w:jc w:val="center"/>
              <w:rPr>
                <w:rFonts w:eastAsia="Times New Roman"/>
                <w:b/>
                <w:kern w:val="0"/>
                <w:sz w:val="22"/>
                <w:szCs w:val="22"/>
                <w:lang w:eastAsia="ru-RU"/>
              </w:rPr>
            </w:pPr>
            <w:r w:rsidRPr="009F4E91">
              <w:rPr>
                <w:rFonts w:eastAsia="Times New Roman"/>
                <w:b/>
                <w:kern w:val="0"/>
                <w:sz w:val="22"/>
                <w:szCs w:val="22"/>
                <w:lang w:eastAsia="ru-RU"/>
              </w:rPr>
              <w:t>Класс опасности</w:t>
            </w:r>
          </w:p>
        </w:tc>
        <w:tc>
          <w:tcPr>
            <w:tcW w:w="680" w:type="dxa"/>
            <w:vAlign w:val="center"/>
          </w:tcPr>
          <w:p w:rsidR="00AC5424" w:rsidRPr="009F4E91" w:rsidRDefault="00AC5424"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СЗЗ, м</w:t>
            </w:r>
          </w:p>
        </w:tc>
      </w:tr>
      <w:tr w:rsidR="00AC5424" w:rsidRPr="009F4E91" w:rsidTr="007C5F23">
        <w:trPr>
          <w:trHeight w:val="340"/>
        </w:trPr>
        <w:tc>
          <w:tcPr>
            <w:tcW w:w="567" w:type="dxa"/>
            <w:vAlign w:val="center"/>
          </w:tcPr>
          <w:p w:rsidR="00AC5424" w:rsidRPr="009F4E91" w:rsidRDefault="00AC5424" w:rsidP="00EB08FC">
            <w:pPr>
              <w:spacing w:after="0" w:line="240" w:lineRule="auto"/>
              <w:jc w:val="center"/>
              <w:rPr>
                <w:sz w:val="22"/>
                <w:szCs w:val="22"/>
              </w:rPr>
            </w:pPr>
            <w:r w:rsidRPr="009F4E91">
              <w:rPr>
                <w:sz w:val="22"/>
                <w:szCs w:val="22"/>
              </w:rPr>
              <w:t>1</w:t>
            </w:r>
          </w:p>
        </w:tc>
        <w:tc>
          <w:tcPr>
            <w:tcW w:w="2376" w:type="dxa"/>
            <w:vAlign w:val="center"/>
          </w:tcPr>
          <w:p w:rsidR="00D729F3" w:rsidRPr="009F4E91" w:rsidRDefault="00D729F3" w:rsidP="00EB08FC">
            <w:pPr>
              <w:spacing w:after="0" w:line="240" w:lineRule="auto"/>
              <w:rPr>
                <w:sz w:val="22"/>
                <w:szCs w:val="22"/>
              </w:rPr>
            </w:pPr>
            <w:r w:rsidRPr="009F4E91">
              <w:rPr>
                <w:sz w:val="22"/>
                <w:szCs w:val="22"/>
              </w:rPr>
              <w:t>п. Волово</w:t>
            </w:r>
          </w:p>
          <w:p w:rsidR="00AC5424" w:rsidRPr="009F4E91" w:rsidRDefault="00D729F3" w:rsidP="00EB08FC">
            <w:pPr>
              <w:spacing w:after="0" w:line="240" w:lineRule="auto"/>
              <w:rPr>
                <w:sz w:val="22"/>
                <w:szCs w:val="22"/>
              </w:rPr>
            </w:pPr>
            <w:r w:rsidRPr="009F4E91">
              <w:rPr>
                <w:sz w:val="22"/>
                <w:szCs w:val="22"/>
              </w:rPr>
              <w:t>ул. Слепцова д.5</w:t>
            </w:r>
          </w:p>
        </w:tc>
        <w:tc>
          <w:tcPr>
            <w:tcW w:w="2238" w:type="dxa"/>
            <w:vAlign w:val="center"/>
          </w:tcPr>
          <w:p w:rsidR="00AC5424" w:rsidRPr="009F4E91" w:rsidRDefault="00D729F3" w:rsidP="00EB08FC">
            <w:pPr>
              <w:spacing w:after="0" w:line="240" w:lineRule="auto"/>
              <w:rPr>
                <w:sz w:val="22"/>
                <w:szCs w:val="22"/>
              </w:rPr>
            </w:pPr>
            <w:r w:rsidRPr="009F4E91">
              <w:rPr>
                <w:sz w:val="22"/>
                <w:szCs w:val="22"/>
              </w:rPr>
              <w:t>Куриная продукция</w:t>
            </w:r>
          </w:p>
        </w:tc>
        <w:tc>
          <w:tcPr>
            <w:tcW w:w="1871" w:type="dxa"/>
            <w:vAlign w:val="center"/>
          </w:tcPr>
          <w:p w:rsidR="00AC5424" w:rsidRPr="009F4E91" w:rsidRDefault="00D729F3" w:rsidP="00EB08FC">
            <w:pPr>
              <w:spacing w:after="0" w:line="240" w:lineRule="auto"/>
              <w:rPr>
                <w:sz w:val="22"/>
                <w:szCs w:val="22"/>
              </w:rPr>
            </w:pPr>
            <w:r w:rsidRPr="009F4E91">
              <w:rPr>
                <w:sz w:val="22"/>
                <w:szCs w:val="22"/>
              </w:rPr>
              <w:t>ООО «Воловский бройлер»</w:t>
            </w:r>
          </w:p>
        </w:tc>
        <w:tc>
          <w:tcPr>
            <w:tcW w:w="1020" w:type="dxa"/>
            <w:vAlign w:val="center"/>
          </w:tcPr>
          <w:p w:rsidR="00AC5424" w:rsidRPr="009F4E91" w:rsidRDefault="00B17D5E" w:rsidP="00EB08FC">
            <w:pPr>
              <w:spacing w:after="0" w:line="240" w:lineRule="auto"/>
              <w:jc w:val="center"/>
              <w:rPr>
                <w:sz w:val="22"/>
                <w:szCs w:val="22"/>
              </w:rPr>
            </w:pPr>
            <w:r w:rsidRPr="009F4E91">
              <w:rPr>
                <w:sz w:val="22"/>
                <w:szCs w:val="22"/>
              </w:rPr>
              <w:t>с</w:t>
            </w:r>
            <w:r w:rsidR="00AC5424" w:rsidRPr="009F4E91">
              <w:rPr>
                <w:sz w:val="22"/>
                <w:szCs w:val="22"/>
              </w:rPr>
              <w:t>ущ.</w:t>
            </w:r>
          </w:p>
        </w:tc>
        <w:tc>
          <w:tcPr>
            <w:tcW w:w="1134" w:type="dxa"/>
            <w:vAlign w:val="center"/>
          </w:tcPr>
          <w:p w:rsidR="00AC5424" w:rsidRPr="009F4E91" w:rsidRDefault="00AC5424" w:rsidP="00EB08FC">
            <w:pPr>
              <w:spacing w:after="0" w:line="240" w:lineRule="auto"/>
              <w:jc w:val="center"/>
              <w:rPr>
                <w:sz w:val="22"/>
                <w:szCs w:val="22"/>
              </w:rPr>
            </w:pPr>
            <w:r w:rsidRPr="009F4E91">
              <w:rPr>
                <w:sz w:val="22"/>
                <w:szCs w:val="22"/>
              </w:rPr>
              <w:t>III</w:t>
            </w:r>
          </w:p>
        </w:tc>
        <w:tc>
          <w:tcPr>
            <w:tcW w:w="680" w:type="dxa"/>
            <w:vAlign w:val="center"/>
          </w:tcPr>
          <w:p w:rsidR="00AC5424" w:rsidRPr="009F4E91" w:rsidRDefault="00AC5424" w:rsidP="00EB08FC">
            <w:pPr>
              <w:spacing w:after="0" w:line="240" w:lineRule="auto"/>
              <w:jc w:val="center"/>
              <w:rPr>
                <w:sz w:val="22"/>
                <w:szCs w:val="22"/>
              </w:rPr>
            </w:pPr>
            <w:r w:rsidRPr="009F4E91">
              <w:rPr>
                <w:sz w:val="22"/>
                <w:szCs w:val="22"/>
              </w:rPr>
              <w:t>300</w:t>
            </w:r>
          </w:p>
        </w:tc>
      </w:tr>
      <w:tr w:rsidR="00D729F3" w:rsidRPr="009F4E91" w:rsidTr="007C5F23">
        <w:trPr>
          <w:trHeight w:val="340"/>
        </w:trPr>
        <w:tc>
          <w:tcPr>
            <w:tcW w:w="567" w:type="dxa"/>
            <w:vAlign w:val="center"/>
          </w:tcPr>
          <w:p w:rsidR="00D729F3" w:rsidRPr="009F4E91" w:rsidRDefault="00D729F3" w:rsidP="00EB08FC">
            <w:pPr>
              <w:spacing w:after="0" w:line="240" w:lineRule="auto"/>
              <w:jc w:val="center"/>
              <w:rPr>
                <w:sz w:val="22"/>
                <w:szCs w:val="22"/>
              </w:rPr>
            </w:pPr>
            <w:r w:rsidRPr="009F4E91">
              <w:rPr>
                <w:sz w:val="22"/>
                <w:szCs w:val="22"/>
              </w:rPr>
              <w:lastRenderedPageBreak/>
              <w:t>2</w:t>
            </w:r>
          </w:p>
        </w:tc>
        <w:tc>
          <w:tcPr>
            <w:tcW w:w="2376" w:type="dxa"/>
            <w:vAlign w:val="center"/>
          </w:tcPr>
          <w:p w:rsidR="00D729F3" w:rsidRPr="009F4E91" w:rsidRDefault="00D729F3" w:rsidP="00EB08FC">
            <w:pPr>
              <w:spacing w:after="0" w:line="240" w:lineRule="auto"/>
              <w:rPr>
                <w:sz w:val="22"/>
                <w:szCs w:val="22"/>
              </w:rPr>
            </w:pPr>
            <w:r w:rsidRPr="009F4E91">
              <w:rPr>
                <w:sz w:val="22"/>
                <w:szCs w:val="22"/>
              </w:rPr>
              <w:t>п. Волово</w:t>
            </w:r>
          </w:p>
          <w:p w:rsidR="00D729F3" w:rsidRPr="009F4E91" w:rsidRDefault="00D729F3" w:rsidP="00EB08FC">
            <w:pPr>
              <w:spacing w:after="0" w:line="240" w:lineRule="auto"/>
              <w:rPr>
                <w:sz w:val="22"/>
                <w:szCs w:val="22"/>
              </w:rPr>
            </w:pPr>
            <w:r w:rsidRPr="009F4E91">
              <w:rPr>
                <w:sz w:val="22"/>
                <w:szCs w:val="22"/>
              </w:rPr>
              <w:t>ул. Слепцова д.7</w:t>
            </w:r>
          </w:p>
        </w:tc>
        <w:tc>
          <w:tcPr>
            <w:tcW w:w="2238" w:type="dxa"/>
            <w:vAlign w:val="center"/>
          </w:tcPr>
          <w:p w:rsidR="00D729F3" w:rsidRPr="009F4E91" w:rsidRDefault="00D729F3" w:rsidP="00EB08FC">
            <w:pPr>
              <w:spacing w:after="0" w:line="240" w:lineRule="auto"/>
              <w:rPr>
                <w:sz w:val="22"/>
                <w:szCs w:val="22"/>
              </w:rPr>
            </w:pPr>
            <w:r w:rsidRPr="009F4E91">
              <w:rPr>
                <w:sz w:val="22"/>
                <w:szCs w:val="22"/>
              </w:rPr>
              <w:t>Творожная продукция</w:t>
            </w:r>
          </w:p>
        </w:tc>
        <w:tc>
          <w:tcPr>
            <w:tcW w:w="1871" w:type="dxa"/>
            <w:vAlign w:val="center"/>
          </w:tcPr>
          <w:p w:rsidR="00D729F3" w:rsidRPr="009F4E91" w:rsidRDefault="00D729F3" w:rsidP="00EB08FC">
            <w:pPr>
              <w:spacing w:after="0" w:line="240" w:lineRule="auto"/>
              <w:rPr>
                <w:sz w:val="22"/>
                <w:szCs w:val="22"/>
              </w:rPr>
            </w:pPr>
            <w:r w:rsidRPr="009F4E91">
              <w:rPr>
                <w:sz w:val="22"/>
                <w:szCs w:val="22"/>
              </w:rPr>
              <w:t>ОАО «Воловский молочный завод»</w:t>
            </w:r>
          </w:p>
        </w:tc>
        <w:tc>
          <w:tcPr>
            <w:tcW w:w="1020" w:type="dxa"/>
            <w:vAlign w:val="center"/>
          </w:tcPr>
          <w:p w:rsidR="00D729F3" w:rsidRPr="009F4E91" w:rsidRDefault="00CE16A6" w:rsidP="00EB08FC">
            <w:pPr>
              <w:spacing w:after="0" w:line="240" w:lineRule="auto"/>
              <w:jc w:val="center"/>
              <w:rPr>
                <w:sz w:val="22"/>
                <w:szCs w:val="22"/>
              </w:rPr>
            </w:pPr>
            <w:r w:rsidRPr="009F4E91">
              <w:rPr>
                <w:sz w:val="22"/>
                <w:szCs w:val="22"/>
              </w:rPr>
              <w:t>с</w:t>
            </w:r>
            <w:r w:rsidR="00D729F3" w:rsidRPr="009F4E91">
              <w:rPr>
                <w:sz w:val="22"/>
                <w:szCs w:val="22"/>
              </w:rPr>
              <w:t>ущ</w:t>
            </w:r>
            <w:r w:rsidRPr="009F4E91">
              <w:rPr>
                <w:sz w:val="22"/>
                <w:szCs w:val="22"/>
              </w:rPr>
              <w:t>.</w:t>
            </w:r>
          </w:p>
        </w:tc>
        <w:tc>
          <w:tcPr>
            <w:tcW w:w="1134" w:type="dxa"/>
            <w:vAlign w:val="center"/>
          </w:tcPr>
          <w:p w:rsidR="00D729F3" w:rsidRPr="009F4E91" w:rsidRDefault="00D729F3" w:rsidP="00EB08FC">
            <w:pPr>
              <w:spacing w:after="0" w:line="240" w:lineRule="auto"/>
              <w:jc w:val="center"/>
              <w:rPr>
                <w:sz w:val="22"/>
                <w:szCs w:val="22"/>
              </w:rPr>
            </w:pPr>
            <w:r w:rsidRPr="009F4E91">
              <w:rPr>
                <w:sz w:val="22"/>
                <w:szCs w:val="22"/>
              </w:rPr>
              <w:t>IV</w:t>
            </w:r>
          </w:p>
        </w:tc>
        <w:tc>
          <w:tcPr>
            <w:tcW w:w="680" w:type="dxa"/>
            <w:vAlign w:val="center"/>
          </w:tcPr>
          <w:p w:rsidR="00D729F3" w:rsidRPr="009F4E91" w:rsidRDefault="00D729F3" w:rsidP="00EB08FC">
            <w:pPr>
              <w:spacing w:after="0" w:line="240" w:lineRule="auto"/>
              <w:jc w:val="center"/>
              <w:rPr>
                <w:sz w:val="22"/>
                <w:szCs w:val="22"/>
              </w:rPr>
            </w:pPr>
            <w:r w:rsidRPr="009F4E91">
              <w:rPr>
                <w:sz w:val="22"/>
                <w:szCs w:val="22"/>
              </w:rPr>
              <w:t>100</w:t>
            </w:r>
          </w:p>
        </w:tc>
      </w:tr>
      <w:tr w:rsidR="002525B0" w:rsidRPr="009F4E91" w:rsidTr="007C5F23">
        <w:trPr>
          <w:trHeight w:val="340"/>
        </w:trPr>
        <w:tc>
          <w:tcPr>
            <w:tcW w:w="567" w:type="dxa"/>
            <w:vAlign w:val="center"/>
          </w:tcPr>
          <w:p w:rsidR="002525B0" w:rsidRPr="009F4E91" w:rsidRDefault="002525B0" w:rsidP="00EB08FC">
            <w:pPr>
              <w:spacing w:after="0" w:line="240" w:lineRule="auto"/>
              <w:jc w:val="center"/>
              <w:rPr>
                <w:sz w:val="22"/>
                <w:szCs w:val="22"/>
              </w:rPr>
            </w:pPr>
            <w:r w:rsidRPr="009F4E91">
              <w:rPr>
                <w:sz w:val="22"/>
                <w:szCs w:val="22"/>
              </w:rPr>
              <w:t>3</w:t>
            </w:r>
          </w:p>
        </w:tc>
        <w:tc>
          <w:tcPr>
            <w:tcW w:w="2376" w:type="dxa"/>
            <w:vAlign w:val="center"/>
          </w:tcPr>
          <w:p w:rsidR="002525B0" w:rsidRPr="009F4E91" w:rsidRDefault="002525B0" w:rsidP="00EB08FC">
            <w:pPr>
              <w:spacing w:after="0" w:line="240" w:lineRule="auto"/>
              <w:rPr>
                <w:sz w:val="22"/>
                <w:szCs w:val="22"/>
              </w:rPr>
            </w:pPr>
            <w:r w:rsidRPr="009F4E91">
              <w:rPr>
                <w:sz w:val="22"/>
                <w:szCs w:val="22"/>
              </w:rPr>
              <w:t>п. Волово</w:t>
            </w:r>
          </w:p>
          <w:p w:rsidR="002525B0" w:rsidRPr="009F4E91" w:rsidRDefault="002525B0" w:rsidP="00EB08FC">
            <w:pPr>
              <w:spacing w:after="0" w:line="240" w:lineRule="auto"/>
              <w:rPr>
                <w:sz w:val="22"/>
                <w:szCs w:val="22"/>
              </w:rPr>
            </w:pPr>
            <w:r w:rsidRPr="009F4E91">
              <w:rPr>
                <w:sz w:val="22"/>
                <w:szCs w:val="22"/>
              </w:rPr>
              <w:t>в 260м на запад от д.16 по ул. Западная</w:t>
            </w:r>
          </w:p>
        </w:tc>
        <w:tc>
          <w:tcPr>
            <w:tcW w:w="2238" w:type="dxa"/>
            <w:vAlign w:val="center"/>
          </w:tcPr>
          <w:p w:rsidR="002525B0" w:rsidRPr="009F4E91" w:rsidRDefault="002525B0" w:rsidP="00EB08FC">
            <w:pPr>
              <w:spacing w:after="0" w:line="240" w:lineRule="auto"/>
              <w:rPr>
                <w:sz w:val="22"/>
                <w:szCs w:val="22"/>
              </w:rPr>
            </w:pPr>
            <w:r w:rsidRPr="009F4E91">
              <w:rPr>
                <w:sz w:val="22"/>
                <w:szCs w:val="22"/>
              </w:rPr>
              <w:t>Выпуск продукции масла и шрота</w:t>
            </w:r>
          </w:p>
        </w:tc>
        <w:tc>
          <w:tcPr>
            <w:tcW w:w="1871" w:type="dxa"/>
            <w:vAlign w:val="center"/>
          </w:tcPr>
          <w:p w:rsidR="002525B0" w:rsidRPr="009F4E91" w:rsidRDefault="002525B0" w:rsidP="00EB08FC">
            <w:pPr>
              <w:spacing w:after="0" w:line="240" w:lineRule="auto"/>
              <w:rPr>
                <w:sz w:val="22"/>
                <w:szCs w:val="22"/>
              </w:rPr>
            </w:pPr>
            <w:r w:rsidRPr="009F4E91">
              <w:rPr>
                <w:sz w:val="22"/>
                <w:szCs w:val="22"/>
              </w:rPr>
              <w:t>ООО «Волов</w:t>
            </w:r>
            <w:r w:rsidR="00CE16A6" w:rsidRPr="009F4E91">
              <w:rPr>
                <w:sz w:val="22"/>
                <w:szCs w:val="22"/>
              </w:rPr>
              <w:t>ский маслоэкстракционный завод»</w:t>
            </w:r>
          </w:p>
        </w:tc>
        <w:tc>
          <w:tcPr>
            <w:tcW w:w="1020" w:type="dxa"/>
            <w:vAlign w:val="center"/>
          </w:tcPr>
          <w:p w:rsidR="002525B0" w:rsidRPr="009F4E91" w:rsidRDefault="00B17D5E" w:rsidP="00EB08FC">
            <w:pPr>
              <w:spacing w:after="0" w:line="240" w:lineRule="auto"/>
              <w:jc w:val="center"/>
              <w:rPr>
                <w:sz w:val="22"/>
                <w:szCs w:val="22"/>
              </w:rPr>
            </w:pPr>
            <w:r w:rsidRPr="009F4E91">
              <w:rPr>
                <w:sz w:val="22"/>
                <w:szCs w:val="22"/>
              </w:rPr>
              <w:t>п</w:t>
            </w:r>
            <w:r w:rsidR="002525B0" w:rsidRPr="009F4E91">
              <w:rPr>
                <w:sz w:val="22"/>
                <w:szCs w:val="22"/>
              </w:rPr>
              <w:t>роект.</w:t>
            </w:r>
          </w:p>
        </w:tc>
        <w:tc>
          <w:tcPr>
            <w:tcW w:w="1134" w:type="dxa"/>
            <w:vAlign w:val="center"/>
          </w:tcPr>
          <w:p w:rsidR="002525B0" w:rsidRPr="009F4E91" w:rsidRDefault="002525B0" w:rsidP="00EB08FC">
            <w:pPr>
              <w:spacing w:after="0" w:line="240" w:lineRule="auto"/>
              <w:jc w:val="center"/>
              <w:rPr>
                <w:sz w:val="22"/>
                <w:szCs w:val="22"/>
              </w:rPr>
            </w:pPr>
            <w:r w:rsidRPr="009F4E91">
              <w:rPr>
                <w:sz w:val="22"/>
                <w:szCs w:val="22"/>
              </w:rPr>
              <w:t>III</w:t>
            </w:r>
          </w:p>
        </w:tc>
        <w:tc>
          <w:tcPr>
            <w:tcW w:w="680" w:type="dxa"/>
            <w:vAlign w:val="center"/>
          </w:tcPr>
          <w:p w:rsidR="002525B0" w:rsidRPr="009F4E91" w:rsidRDefault="002525B0" w:rsidP="00EB08FC">
            <w:pPr>
              <w:spacing w:after="0" w:line="240" w:lineRule="auto"/>
              <w:jc w:val="center"/>
              <w:rPr>
                <w:sz w:val="22"/>
                <w:szCs w:val="22"/>
              </w:rPr>
            </w:pPr>
            <w:r w:rsidRPr="009F4E91">
              <w:rPr>
                <w:sz w:val="22"/>
                <w:szCs w:val="22"/>
              </w:rPr>
              <w:t>300</w:t>
            </w:r>
          </w:p>
        </w:tc>
      </w:tr>
      <w:tr w:rsidR="002525B0" w:rsidRPr="009F4E91" w:rsidTr="007C5F23">
        <w:trPr>
          <w:trHeight w:val="340"/>
        </w:trPr>
        <w:tc>
          <w:tcPr>
            <w:tcW w:w="567" w:type="dxa"/>
            <w:vAlign w:val="center"/>
          </w:tcPr>
          <w:p w:rsidR="002525B0" w:rsidRPr="009F4E91" w:rsidRDefault="002525B0" w:rsidP="00EB08FC">
            <w:pPr>
              <w:spacing w:after="0" w:line="240" w:lineRule="auto"/>
              <w:jc w:val="center"/>
              <w:rPr>
                <w:sz w:val="22"/>
                <w:szCs w:val="22"/>
              </w:rPr>
            </w:pPr>
            <w:r w:rsidRPr="009F4E91">
              <w:rPr>
                <w:sz w:val="22"/>
                <w:szCs w:val="22"/>
              </w:rPr>
              <w:t>4</w:t>
            </w:r>
          </w:p>
        </w:tc>
        <w:tc>
          <w:tcPr>
            <w:tcW w:w="2376" w:type="dxa"/>
            <w:vAlign w:val="center"/>
          </w:tcPr>
          <w:p w:rsidR="002525B0" w:rsidRPr="009F4E91" w:rsidRDefault="002525B0" w:rsidP="00EB08FC">
            <w:pPr>
              <w:spacing w:after="0" w:line="240" w:lineRule="auto"/>
              <w:rPr>
                <w:sz w:val="22"/>
                <w:szCs w:val="22"/>
              </w:rPr>
            </w:pPr>
            <w:r w:rsidRPr="009F4E91">
              <w:rPr>
                <w:sz w:val="22"/>
                <w:szCs w:val="22"/>
              </w:rPr>
              <w:t>п. Волово</w:t>
            </w:r>
          </w:p>
          <w:p w:rsidR="002525B0" w:rsidRPr="009F4E91" w:rsidRDefault="002525B0" w:rsidP="00EB08FC">
            <w:pPr>
              <w:spacing w:after="0" w:line="240" w:lineRule="auto"/>
              <w:rPr>
                <w:sz w:val="22"/>
                <w:szCs w:val="22"/>
              </w:rPr>
            </w:pPr>
            <w:r w:rsidRPr="009F4E91">
              <w:rPr>
                <w:sz w:val="22"/>
                <w:szCs w:val="22"/>
              </w:rPr>
              <w:t>в 260м на запад от д.16 по ул. Западная</w:t>
            </w:r>
          </w:p>
        </w:tc>
        <w:tc>
          <w:tcPr>
            <w:tcW w:w="2238" w:type="dxa"/>
            <w:vAlign w:val="center"/>
          </w:tcPr>
          <w:p w:rsidR="002525B0" w:rsidRPr="009F4E91" w:rsidRDefault="002525B0" w:rsidP="00EB08FC">
            <w:pPr>
              <w:spacing w:after="0" w:line="240" w:lineRule="auto"/>
              <w:rPr>
                <w:sz w:val="22"/>
                <w:szCs w:val="22"/>
              </w:rPr>
            </w:pPr>
            <w:r w:rsidRPr="009F4E91">
              <w:rPr>
                <w:sz w:val="22"/>
                <w:szCs w:val="22"/>
              </w:rPr>
              <w:t>Выпуск комбикормов</w:t>
            </w:r>
          </w:p>
        </w:tc>
        <w:tc>
          <w:tcPr>
            <w:tcW w:w="1871" w:type="dxa"/>
            <w:vAlign w:val="center"/>
          </w:tcPr>
          <w:p w:rsidR="002525B0" w:rsidRPr="009F4E91" w:rsidRDefault="002525B0" w:rsidP="00EB08FC">
            <w:pPr>
              <w:spacing w:after="0" w:line="240" w:lineRule="auto"/>
              <w:rPr>
                <w:sz w:val="22"/>
                <w:szCs w:val="22"/>
              </w:rPr>
            </w:pPr>
            <w:r w:rsidRPr="009F4E91">
              <w:rPr>
                <w:sz w:val="22"/>
                <w:szCs w:val="22"/>
              </w:rPr>
              <w:t>Комбикормовый завод</w:t>
            </w:r>
          </w:p>
        </w:tc>
        <w:tc>
          <w:tcPr>
            <w:tcW w:w="1020" w:type="dxa"/>
            <w:vAlign w:val="center"/>
          </w:tcPr>
          <w:p w:rsidR="002525B0" w:rsidRPr="009F4E91" w:rsidRDefault="00B17D5E" w:rsidP="00EB08FC">
            <w:pPr>
              <w:spacing w:after="0" w:line="240" w:lineRule="auto"/>
              <w:jc w:val="center"/>
              <w:rPr>
                <w:sz w:val="22"/>
                <w:szCs w:val="22"/>
              </w:rPr>
            </w:pPr>
            <w:r w:rsidRPr="009F4E91">
              <w:rPr>
                <w:sz w:val="22"/>
                <w:szCs w:val="22"/>
              </w:rPr>
              <w:t>п</w:t>
            </w:r>
            <w:r w:rsidR="002525B0" w:rsidRPr="009F4E91">
              <w:rPr>
                <w:sz w:val="22"/>
                <w:szCs w:val="22"/>
              </w:rPr>
              <w:t>роект.</w:t>
            </w:r>
          </w:p>
        </w:tc>
        <w:tc>
          <w:tcPr>
            <w:tcW w:w="1134" w:type="dxa"/>
            <w:vAlign w:val="center"/>
          </w:tcPr>
          <w:p w:rsidR="002525B0" w:rsidRPr="009F4E91" w:rsidRDefault="002525B0" w:rsidP="00EB08FC">
            <w:pPr>
              <w:spacing w:after="0" w:line="240" w:lineRule="auto"/>
              <w:jc w:val="center"/>
              <w:rPr>
                <w:sz w:val="22"/>
                <w:szCs w:val="22"/>
              </w:rPr>
            </w:pPr>
            <w:r w:rsidRPr="009F4E91">
              <w:rPr>
                <w:sz w:val="22"/>
                <w:szCs w:val="22"/>
              </w:rPr>
              <w:t>III</w:t>
            </w:r>
          </w:p>
        </w:tc>
        <w:tc>
          <w:tcPr>
            <w:tcW w:w="680" w:type="dxa"/>
            <w:vAlign w:val="center"/>
          </w:tcPr>
          <w:p w:rsidR="002525B0" w:rsidRPr="009F4E91" w:rsidRDefault="002525B0" w:rsidP="00EB08FC">
            <w:pPr>
              <w:spacing w:after="0" w:line="240" w:lineRule="auto"/>
              <w:jc w:val="center"/>
              <w:rPr>
                <w:sz w:val="22"/>
                <w:szCs w:val="22"/>
              </w:rPr>
            </w:pPr>
            <w:r w:rsidRPr="009F4E91">
              <w:rPr>
                <w:sz w:val="22"/>
                <w:szCs w:val="22"/>
              </w:rPr>
              <w:t>300</w:t>
            </w:r>
          </w:p>
        </w:tc>
      </w:tr>
      <w:tr w:rsidR="00087218" w:rsidRPr="009F4E91" w:rsidTr="007C5F23">
        <w:trPr>
          <w:trHeight w:val="340"/>
        </w:trPr>
        <w:tc>
          <w:tcPr>
            <w:tcW w:w="567" w:type="dxa"/>
            <w:vAlign w:val="center"/>
          </w:tcPr>
          <w:p w:rsidR="00087218" w:rsidRPr="009F4E91" w:rsidRDefault="00087218" w:rsidP="00EB08FC">
            <w:pPr>
              <w:spacing w:after="0" w:line="240" w:lineRule="auto"/>
              <w:jc w:val="center"/>
              <w:rPr>
                <w:sz w:val="22"/>
                <w:szCs w:val="22"/>
              </w:rPr>
            </w:pPr>
            <w:r w:rsidRPr="009F4E91">
              <w:rPr>
                <w:sz w:val="22"/>
                <w:szCs w:val="22"/>
              </w:rPr>
              <w:t>5</w:t>
            </w:r>
          </w:p>
        </w:tc>
        <w:tc>
          <w:tcPr>
            <w:tcW w:w="2376" w:type="dxa"/>
            <w:vAlign w:val="center"/>
          </w:tcPr>
          <w:p w:rsidR="00087218" w:rsidRPr="009F4E91" w:rsidRDefault="00087218" w:rsidP="00EB08FC">
            <w:pPr>
              <w:spacing w:after="0" w:line="240" w:lineRule="auto"/>
              <w:rPr>
                <w:sz w:val="22"/>
                <w:szCs w:val="22"/>
              </w:rPr>
            </w:pPr>
            <w:r w:rsidRPr="009F4E91">
              <w:rPr>
                <w:sz w:val="22"/>
                <w:szCs w:val="22"/>
              </w:rPr>
              <w:t>п. Волово</w:t>
            </w:r>
          </w:p>
          <w:p w:rsidR="00087218" w:rsidRPr="009F4E91" w:rsidRDefault="00087218" w:rsidP="00EB08FC">
            <w:pPr>
              <w:spacing w:after="0" w:line="240" w:lineRule="auto"/>
              <w:rPr>
                <w:sz w:val="22"/>
                <w:szCs w:val="22"/>
              </w:rPr>
            </w:pPr>
            <w:r w:rsidRPr="009F4E91">
              <w:rPr>
                <w:sz w:val="22"/>
                <w:szCs w:val="22"/>
              </w:rPr>
              <w:t>ул. Слепцова д.7а</w:t>
            </w:r>
          </w:p>
        </w:tc>
        <w:tc>
          <w:tcPr>
            <w:tcW w:w="2238" w:type="dxa"/>
            <w:vAlign w:val="center"/>
          </w:tcPr>
          <w:p w:rsidR="00087218" w:rsidRPr="009F4E91" w:rsidRDefault="00087218" w:rsidP="00EB08FC">
            <w:pPr>
              <w:spacing w:after="0" w:line="240" w:lineRule="auto"/>
              <w:rPr>
                <w:sz w:val="22"/>
                <w:szCs w:val="22"/>
              </w:rPr>
            </w:pPr>
            <w:r w:rsidRPr="009F4E91">
              <w:rPr>
                <w:sz w:val="22"/>
                <w:szCs w:val="22"/>
              </w:rPr>
              <w:t>Производство соков из концентратов</w:t>
            </w:r>
          </w:p>
        </w:tc>
        <w:tc>
          <w:tcPr>
            <w:tcW w:w="1871" w:type="dxa"/>
            <w:vAlign w:val="center"/>
          </w:tcPr>
          <w:p w:rsidR="00087218" w:rsidRPr="009F4E91" w:rsidRDefault="00087218" w:rsidP="00EB08FC">
            <w:pPr>
              <w:spacing w:after="0" w:line="240" w:lineRule="auto"/>
              <w:rPr>
                <w:sz w:val="22"/>
                <w:szCs w:val="22"/>
              </w:rPr>
            </w:pPr>
            <w:r w:rsidRPr="009F4E91">
              <w:rPr>
                <w:sz w:val="22"/>
                <w:szCs w:val="22"/>
              </w:rPr>
              <w:t>Производственный цех</w:t>
            </w:r>
          </w:p>
        </w:tc>
        <w:tc>
          <w:tcPr>
            <w:tcW w:w="1020" w:type="dxa"/>
            <w:vAlign w:val="center"/>
          </w:tcPr>
          <w:p w:rsidR="00087218" w:rsidRPr="009F4E91" w:rsidRDefault="00B17D5E" w:rsidP="00EB08FC">
            <w:pPr>
              <w:spacing w:after="0" w:line="240" w:lineRule="auto"/>
              <w:jc w:val="center"/>
              <w:rPr>
                <w:sz w:val="22"/>
                <w:szCs w:val="22"/>
              </w:rPr>
            </w:pPr>
            <w:r w:rsidRPr="009F4E91">
              <w:rPr>
                <w:sz w:val="22"/>
                <w:szCs w:val="22"/>
              </w:rPr>
              <w:t>с</w:t>
            </w:r>
            <w:r w:rsidR="00087218" w:rsidRPr="009F4E91">
              <w:rPr>
                <w:sz w:val="22"/>
                <w:szCs w:val="22"/>
              </w:rPr>
              <w:t>ущ</w:t>
            </w:r>
          </w:p>
        </w:tc>
        <w:tc>
          <w:tcPr>
            <w:tcW w:w="1134" w:type="dxa"/>
            <w:vAlign w:val="center"/>
          </w:tcPr>
          <w:p w:rsidR="00087218" w:rsidRPr="009F4E91" w:rsidRDefault="00087218" w:rsidP="00EB08FC">
            <w:pPr>
              <w:spacing w:after="0" w:line="240" w:lineRule="auto"/>
              <w:jc w:val="center"/>
              <w:rPr>
                <w:sz w:val="22"/>
                <w:szCs w:val="22"/>
              </w:rPr>
            </w:pPr>
            <w:r w:rsidRPr="009F4E91">
              <w:rPr>
                <w:sz w:val="22"/>
                <w:szCs w:val="22"/>
              </w:rPr>
              <w:t>V</w:t>
            </w:r>
          </w:p>
        </w:tc>
        <w:tc>
          <w:tcPr>
            <w:tcW w:w="680" w:type="dxa"/>
            <w:vAlign w:val="center"/>
          </w:tcPr>
          <w:p w:rsidR="00087218" w:rsidRPr="009F4E91" w:rsidRDefault="00087218" w:rsidP="00EB08FC">
            <w:pPr>
              <w:spacing w:after="0" w:line="240" w:lineRule="auto"/>
              <w:jc w:val="center"/>
              <w:rPr>
                <w:sz w:val="22"/>
                <w:szCs w:val="22"/>
              </w:rPr>
            </w:pPr>
            <w:r w:rsidRPr="009F4E91">
              <w:rPr>
                <w:sz w:val="22"/>
                <w:szCs w:val="22"/>
              </w:rPr>
              <w:t>50</w:t>
            </w:r>
          </w:p>
        </w:tc>
      </w:tr>
      <w:tr w:rsidR="00045F54" w:rsidRPr="009F4E91" w:rsidTr="007C5F23">
        <w:trPr>
          <w:trHeight w:val="340"/>
        </w:trPr>
        <w:tc>
          <w:tcPr>
            <w:tcW w:w="567" w:type="dxa"/>
            <w:vAlign w:val="center"/>
          </w:tcPr>
          <w:p w:rsidR="00045F54" w:rsidRPr="009F4E91" w:rsidRDefault="00045F54" w:rsidP="00EB08FC">
            <w:pPr>
              <w:spacing w:after="0" w:line="240" w:lineRule="auto"/>
              <w:jc w:val="center"/>
              <w:rPr>
                <w:sz w:val="22"/>
                <w:szCs w:val="22"/>
              </w:rPr>
            </w:pPr>
            <w:r w:rsidRPr="009F4E91">
              <w:rPr>
                <w:sz w:val="22"/>
                <w:szCs w:val="22"/>
              </w:rPr>
              <w:t>6</w:t>
            </w:r>
          </w:p>
        </w:tc>
        <w:tc>
          <w:tcPr>
            <w:tcW w:w="2376" w:type="dxa"/>
            <w:vAlign w:val="center"/>
          </w:tcPr>
          <w:p w:rsidR="00045F54" w:rsidRPr="009F4E91" w:rsidRDefault="00045F54" w:rsidP="00EB08FC">
            <w:pPr>
              <w:spacing w:after="0" w:line="240" w:lineRule="auto"/>
              <w:rPr>
                <w:sz w:val="22"/>
                <w:szCs w:val="22"/>
              </w:rPr>
            </w:pPr>
            <w:r w:rsidRPr="009F4E91">
              <w:rPr>
                <w:sz w:val="22"/>
                <w:szCs w:val="22"/>
              </w:rPr>
              <w:t>п. Волово</w:t>
            </w:r>
          </w:p>
          <w:p w:rsidR="00045F54" w:rsidRPr="009F4E91" w:rsidRDefault="00045F54" w:rsidP="00EB08FC">
            <w:pPr>
              <w:spacing w:after="0" w:line="240" w:lineRule="auto"/>
              <w:rPr>
                <w:sz w:val="22"/>
                <w:szCs w:val="22"/>
              </w:rPr>
            </w:pPr>
            <w:r w:rsidRPr="009F4E91">
              <w:rPr>
                <w:sz w:val="22"/>
                <w:szCs w:val="22"/>
              </w:rPr>
              <w:t>ул. Александрова д.35</w:t>
            </w:r>
          </w:p>
        </w:tc>
        <w:tc>
          <w:tcPr>
            <w:tcW w:w="2238" w:type="dxa"/>
            <w:vAlign w:val="center"/>
          </w:tcPr>
          <w:p w:rsidR="00045F54" w:rsidRPr="009F4E91" w:rsidRDefault="00045F54" w:rsidP="00EB08FC">
            <w:pPr>
              <w:spacing w:after="0" w:line="240" w:lineRule="auto"/>
              <w:rPr>
                <w:sz w:val="22"/>
                <w:szCs w:val="22"/>
              </w:rPr>
            </w:pPr>
            <w:r w:rsidRPr="009F4E91">
              <w:rPr>
                <w:sz w:val="22"/>
                <w:szCs w:val="22"/>
              </w:rPr>
              <w:t xml:space="preserve">Выпуск хлебобулочных </w:t>
            </w:r>
            <w:r w:rsidR="00C245E6" w:rsidRPr="009F4E91">
              <w:rPr>
                <w:sz w:val="22"/>
                <w:szCs w:val="22"/>
              </w:rPr>
              <w:t>изделий</w:t>
            </w:r>
          </w:p>
        </w:tc>
        <w:tc>
          <w:tcPr>
            <w:tcW w:w="1871" w:type="dxa"/>
            <w:vAlign w:val="center"/>
          </w:tcPr>
          <w:p w:rsidR="00045F54" w:rsidRPr="009F4E91" w:rsidRDefault="00045F54" w:rsidP="00EB08FC">
            <w:pPr>
              <w:spacing w:after="0" w:line="240" w:lineRule="auto"/>
              <w:rPr>
                <w:sz w:val="22"/>
                <w:szCs w:val="22"/>
              </w:rPr>
            </w:pPr>
            <w:r w:rsidRPr="009F4E91">
              <w:rPr>
                <w:sz w:val="22"/>
                <w:szCs w:val="22"/>
              </w:rPr>
              <w:t>Хлебозавод</w:t>
            </w:r>
          </w:p>
        </w:tc>
        <w:tc>
          <w:tcPr>
            <w:tcW w:w="1020" w:type="dxa"/>
            <w:vAlign w:val="center"/>
          </w:tcPr>
          <w:p w:rsidR="00045F54" w:rsidRPr="009F4E91" w:rsidRDefault="00B17D5E" w:rsidP="00EB08FC">
            <w:pPr>
              <w:spacing w:after="0" w:line="240" w:lineRule="auto"/>
              <w:jc w:val="center"/>
              <w:rPr>
                <w:sz w:val="22"/>
                <w:szCs w:val="22"/>
              </w:rPr>
            </w:pPr>
            <w:r w:rsidRPr="009F4E91">
              <w:rPr>
                <w:sz w:val="22"/>
                <w:szCs w:val="22"/>
              </w:rPr>
              <w:t>с</w:t>
            </w:r>
            <w:r w:rsidR="00045F54" w:rsidRPr="009F4E91">
              <w:rPr>
                <w:sz w:val="22"/>
                <w:szCs w:val="22"/>
              </w:rPr>
              <w:t>ущ</w:t>
            </w:r>
          </w:p>
        </w:tc>
        <w:tc>
          <w:tcPr>
            <w:tcW w:w="1134" w:type="dxa"/>
            <w:vAlign w:val="center"/>
          </w:tcPr>
          <w:p w:rsidR="00045F54" w:rsidRPr="009F4E91" w:rsidRDefault="00045F54" w:rsidP="00EB08FC">
            <w:pPr>
              <w:spacing w:after="0" w:line="240" w:lineRule="auto"/>
              <w:jc w:val="center"/>
              <w:rPr>
                <w:sz w:val="22"/>
                <w:szCs w:val="22"/>
              </w:rPr>
            </w:pPr>
            <w:r w:rsidRPr="009F4E91">
              <w:rPr>
                <w:sz w:val="22"/>
                <w:szCs w:val="22"/>
              </w:rPr>
              <w:t>IV</w:t>
            </w:r>
          </w:p>
        </w:tc>
        <w:tc>
          <w:tcPr>
            <w:tcW w:w="680" w:type="dxa"/>
            <w:vAlign w:val="center"/>
          </w:tcPr>
          <w:p w:rsidR="00045F54" w:rsidRPr="009F4E91" w:rsidRDefault="00045F54" w:rsidP="00EB08FC">
            <w:pPr>
              <w:spacing w:after="0" w:line="240" w:lineRule="auto"/>
              <w:jc w:val="center"/>
              <w:rPr>
                <w:sz w:val="22"/>
                <w:szCs w:val="22"/>
              </w:rPr>
            </w:pPr>
            <w:r w:rsidRPr="009F4E91">
              <w:rPr>
                <w:sz w:val="22"/>
                <w:szCs w:val="22"/>
              </w:rPr>
              <w:t>100</w:t>
            </w:r>
          </w:p>
        </w:tc>
      </w:tr>
      <w:tr w:rsidR="00A96ECA" w:rsidRPr="009F4E91" w:rsidTr="007C5F23">
        <w:trPr>
          <w:trHeight w:val="340"/>
        </w:trPr>
        <w:tc>
          <w:tcPr>
            <w:tcW w:w="567" w:type="dxa"/>
            <w:vAlign w:val="center"/>
          </w:tcPr>
          <w:p w:rsidR="00A96ECA" w:rsidRPr="009F4E91" w:rsidRDefault="00A96ECA" w:rsidP="00EB08FC">
            <w:pPr>
              <w:spacing w:after="0" w:line="240" w:lineRule="auto"/>
              <w:jc w:val="center"/>
              <w:rPr>
                <w:sz w:val="22"/>
                <w:szCs w:val="22"/>
              </w:rPr>
            </w:pPr>
            <w:r w:rsidRPr="009F4E91">
              <w:rPr>
                <w:sz w:val="22"/>
                <w:szCs w:val="22"/>
              </w:rPr>
              <w:t>7</w:t>
            </w:r>
          </w:p>
        </w:tc>
        <w:tc>
          <w:tcPr>
            <w:tcW w:w="2376" w:type="dxa"/>
            <w:vAlign w:val="center"/>
          </w:tcPr>
          <w:p w:rsidR="00A96ECA" w:rsidRPr="009F4E91" w:rsidRDefault="00A96ECA" w:rsidP="00EB08FC">
            <w:pPr>
              <w:spacing w:after="0" w:line="240" w:lineRule="auto"/>
              <w:rPr>
                <w:sz w:val="22"/>
                <w:szCs w:val="22"/>
              </w:rPr>
            </w:pPr>
            <w:r w:rsidRPr="009F4E91">
              <w:rPr>
                <w:sz w:val="22"/>
                <w:szCs w:val="22"/>
              </w:rPr>
              <w:t>п. Волово</w:t>
            </w:r>
          </w:p>
          <w:p w:rsidR="00A96ECA" w:rsidRPr="009F4E91" w:rsidRDefault="00A96ECA" w:rsidP="00EB08FC">
            <w:pPr>
              <w:spacing w:after="0" w:line="240" w:lineRule="auto"/>
              <w:rPr>
                <w:sz w:val="22"/>
                <w:szCs w:val="22"/>
              </w:rPr>
            </w:pPr>
            <w:r w:rsidRPr="009F4E91">
              <w:rPr>
                <w:sz w:val="22"/>
                <w:szCs w:val="22"/>
              </w:rPr>
              <w:t>ул. Ленина д.83</w:t>
            </w:r>
          </w:p>
        </w:tc>
        <w:tc>
          <w:tcPr>
            <w:tcW w:w="2238" w:type="dxa"/>
            <w:vAlign w:val="center"/>
          </w:tcPr>
          <w:p w:rsidR="00A96ECA" w:rsidRPr="009F4E91" w:rsidRDefault="00A96ECA" w:rsidP="00EB08FC">
            <w:pPr>
              <w:spacing w:after="0" w:line="240" w:lineRule="auto"/>
              <w:rPr>
                <w:sz w:val="22"/>
                <w:szCs w:val="22"/>
              </w:rPr>
            </w:pPr>
            <w:r w:rsidRPr="009F4E91">
              <w:rPr>
                <w:sz w:val="22"/>
                <w:szCs w:val="22"/>
              </w:rPr>
              <w:t>хранение, зерновых культур</w:t>
            </w:r>
          </w:p>
        </w:tc>
        <w:tc>
          <w:tcPr>
            <w:tcW w:w="1871" w:type="dxa"/>
            <w:vAlign w:val="center"/>
          </w:tcPr>
          <w:p w:rsidR="00A96ECA" w:rsidRPr="009F4E91" w:rsidRDefault="00A96ECA" w:rsidP="00EB08FC">
            <w:pPr>
              <w:spacing w:after="0" w:line="240" w:lineRule="auto"/>
              <w:rPr>
                <w:sz w:val="22"/>
                <w:szCs w:val="22"/>
              </w:rPr>
            </w:pPr>
            <w:r w:rsidRPr="009F4E91">
              <w:rPr>
                <w:sz w:val="22"/>
                <w:szCs w:val="22"/>
              </w:rPr>
              <w:t>ОАО "Воловское хлебоприемное предприятие"</w:t>
            </w:r>
          </w:p>
        </w:tc>
        <w:tc>
          <w:tcPr>
            <w:tcW w:w="1020" w:type="dxa"/>
            <w:vAlign w:val="center"/>
          </w:tcPr>
          <w:p w:rsidR="00A96ECA" w:rsidRPr="009F4E91" w:rsidRDefault="00B17D5E" w:rsidP="00EB08FC">
            <w:pPr>
              <w:spacing w:after="0" w:line="240" w:lineRule="auto"/>
              <w:jc w:val="center"/>
              <w:rPr>
                <w:sz w:val="22"/>
                <w:szCs w:val="22"/>
              </w:rPr>
            </w:pPr>
            <w:r w:rsidRPr="009F4E91">
              <w:rPr>
                <w:sz w:val="22"/>
                <w:szCs w:val="22"/>
              </w:rPr>
              <w:t>с</w:t>
            </w:r>
            <w:r w:rsidR="00A96ECA" w:rsidRPr="009F4E91">
              <w:rPr>
                <w:sz w:val="22"/>
                <w:szCs w:val="22"/>
              </w:rPr>
              <w:t>ущ</w:t>
            </w:r>
          </w:p>
        </w:tc>
        <w:tc>
          <w:tcPr>
            <w:tcW w:w="1134" w:type="dxa"/>
            <w:vAlign w:val="center"/>
          </w:tcPr>
          <w:p w:rsidR="00A96ECA" w:rsidRPr="009F4E91" w:rsidRDefault="00A96ECA" w:rsidP="00EB08FC">
            <w:pPr>
              <w:spacing w:after="0" w:line="240" w:lineRule="auto"/>
              <w:jc w:val="center"/>
              <w:rPr>
                <w:sz w:val="22"/>
                <w:szCs w:val="22"/>
              </w:rPr>
            </w:pPr>
            <w:r w:rsidRPr="009F4E91">
              <w:rPr>
                <w:sz w:val="22"/>
                <w:szCs w:val="22"/>
              </w:rPr>
              <w:t>IV</w:t>
            </w:r>
          </w:p>
        </w:tc>
        <w:tc>
          <w:tcPr>
            <w:tcW w:w="680" w:type="dxa"/>
            <w:vAlign w:val="center"/>
          </w:tcPr>
          <w:p w:rsidR="00A96ECA" w:rsidRPr="009F4E91" w:rsidRDefault="00A96ECA" w:rsidP="00EB08FC">
            <w:pPr>
              <w:spacing w:after="0" w:line="240" w:lineRule="auto"/>
              <w:jc w:val="center"/>
              <w:rPr>
                <w:sz w:val="22"/>
                <w:szCs w:val="22"/>
              </w:rPr>
            </w:pPr>
            <w:r w:rsidRPr="009F4E91">
              <w:rPr>
                <w:sz w:val="22"/>
                <w:szCs w:val="22"/>
              </w:rPr>
              <w:t>100</w:t>
            </w:r>
          </w:p>
        </w:tc>
      </w:tr>
    </w:tbl>
    <w:p w:rsidR="00AC5424" w:rsidRPr="009F4E91" w:rsidRDefault="00AC5424" w:rsidP="00EB08FC">
      <w:pPr>
        <w:pStyle w:val="af5"/>
        <w:suppressAutoHyphens/>
        <w:spacing w:after="0"/>
        <w:jc w:val="both"/>
        <w:rPr>
          <w:sz w:val="22"/>
          <w:szCs w:val="22"/>
        </w:rPr>
      </w:pPr>
    </w:p>
    <w:p w:rsidR="00D631D8" w:rsidRPr="009F4E91" w:rsidRDefault="00D631D8" w:rsidP="00EB08FC">
      <w:pPr>
        <w:pStyle w:val="af5"/>
        <w:keepNext/>
        <w:suppressAutoHyphens/>
        <w:spacing w:after="0"/>
        <w:jc w:val="both"/>
        <w:rPr>
          <w:rFonts w:eastAsia="Times New Roman"/>
          <w:color w:val="auto"/>
          <w:kern w:val="0"/>
          <w:sz w:val="22"/>
          <w:szCs w:val="22"/>
          <w:lang w:eastAsia="ru-RU"/>
        </w:rPr>
      </w:pPr>
      <w:r w:rsidRPr="009F4E91">
        <w:rPr>
          <w:color w:val="auto"/>
          <w:sz w:val="22"/>
          <w:szCs w:val="22"/>
        </w:rPr>
        <w:t xml:space="preserve">Таблица </w:t>
      </w:r>
      <w:r w:rsidRPr="009F4E91">
        <w:rPr>
          <w:color w:val="auto"/>
          <w:sz w:val="22"/>
          <w:szCs w:val="22"/>
        </w:rPr>
        <w:fldChar w:fldCharType="begin"/>
      </w:r>
      <w:r w:rsidRPr="009F4E91">
        <w:rPr>
          <w:color w:val="auto"/>
          <w:sz w:val="22"/>
          <w:szCs w:val="22"/>
        </w:rPr>
        <w:instrText xml:space="preserve"> SEQ Таблица \* ARABIC </w:instrText>
      </w:r>
      <w:r w:rsidRPr="009F4E91">
        <w:rPr>
          <w:color w:val="auto"/>
          <w:sz w:val="22"/>
          <w:szCs w:val="22"/>
        </w:rPr>
        <w:fldChar w:fldCharType="separate"/>
      </w:r>
      <w:r w:rsidR="001A2EF5">
        <w:rPr>
          <w:noProof/>
          <w:color w:val="auto"/>
          <w:sz w:val="22"/>
          <w:szCs w:val="22"/>
        </w:rPr>
        <w:t>44</w:t>
      </w:r>
      <w:r w:rsidRPr="009F4E91">
        <w:rPr>
          <w:color w:val="auto"/>
          <w:sz w:val="22"/>
          <w:szCs w:val="22"/>
        </w:rPr>
        <w:fldChar w:fldCharType="end"/>
      </w:r>
      <w:r w:rsidRPr="009F4E91">
        <w:rPr>
          <w:color w:val="auto"/>
          <w:sz w:val="22"/>
          <w:szCs w:val="22"/>
        </w:rPr>
        <w:t xml:space="preserve"> -</w:t>
      </w:r>
      <w:r w:rsidRPr="009F4E91">
        <w:rPr>
          <w:rFonts w:eastAsia="Times New Roman"/>
          <w:color w:val="auto"/>
          <w:kern w:val="0"/>
          <w:sz w:val="22"/>
          <w:szCs w:val="22"/>
          <w:lang w:eastAsia="ru-RU"/>
        </w:rPr>
        <w:t xml:space="preserve"> Санитарно-защитные зоны для объектов специального назначения</w:t>
      </w:r>
    </w:p>
    <w:tbl>
      <w:tblPr>
        <w:tblW w:w="99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2305"/>
        <w:gridCol w:w="1008"/>
        <w:gridCol w:w="907"/>
        <w:gridCol w:w="1087"/>
        <w:gridCol w:w="1020"/>
        <w:gridCol w:w="1077"/>
        <w:gridCol w:w="850"/>
      </w:tblGrid>
      <w:tr w:rsidR="00C2317E" w:rsidRPr="009F4E91" w:rsidTr="007C5F23">
        <w:trPr>
          <w:cantSplit/>
          <w:trHeight w:val="1304"/>
          <w:tblHeader/>
        </w:trPr>
        <w:tc>
          <w:tcPr>
            <w:tcW w:w="568" w:type="dxa"/>
            <w:vAlign w:val="center"/>
          </w:tcPr>
          <w:p w:rsidR="00C2317E" w:rsidRPr="009F4E91" w:rsidRDefault="00C2317E" w:rsidP="00EB08FC">
            <w:pPr>
              <w:pStyle w:val="100"/>
              <w:keepNext/>
              <w:suppressAutoHyphens/>
              <w:rPr>
                <w:b/>
                <w:sz w:val="22"/>
                <w:szCs w:val="22"/>
              </w:rPr>
            </w:pPr>
            <w:r w:rsidRPr="009F4E91">
              <w:rPr>
                <w:b/>
                <w:sz w:val="22"/>
                <w:szCs w:val="22"/>
              </w:rPr>
              <w:t>№ п/п</w:t>
            </w:r>
          </w:p>
        </w:tc>
        <w:tc>
          <w:tcPr>
            <w:tcW w:w="1134" w:type="dxa"/>
            <w:vAlign w:val="center"/>
          </w:tcPr>
          <w:p w:rsidR="00C2317E" w:rsidRPr="009F4E91" w:rsidRDefault="00C2317E" w:rsidP="00EB08FC">
            <w:pPr>
              <w:pStyle w:val="100"/>
              <w:keepNext/>
              <w:suppressAutoHyphens/>
              <w:rPr>
                <w:b/>
                <w:sz w:val="22"/>
                <w:szCs w:val="22"/>
              </w:rPr>
            </w:pPr>
            <w:r w:rsidRPr="009F4E91">
              <w:rPr>
                <w:b/>
                <w:sz w:val="22"/>
                <w:szCs w:val="22"/>
              </w:rPr>
              <w:t>Название</w:t>
            </w:r>
          </w:p>
        </w:tc>
        <w:tc>
          <w:tcPr>
            <w:tcW w:w="2305" w:type="dxa"/>
            <w:vAlign w:val="center"/>
          </w:tcPr>
          <w:p w:rsidR="00C2317E" w:rsidRPr="009F4E91" w:rsidRDefault="00C2317E" w:rsidP="00EB08FC">
            <w:pPr>
              <w:pStyle w:val="100"/>
              <w:keepNext/>
              <w:suppressAutoHyphens/>
              <w:rPr>
                <w:b/>
                <w:sz w:val="22"/>
                <w:szCs w:val="22"/>
              </w:rPr>
            </w:pPr>
            <w:r w:rsidRPr="009F4E91">
              <w:rPr>
                <w:b/>
                <w:sz w:val="22"/>
                <w:szCs w:val="22"/>
              </w:rPr>
              <w:t>Местоположение</w:t>
            </w:r>
          </w:p>
        </w:tc>
        <w:tc>
          <w:tcPr>
            <w:tcW w:w="1008" w:type="dxa"/>
            <w:vAlign w:val="center"/>
          </w:tcPr>
          <w:p w:rsidR="00C2317E" w:rsidRPr="009F4E91" w:rsidRDefault="00C2317E" w:rsidP="00EB08FC">
            <w:pPr>
              <w:pStyle w:val="100"/>
              <w:keepNext/>
              <w:suppressAutoHyphens/>
              <w:ind w:left="-107" w:right="-51"/>
              <w:rPr>
                <w:b/>
                <w:sz w:val="22"/>
                <w:szCs w:val="22"/>
              </w:rPr>
            </w:pPr>
            <w:r w:rsidRPr="009F4E91">
              <w:rPr>
                <w:b/>
                <w:sz w:val="22"/>
                <w:szCs w:val="22"/>
              </w:rPr>
              <w:t>Кол-во</w:t>
            </w:r>
          </w:p>
          <w:p w:rsidR="00C2317E" w:rsidRPr="009F4E91" w:rsidRDefault="00C2317E" w:rsidP="00EB08FC">
            <w:pPr>
              <w:pStyle w:val="100"/>
              <w:keepNext/>
              <w:suppressAutoHyphens/>
              <w:ind w:left="-107" w:right="-51"/>
              <w:rPr>
                <w:b/>
                <w:sz w:val="22"/>
                <w:szCs w:val="22"/>
              </w:rPr>
            </w:pPr>
            <w:r w:rsidRPr="009F4E91">
              <w:rPr>
                <w:b/>
                <w:sz w:val="22"/>
                <w:szCs w:val="22"/>
              </w:rPr>
              <w:t>кладбищ</w:t>
            </w:r>
          </w:p>
        </w:tc>
        <w:tc>
          <w:tcPr>
            <w:tcW w:w="907" w:type="dxa"/>
            <w:vAlign w:val="center"/>
          </w:tcPr>
          <w:p w:rsidR="00C2317E" w:rsidRPr="009F4E91" w:rsidRDefault="00C2317E" w:rsidP="007C5F23">
            <w:pPr>
              <w:pStyle w:val="100"/>
              <w:keepNext/>
              <w:suppressAutoHyphens/>
              <w:rPr>
                <w:b/>
                <w:sz w:val="22"/>
                <w:szCs w:val="22"/>
              </w:rPr>
            </w:pPr>
            <w:r w:rsidRPr="009F4E91">
              <w:rPr>
                <w:b/>
                <w:sz w:val="22"/>
                <w:szCs w:val="22"/>
              </w:rPr>
              <w:t>Площадь, га</w:t>
            </w:r>
          </w:p>
        </w:tc>
        <w:tc>
          <w:tcPr>
            <w:tcW w:w="1087" w:type="dxa"/>
            <w:vAlign w:val="center"/>
          </w:tcPr>
          <w:p w:rsidR="00C2317E" w:rsidRPr="009F4E91" w:rsidRDefault="00C2317E" w:rsidP="00EB08FC">
            <w:pPr>
              <w:pStyle w:val="100"/>
              <w:keepNext/>
              <w:suppressAutoHyphens/>
              <w:ind w:left="-90" w:right="-81"/>
              <w:rPr>
                <w:b/>
                <w:sz w:val="22"/>
                <w:szCs w:val="22"/>
              </w:rPr>
            </w:pPr>
            <w:r w:rsidRPr="009F4E91">
              <w:rPr>
                <w:b/>
                <w:sz w:val="22"/>
                <w:szCs w:val="22"/>
              </w:rPr>
              <w:t>Класс опасности</w:t>
            </w:r>
          </w:p>
        </w:tc>
        <w:tc>
          <w:tcPr>
            <w:tcW w:w="1020" w:type="dxa"/>
            <w:vAlign w:val="center"/>
          </w:tcPr>
          <w:p w:rsidR="00C2317E" w:rsidRPr="009F4E91" w:rsidRDefault="00C2317E" w:rsidP="00EB08FC">
            <w:pPr>
              <w:keepNext/>
              <w:suppressAutoHyphens/>
              <w:spacing w:after="0" w:line="240" w:lineRule="auto"/>
              <w:ind w:left="-15" w:right="-116"/>
              <w:jc w:val="center"/>
              <w:rPr>
                <w:rFonts w:eastAsia="Times New Roman"/>
                <w:b/>
                <w:kern w:val="0"/>
                <w:sz w:val="22"/>
                <w:szCs w:val="22"/>
                <w:lang w:eastAsia="ru-RU"/>
              </w:rPr>
            </w:pPr>
            <w:r w:rsidRPr="009F4E91">
              <w:rPr>
                <w:rFonts w:eastAsia="Times New Roman"/>
                <w:b/>
                <w:kern w:val="0"/>
                <w:sz w:val="22"/>
                <w:szCs w:val="22"/>
                <w:lang w:eastAsia="ru-RU"/>
              </w:rPr>
              <w:t>Статус объекта</w:t>
            </w:r>
          </w:p>
        </w:tc>
        <w:tc>
          <w:tcPr>
            <w:tcW w:w="1077" w:type="dxa"/>
            <w:textDirection w:val="btLr"/>
            <w:vAlign w:val="center"/>
          </w:tcPr>
          <w:p w:rsidR="00C2317E" w:rsidRPr="009F4E91" w:rsidRDefault="00C2317E" w:rsidP="00EB08FC">
            <w:pPr>
              <w:pStyle w:val="100"/>
              <w:keepNext/>
              <w:suppressAutoHyphens/>
              <w:ind w:left="113" w:right="113"/>
              <w:rPr>
                <w:b/>
                <w:sz w:val="22"/>
                <w:szCs w:val="22"/>
              </w:rPr>
            </w:pPr>
            <w:r w:rsidRPr="009F4E91">
              <w:rPr>
                <w:b/>
                <w:sz w:val="22"/>
                <w:szCs w:val="22"/>
              </w:rPr>
              <w:t>СЗЗ в на</w:t>
            </w:r>
            <w:r w:rsidRPr="009F4E91">
              <w:rPr>
                <w:b/>
                <w:sz w:val="22"/>
                <w:szCs w:val="22"/>
              </w:rPr>
              <w:softHyphen/>
              <w:t>стоя</w:t>
            </w:r>
            <w:r w:rsidRPr="009F4E91">
              <w:rPr>
                <w:b/>
                <w:sz w:val="22"/>
                <w:szCs w:val="22"/>
              </w:rPr>
              <w:softHyphen/>
              <w:t>щее время, м</w:t>
            </w:r>
          </w:p>
        </w:tc>
        <w:tc>
          <w:tcPr>
            <w:tcW w:w="850" w:type="dxa"/>
            <w:textDirection w:val="btLr"/>
            <w:vAlign w:val="center"/>
          </w:tcPr>
          <w:p w:rsidR="00C2317E" w:rsidRPr="009F4E91" w:rsidRDefault="00C2317E" w:rsidP="00EB08FC">
            <w:pPr>
              <w:pStyle w:val="100"/>
              <w:keepNext/>
              <w:suppressAutoHyphens/>
              <w:ind w:left="113" w:right="113"/>
              <w:rPr>
                <w:b/>
                <w:sz w:val="22"/>
                <w:szCs w:val="22"/>
              </w:rPr>
            </w:pPr>
            <w:r w:rsidRPr="009F4E91">
              <w:rPr>
                <w:b/>
                <w:sz w:val="22"/>
                <w:szCs w:val="22"/>
              </w:rPr>
              <w:t>СЗЗ на расч.срок, м</w:t>
            </w:r>
          </w:p>
        </w:tc>
      </w:tr>
      <w:tr w:rsidR="00C2317E" w:rsidRPr="009F4E91" w:rsidTr="007C5F23">
        <w:tc>
          <w:tcPr>
            <w:tcW w:w="568" w:type="dxa"/>
            <w:vAlign w:val="center"/>
          </w:tcPr>
          <w:p w:rsidR="00C2317E" w:rsidRPr="009F4E91" w:rsidRDefault="00C2317E" w:rsidP="00EB08FC">
            <w:pPr>
              <w:pStyle w:val="100"/>
              <w:keepNext/>
              <w:suppressAutoHyphens/>
              <w:rPr>
                <w:sz w:val="22"/>
                <w:szCs w:val="22"/>
              </w:rPr>
            </w:pPr>
            <w:r w:rsidRPr="009F4E91">
              <w:rPr>
                <w:sz w:val="22"/>
                <w:szCs w:val="22"/>
              </w:rPr>
              <w:t>1</w:t>
            </w:r>
          </w:p>
        </w:tc>
        <w:tc>
          <w:tcPr>
            <w:tcW w:w="1134" w:type="dxa"/>
            <w:vAlign w:val="center"/>
          </w:tcPr>
          <w:p w:rsidR="00C2317E" w:rsidRPr="009F4E91" w:rsidRDefault="00C2317E" w:rsidP="00EB08FC">
            <w:pPr>
              <w:pStyle w:val="100"/>
              <w:keepNext/>
              <w:suppressAutoHyphens/>
              <w:rPr>
                <w:rFonts w:eastAsia="Times New Roman"/>
                <w:sz w:val="22"/>
                <w:szCs w:val="22"/>
              </w:rPr>
            </w:pPr>
            <w:r w:rsidRPr="009F4E91">
              <w:rPr>
                <w:rFonts w:eastAsia="Times New Roman"/>
                <w:sz w:val="22"/>
                <w:szCs w:val="22"/>
              </w:rPr>
              <w:t>Кладбище</w:t>
            </w:r>
          </w:p>
        </w:tc>
        <w:tc>
          <w:tcPr>
            <w:tcW w:w="2305" w:type="dxa"/>
            <w:vAlign w:val="center"/>
          </w:tcPr>
          <w:p w:rsidR="00C2317E" w:rsidRPr="009F4E91" w:rsidRDefault="00C2317E" w:rsidP="00EB08FC">
            <w:pPr>
              <w:keepNext/>
              <w:suppressAutoHyphens/>
              <w:spacing w:after="0" w:line="240" w:lineRule="auto"/>
              <w:rPr>
                <w:sz w:val="22"/>
                <w:szCs w:val="22"/>
              </w:rPr>
            </w:pPr>
            <w:r w:rsidRPr="009F4E91">
              <w:rPr>
                <w:sz w:val="22"/>
                <w:szCs w:val="22"/>
              </w:rPr>
              <w:t>п. Волово, в 370м. на юго-восток от. д.</w:t>
            </w:r>
            <w:r w:rsidR="00CE16A6" w:rsidRPr="009F4E91">
              <w:rPr>
                <w:sz w:val="22"/>
                <w:szCs w:val="22"/>
              </w:rPr>
              <w:t xml:space="preserve"> </w:t>
            </w:r>
            <w:r w:rsidRPr="009F4E91">
              <w:rPr>
                <w:sz w:val="22"/>
                <w:szCs w:val="22"/>
              </w:rPr>
              <w:t>№</w:t>
            </w:r>
            <w:r w:rsidR="00CE16A6" w:rsidRPr="009F4E91">
              <w:rPr>
                <w:sz w:val="22"/>
                <w:szCs w:val="22"/>
              </w:rPr>
              <w:t xml:space="preserve"> </w:t>
            </w:r>
            <w:r w:rsidRPr="009F4E91">
              <w:rPr>
                <w:sz w:val="22"/>
                <w:szCs w:val="22"/>
              </w:rPr>
              <w:t>16 по ул.</w:t>
            </w:r>
            <w:r w:rsidR="00CE16A6" w:rsidRPr="009F4E91">
              <w:rPr>
                <w:sz w:val="22"/>
                <w:szCs w:val="22"/>
              </w:rPr>
              <w:t xml:space="preserve"> </w:t>
            </w:r>
            <w:r w:rsidRPr="009F4E91">
              <w:rPr>
                <w:sz w:val="22"/>
                <w:szCs w:val="22"/>
              </w:rPr>
              <w:t>Рождественская</w:t>
            </w:r>
          </w:p>
        </w:tc>
        <w:tc>
          <w:tcPr>
            <w:tcW w:w="1008" w:type="dxa"/>
            <w:vAlign w:val="center"/>
          </w:tcPr>
          <w:p w:rsidR="00C2317E" w:rsidRPr="009F4E91" w:rsidRDefault="00C2317E" w:rsidP="00EB08FC">
            <w:pPr>
              <w:pStyle w:val="100"/>
              <w:keepNext/>
              <w:suppressAutoHyphens/>
              <w:rPr>
                <w:sz w:val="22"/>
                <w:szCs w:val="22"/>
              </w:rPr>
            </w:pPr>
            <w:r w:rsidRPr="009F4E91">
              <w:rPr>
                <w:sz w:val="22"/>
                <w:szCs w:val="22"/>
              </w:rPr>
              <w:t>1</w:t>
            </w:r>
          </w:p>
        </w:tc>
        <w:tc>
          <w:tcPr>
            <w:tcW w:w="907" w:type="dxa"/>
            <w:vAlign w:val="center"/>
          </w:tcPr>
          <w:p w:rsidR="00C2317E" w:rsidRPr="009F4E91" w:rsidRDefault="00C2317E" w:rsidP="00EB08FC">
            <w:pPr>
              <w:pStyle w:val="100"/>
              <w:keepNext/>
              <w:suppressAutoHyphens/>
              <w:rPr>
                <w:sz w:val="22"/>
                <w:szCs w:val="22"/>
              </w:rPr>
            </w:pPr>
            <w:r w:rsidRPr="009F4E91">
              <w:rPr>
                <w:sz w:val="22"/>
                <w:szCs w:val="22"/>
              </w:rPr>
              <w:t>8,06</w:t>
            </w:r>
          </w:p>
        </w:tc>
        <w:tc>
          <w:tcPr>
            <w:tcW w:w="1087"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val="en-US" w:eastAsia="ru-RU"/>
              </w:rPr>
              <w:t>IV</w:t>
            </w:r>
          </w:p>
        </w:tc>
        <w:tc>
          <w:tcPr>
            <w:tcW w:w="1020" w:type="dxa"/>
            <w:vAlign w:val="center"/>
          </w:tcPr>
          <w:p w:rsidR="00C2317E" w:rsidRPr="009F4E91" w:rsidRDefault="00B17D5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с</w:t>
            </w:r>
            <w:r w:rsidR="00C2317E" w:rsidRPr="009F4E91">
              <w:rPr>
                <w:rFonts w:eastAsia="Times New Roman"/>
                <w:kern w:val="0"/>
                <w:sz w:val="22"/>
                <w:szCs w:val="22"/>
                <w:lang w:eastAsia="ru-RU"/>
              </w:rPr>
              <w:t>ущ.</w:t>
            </w:r>
          </w:p>
        </w:tc>
        <w:tc>
          <w:tcPr>
            <w:tcW w:w="1077"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100</w:t>
            </w:r>
          </w:p>
        </w:tc>
        <w:tc>
          <w:tcPr>
            <w:tcW w:w="850"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100</w:t>
            </w:r>
          </w:p>
        </w:tc>
      </w:tr>
      <w:tr w:rsidR="00C2317E" w:rsidRPr="009F4E91" w:rsidTr="007C5F23">
        <w:tc>
          <w:tcPr>
            <w:tcW w:w="568" w:type="dxa"/>
            <w:vAlign w:val="center"/>
          </w:tcPr>
          <w:p w:rsidR="00C2317E" w:rsidRPr="009F4E91" w:rsidRDefault="00C2317E" w:rsidP="00EB08FC">
            <w:pPr>
              <w:pStyle w:val="100"/>
              <w:keepNext/>
              <w:suppressAutoHyphens/>
              <w:rPr>
                <w:sz w:val="22"/>
                <w:szCs w:val="22"/>
              </w:rPr>
            </w:pPr>
            <w:r w:rsidRPr="009F4E91">
              <w:rPr>
                <w:sz w:val="22"/>
                <w:szCs w:val="22"/>
              </w:rPr>
              <w:t>2</w:t>
            </w:r>
          </w:p>
        </w:tc>
        <w:tc>
          <w:tcPr>
            <w:tcW w:w="1134" w:type="dxa"/>
            <w:vAlign w:val="center"/>
          </w:tcPr>
          <w:p w:rsidR="00C2317E" w:rsidRPr="009F4E91" w:rsidRDefault="00C2317E" w:rsidP="00EB08FC">
            <w:pPr>
              <w:pStyle w:val="100"/>
              <w:keepNext/>
              <w:suppressAutoHyphens/>
              <w:rPr>
                <w:rFonts w:eastAsia="Times New Roman"/>
                <w:sz w:val="22"/>
                <w:szCs w:val="22"/>
              </w:rPr>
            </w:pPr>
            <w:r w:rsidRPr="009F4E91">
              <w:rPr>
                <w:rFonts w:eastAsia="Times New Roman"/>
                <w:sz w:val="22"/>
                <w:szCs w:val="22"/>
              </w:rPr>
              <w:t>Кладбище</w:t>
            </w:r>
          </w:p>
        </w:tc>
        <w:tc>
          <w:tcPr>
            <w:tcW w:w="2305" w:type="dxa"/>
            <w:vAlign w:val="center"/>
          </w:tcPr>
          <w:p w:rsidR="00C2317E" w:rsidRPr="009F4E91" w:rsidRDefault="00C2317E" w:rsidP="00EB08FC">
            <w:pPr>
              <w:keepNext/>
              <w:suppressAutoHyphens/>
              <w:spacing w:after="0" w:line="240" w:lineRule="auto"/>
              <w:rPr>
                <w:sz w:val="22"/>
                <w:szCs w:val="22"/>
              </w:rPr>
            </w:pPr>
            <w:r w:rsidRPr="009F4E91">
              <w:rPr>
                <w:sz w:val="22"/>
                <w:szCs w:val="22"/>
              </w:rPr>
              <w:t>п. Волово, в 370м. на юго-восток от. д.</w:t>
            </w:r>
            <w:r w:rsidR="00CE16A6" w:rsidRPr="009F4E91">
              <w:rPr>
                <w:sz w:val="22"/>
                <w:szCs w:val="22"/>
              </w:rPr>
              <w:t xml:space="preserve"> </w:t>
            </w:r>
            <w:r w:rsidRPr="009F4E91">
              <w:rPr>
                <w:sz w:val="22"/>
                <w:szCs w:val="22"/>
              </w:rPr>
              <w:t>№</w:t>
            </w:r>
            <w:r w:rsidR="00CE16A6" w:rsidRPr="009F4E91">
              <w:rPr>
                <w:sz w:val="22"/>
                <w:szCs w:val="22"/>
              </w:rPr>
              <w:t xml:space="preserve"> </w:t>
            </w:r>
            <w:r w:rsidRPr="009F4E91">
              <w:rPr>
                <w:sz w:val="22"/>
                <w:szCs w:val="22"/>
              </w:rPr>
              <w:t>16 по ул.</w:t>
            </w:r>
            <w:r w:rsidR="00CE16A6" w:rsidRPr="009F4E91">
              <w:rPr>
                <w:sz w:val="22"/>
                <w:szCs w:val="22"/>
              </w:rPr>
              <w:t xml:space="preserve"> </w:t>
            </w:r>
            <w:r w:rsidRPr="009F4E91">
              <w:rPr>
                <w:sz w:val="22"/>
                <w:szCs w:val="22"/>
              </w:rPr>
              <w:t>Рождественская</w:t>
            </w:r>
          </w:p>
        </w:tc>
        <w:tc>
          <w:tcPr>
            <w:tcW w:w="1008" w:type="dxa"/>
            <w:vAlign w:val="center"/>
          </w:tcPr>
          <w:p w:rsidR="00C2317E" w:rsidRPr="009F4E91" w:rsidRDefault="00C2317E" w:rsidP="00EB08FC">
            <w:pPr>
              <w:pStyle w:val="100"/>
              <w:keepNext/>
              <w:suppressAutoHyphens/>
              <w:rPr>
                <w:sz w:val="22"/>
                <w:szCs w:val="22"/>
              </w:rPr>
            </w:pPr>
            <w:r w:rsidRPr="009F4E91">
              <w:rPr>
                <w:sz w:val="22"/>
                <w:szCs w:val="22"/>
              </w:rPr>
              <w:t>1</w:t>
            </w:r>
          </w:p>
        </w:tc>
        <w:tc>
          <w:tcPr>
            <w:tcW w:w="907" w:type="dxa"/>
            <w:vAlign w:val="center"/>
          </w:tcPr>
          <w:p w:rsidR="00C2317E" w:rsidRPr="009F4E91" w:rsidRDefault="00C2317E" w:rsidP="00EB08FC">
            <w:pPr>
              <w:pStyle w:val="100"/>
              <w:keepNext/>
              <w:suppressAutoHyphens/>
              <w:rPr>
                <w:sz w:val="22"/>
                <w:szCs w:val="22"/>
              </w:rPr>
            </w:pPr>
            <w:r w:rsidRPr="009F4E91">
              <w:rPr>
                <w:sz w:val="22"/>
                <w:szCs w:val="22"/>
              </w:rPr>
              <w:t>5,07</w:t>
            </w:r>
          </w:p>
        </w:tc>
        <w:tc>
          <w:tcPr>
            <w:tcW w:w="1087"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val="en-US" w:eastAsia="ru-RU"/>
              </w:rPr>
              <w:t>IV</w:t>
            </w:r>
          </w:p>
        </w:tc>
        <w:tc>
          <w:tcPr>
            <w:tcW w:w="1020" w:type="dxa"/>
            <w:vAlign w:val="center"/>
          </w:tcPr>
          <w:p w:rsidR="00C2317E" w:rsidRPr="009F4E91" w:rsidRDefault="00B17D5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п</w:t>
            </w:r>
            <w:r w:rsidR="00C2317E" w:rsidRPr="009F4E91">
              <w:rPr>
                <w:rFonts w:eastAsia="Times New Roman"/>
                <w:kern w:val="0"/>
                <w:sz w:val="22"/>
                <w:szCs w:val="22"/>
                <w:lang w:eastAsia="ru-RU"/>
              </w:rPr>
              <w:t>роект</w:t>
            </w:r>
          </w:p>
        </w:tc>
        <w:tc>
          <w:tcPr>
            <w:tcW w:w="1077"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100</w:t>
            </w:r>
          </w:p>
        </w:tc>
        <w:tc>
          <w:tcPr>
            <w:tcW w:w="850" w:type="dxa"/>
            <w:vAlign w:val="center"/>
          </w:tcPr>
          <w:p w:rsidR="00C2317E" w:rsidRPr="009F4E91" w:rsidRDefault="00C2317E" w:rsidP="00EB08FC">
            <w:pPr>
              <w:keepNext/>
              <w:suppressAutoHyphens/>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100</w:t>
            </w:r>
          </w:p>
        </w:tc>
      </w:tr>
    </w:tbl>
    <w:p w:rsidR="001F4E48" w:rsidRPr="009F4E91" w:rsidRDefault="001F4E48" w:rsidP="00EB08FC">
      <w:pPr>
        <w:rPr>
          <w:sz w:val="22"/>
          <w:szCs w:val="22"/>
          <w:lang w:eastAsia="ru-RU"/>
        </w:rPr>
      </w:pPr>
    </w:p>
    <w:p w:rsidR="00D21D58" w:rsidRPr="009F4E91" w:rsidRDefault="00D21D58" w:rsidP="00EB08FC">
      <w:pPr>
        <w:pStyle w:val="af5"/>
        <w:suppressAutoHyphens/>
        <w:spacing w:after="0"/>
        <w:jc w:val="both"/>
        <w:rPr>
          <w:rFonts w:eastAsia="Times New Roman"/>
          <w:color w:val="auto"/>
          <w:kern w:val="0"/>
          <w:sz w:val="22"/>
          <w:szCs w:val="22"/>
          <w:lang w:eastAsia="ru-RU"/>
        </w:rPr>
      </w:pPr>
      <w:r w:rsidRPr="009F4E91">
        <w:rPr>
          <w:color w:val="auto"/>
          <w:sz w:val="22"/>
          <w:szCs w:val="22"/>
        </w:rPr>
        <w:t xml:space="preserve">Таблица </w:t>
      </w:r>
      <w:r w:rsidRPr="009F4E91">
        <w:rPr>
          <w:color w:val="auto"/>
          <w:sz w:val="22"/>
          <w:szCs w:val="22"/>
        </w:rPr>
        <w:fldChar w:fldCharType="begin"/>
      </w:r>
      <w:r w:rsidRPr="009F4E91">
        <w:rPr>
          <w:color w:val="auto"/>
          <w:sz w:val="22"/>
          <w:szCs w:val="22"/>
        </w:rPr>
        <w:instrText xml:space="preserve"> SEQ Таблица \* ARABIC </w:instrText>
      </w:r>
      <w:r w:rsidRPr="009F4E91">
        <w:rPr>
          <w:color w:val="auto"/>
          <w:sz w:val="22"/>
          <w:szCs w:val="22"/>
        </w:rPr>
        <w:fldChar w:fldCharType="separate"/>
      </w:r>
      <w:r w:rsidR="001A2EF5">
        <w:rPr>
          <w:noProof/>
          <w:color w:val="auto"/>
          <w:sz w:val="22"/>
          <w:szCs w:val="22"/>
        </w:rPr>
        <w:t>45</w:t>
      </w:r>
      <w:r w:rsidRPr="009F4E91">
        <w:rPr>
          <w:color w:val="auto"/>
          <w:sz w:val="22"/>
          <w:szCs w:val="22"/>
        </w:rPr>
        <w:fldChar w:fldCharType="end"/>
      </w:r>
      <w:r w:rsidRPr="009F4E91">
        <w:rPr>
          <w:color w:val="auto"/>
          <w:sz w:val="22"/>
          <w:szCs w:val="22"/>
        </w:rPr>
        <w:t xml:space="preserve"> -</w:t>
      </w:r>
      <w:r w:rsidRPr="009F4E91">
        <w:rPr>
          <w:rFonts w:eastAsia="Times New Roman"/>
          <w:color w:val="auto"/>
          <w:kern w:val="0"/>
          <w:sz w:val="22"/>
          <w:szCs w:val="22"/>
          <w:lang w:eastAsia="ru-RU"/>
        </w:rPr>
        <w:t xml:space="preserve"> Санитарно-защитные зоны для объектов инженерной инфраструктуры</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21"/>
        <w:gridCol w:w="2193"/>
        <w:gridCol w:w="2007"/>
        <w:gridCol w:w="1320"/>
        <w:gridCol w:w="1080"/>
      </w:tblGrid>
      <w:tr w:rsidR="001D7511" w:rsidRPr="009F4E91" w:rsidTr="00D21D58">
        <w:trPr>
          <w:trHeight w:val="340"/>
        </w:trPr>
        <w:tc>
          <w:tcPr>
            <w:tcW w:w="567"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 п/п</w:t>
            </w:r>
          </w:p>
        </w:tc>
        <w:tc>
          <w:tcPr>
            <w:tcW w:w="2421"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Адрес</w:t>
            </w:r>
          </w:p>
        </w:tc>
        <w:tc>
          <w:tcPr>
            <w:tcW w:w="2193"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Характеристика</w:t>
            </w:r>
          </w:p>
        </w:tc>
        <w:tc>
          <w:tcPr>
            <w:tcW w:w="2007"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Наименование объекта</w:t>
            </w:r>
          </w:p>
        </w:tc>
        <w:tc>
          <w:tcPr>
            <w:tcW w:w="1320"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Статус объекта</w:t>
            </w:r>
          </w:p>
        </w:tc>
        <w:tc>
          <w:tcPr>
            <w:tcW w:w="1080" w:type="dxa"/>
            <w:vAlign w:val="center"/>
          </w:tcPr>
          <w:p w:rsidR="001D7511" w:rsidRPr="009F4E91" w:rsidRDefault="001D7511" w:rsidP="00EB08FC">
            <w:pPr>
              <w:spacing w:after="0" w:line="240" w:lineRule="auto"/>
              <w:jc w:val="center"/>
              <w:rPr>
                <w:rFonts w:eastAsia="Times New Roman"/>
                <w:b/>
                <w:kern w:val="0"/>
                <w:sz w:val="22"/>
                <w:szCs w:val="22"/>
                <w:lang w:eastAsia="ru-RU"/>
              </w:rPr>
            </w:pPr>
            <w:r w:rsidRPr="009F4E91">
              <w:rPr>
                <w:rFonts w:eastAsia="Times New Roman"/>
                <w:b/>
                <w:kern w:val="0"/>
                <w:sz w:val="22"/>
                <w:szCs w:val="22"/>
                <w:lang w:eastAsia="ru-RU"/>
              </w:rPr>
              <w:t>СЗЗ, м</w:t>
            </w:r>
          </w:p>
        </w:tc>
      </w:tr>
      <w:tr w:rsidR="001D7511" w:rsidRPr="009F4E91" w:rsidTr="00D21D58">
        <w:trPr>
          <w:trHeight w:val="340"/>
        </w:trPr>
        <w:tc>
          <w:tcPr>
            <w:tcW w:w="567" w:type="dxa"/>
            <w:vAlign w:val="center"/>
          </w:tcPr>
          <w:p w:rsidR="001D7511" w:rsidRPr="009F4E91" w:rsidRDefault="001D7511" w:rsidP="00EB08FC">
            <w:pPr>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1</w:t>
            </w:r>
          </w:p>
        </w:tc>
        <w:tc>
          <w:tcPr>
            <w:tcW w:w="2421" w:type="dxa"/>
            <w:vAlign w:val="center"/>
          </w:tcPr>
          <w:p w:rsidR="001D7511" w:rsidRPr="009F4E91" w:rsidRDefault="001D7511" w:rsidP="00EB08FC">
            <w:pPr>
              <w:spacing w:after="0" w:line="240" w:lineRule="auto"/>
              <w:jc w:val="center"/>
              <w:rPr>
                <w:sz w:val="22"/>
                <w:szCs w:val="22"/>
              </w:rPr>
            </w:pPr>
            <w:r w:rsidRPr="009F4E91">
              <w:rPr>
                <w:sz w:val="22"/>
                <w:szCs w:val="22"/>
              </w:rPr>
              <w:t>п. Волово</w:t>
            </w:r>
          </w:p>
          <w:p w:rsidR="001D7511" w:rsidRPr="009F4E91" w:rsidRDefault="001D7511" w:rsidP="00EB08FC">
            <w:pPr>
              <w:spacing w:after="0" w:line="240" w:lineRule="auto"/>
              <w:jc w:val="center"/>
              <w:rPr>
                <w:rFonts w:eastAsia="Times New Roman"/>
                <w:kern w:val="0"/>
                <w:sz w:val="22"/>
                <w:szCs w:val="22"/>
                <w:lang w:eastAsia="ru-RU"/>
              </w:rPr>
            </w:pPr>
            <w:r w:rsidRPr="009F4E91">
              <w:rPr>
                <w:sz w:val="22"/>
                <w:szCs w:val="22"/>
              </w:rPr>
              <w:t>ул. Александрова д.37</w:t>
            </w:r>
          </w:p>
        </w:tc>
        <w:tc>
          <w:tcPr>
            <w:tcW w:w="2193" w:type="dxa"/>
            <w:vAlign w:val="center"/>
          </w:tcPr>
          <w:p w:rsidR="001D7511" w:rsidRPr="009F4E91" w:rsidRDefault="00B17D5E" w:rsidP="00EB08FC">
            <w:pPr>
              <w:spacing w:after="0" w:line="240" w:lineRule="auto"/>
              <w:jc w:val="center"/>
              <w:rPr>
                <w:rFonts w:eastAsia="Times New Roman"/>
                <w:kern w:val="0"/>
                <w:sz w:val="22"/>
                <w:szCs w:val="22"/>
                <w:lang w:eastAsia="ru-RU"/>
              </w:rPr>
            </w:pPr>
            <w:r w:rsidRPr="009F4E91">
              <w:rPr>
                <w:sz w:val="22"/>
                <w:szCs w:val="22"/>
              </w:rPr>
              <w:t>к</w:t>
            </w:r>
            <w:r w:rsidR="001D7511" w:rsidRPr="009F4E91">
              <w:rPr>
                <w:sz w:val="22"/>
                <w:szCs w:val="22"/>
              </w:rPr>
              <w:t>о</w:t>
            </w:r>
            <w:r w:rsidRPr="009F4E91">
              <w:rPr>
                <w:sz w:val="22"/>
                <w:szCs w:val="22"/>
              </w:rPr>
              <w:t>м</w:t>
            </w:r>
            <w:r w:rsidR="001D7511" w:rsidRPr="009F4E91">
              <w:rPr>
                <w:sz w:val="22"/>
                <w:szCs w:val="22"/>
              </w:rPr>
              <w:t>плекс биологической очистки</w:t>
            </w:r>
          </w:p>
        </w:tc>
        <w:tc>
          <w:tcPr>
            <w:tcW w:w="2007" w:type="dxa"/>
            <w:vAlign w:val="center"/>
          </w:tcPr>
          <w:p w:rsidR="001D7511" w:rsidRPr="009F4E91" w:rsidRDefault="00B17D5E" w:rsidP="00EB08FC">
            <w:pPr>
              <w:spacing w:after="0" w:line="240" w:lineRule="auto"/>
              <w:jc w:val="center"/>
              <w:rPr>
                <w:rFonts w:eastAsia="Times New Roman"/>
                <w:kern w:val="0"/>
                <w:sz w:val="22"/>
                <w:szCs w:val="22"/>
                <w:lang w:eastAsia="ru-RU"/>
              </w:rPr>
            </w:pPr>
            <w:r w:rsidRPr="009F4E91">
              <w:rPr>
                <w:sz w:val="22"/>
                <w:szCs w:val="22"/>
              </w:rPr>
              <w:t>о</w:t>
            </w:r>
            <w:r w:rsidR="0070094D" w:rsidRPr="009F4E91">
              <w:rPr>
                <w:sz w:val="22"/>
                <w:szCs w:val="22"/>
              </w:rPr>
              <w:t>чистные сооружения</w:t>
            </w:r>
          </w:p>
        </w:tc>
        <w:tc>
          <w:tcPr>
            <w:tcW w:w="1320" w:type="dxa"/>
            <w:vAlign w:val="center"/>
          </w:tcPr>
          <w:p w:rsidR="001D7511" w:rsidRPr="009F4E91" w:rsidRDefault="00B17D5E" w:rsidP="00EB08FC">
            <w:pPr>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п</w:t>
            </w:r>
            <w:r w:rsidR="001D7511" w:rsidRPr="009F4E91">
              <w:rPr>
                <w:rFonts w:eastAsia="Times New Roman"/>
                <w:kern w:val="0"/>
                <w:sz w:val="22"/>
                <w:szCs w:val="22"/>
                <w:lang w:eastAsia="ru-RU"/>
              </w:rPr>
              <w:t>роект</w:t>
            </w:r>
          </w:p>
        </w:tc>
        <w:tc>
          <w:tcPr>
            <w:tcW w:w="1080" w:type="dxa"/>
            <w:vAlign w:val="center"/>
          </w:tcPr>
          <w:p w:rsidR="001D7511" w:rsidRPr="009F4E91" w:rsidRDefault="001D7511" w:rsidP="00EB08FC">
            <w:pPr>
              <w:spacing w:after="0" w:line="240" w:lineRule="auto"/>
              <w:jc w:val="center"/>
              <w:rPr>
                <w:rFonts w:eastAsia="Times New Roman"/>
                <w:kern w:val="0"/>
                <w:sz w:val="22"/>
                <w:szCs w:val="22"/>
                <w:lang w:eastAsia="ru-RU"/>
              </w:rPr>
            </w:pPr>
            <w:r w:rsidRPr="009F4E91">
              <w:rPr>
                <w:rFonts w:eastAsia="Times New Roman"/>
                <w:kern w:val="0"/>
                <w:sz w:val="22"/>
                <w:szCs w:val="22"/>
                <w:lang w:eastAsia="ru-RU"/>
              </w:rPr>
              <w:t>300</w:t>
            </w:r>
          </w:p>
        </w:tc>
      </w:tr>
    </w:tbl>
    <w:p w:rsidR="002F512A" w:rsidRPr="009F4E91" w:rsidRDefault="002F512A" w:rsidP="00EB08FC">
      <w:pPr>
        <w:suppressAutoHyphens/>
        <w:spacing w:after="0" w:line="360" w:lineRule="auto"/>
        <w:ind w:firstLine="851"/>
        <w:jc w:val="both"/>
        <w:rPr>
          <w:sz w:val="22"/>
          <w:szCs w:val="22"/>
        </w:rPr>
      </w:pPr>
    </w:p>
    <w:p w:rsidR="005225AF" w:rsidRPr="009F4E91" w:rsidRDefault="005225AF" w:rsidP="00EB08FC">
      <w:pPr>
        <w:pStyle w:val="af5"/>
        <w:keepNext/>
        <w:spacing w:after="0"/>
        <w:rPr>
          <w:color w:val="auto"/>
          <w:sz w:val="22"/>
          <w:szCs w:val="22"/>
        </w:rPr>
      </w:pPr>
    </w:p>
    <w:p w:rsidR="00D2481B" w:rsidRPr="009F4E91" w:rsidRDefault="00D2481B" w:rsidP="00EB08FC">
      <w:pPr>
        <w:pStyle w:val="af5"/>
        <w:keepNext/>
        <w:spacing w:after="0"/>
        <w:rPr>
          <w:color w:val="auto"/>
          <w:sz w:val="22"/>
          <w:szCs w:val="22"/>
        </w:rPr>
      </w:pPr>
      <w:r w:rsidRPr="009F4E91">
        <w:rPr>
          <w:color w:val="auto"/>
          <w:sz w:val="22"/>
          <w:szCs w:val="22"/>
        </w:rPr>
        <w:t xml:space="preserve">Таблица </w:t>
      </w:r>
      <w:r w:rsidRPr="009F4E91">
        <w:rPr>
          <w:color w:val="auto"/>
          <w:sz w:val="22"/>
          <w:szCs w:val="22"/>
        </w:rPr>
        <w:fldChar w:fldCharType="begin"/>
      </w:r>
      <w:r w:rsidRPr="009F4E91">
        <w:rPr>
          <w:color w:val="auto"/>
          <w:sz w:val="22"/>
          <w:szCs w:val="22"/>
        </w:rPr>
        <w:instrText xml:space="preserve"> SEQ Таблица \* ARABIC </w:instrText>
      </w:r>
      <w:r w:rsidRPr="009F4E91">
        <w:rPr>
          <w:color w:val="auto"/>
          <w:sz w:val="22"/>
          <w:szCs w:val="22"/>
        </w:rPr>
        <w:fldChar w:fldCharType="separate"/>
      </w:r>
      <w:r w:rsidR="001A2EF5">
        <w:rPr>
          <w:noProof/>
          <w:color w:val="auto"/>
          <w:sz w:val="22"/>
          <w:szCs w:val="22"/>
        </w:rPr>
        <w:t>46</w:t>
      </w:r>
      <w:r w:rsidRPr="009F4E91">
        <w:rPr>
          <w:color w:val="auto"/>
          <w:sz w:val="22"/>
          <w:szCs w:val="22"/>
        </w:rPr>
        <w:fldChar w:fldCharType="end"/>
      </w:r>
      <w:r w:rsidRPr="009F4E91">
        <w:rPr>
          <w:color w:val="auto"/>
          <w:sz w:val="22"/>
          <w:szCs w:val="22"/>
        </w:rPr>
        <w:t xml:space="preserve"> -</w:t>
      </w:r>
      <w:r w:rsidRPr="009F4E91">
        <w:rPr>
          <w:rFonts w:eastAsia="Times New Roman"/>
          <w:color w:val="auto"/>
          <w:kern w:val="0"/>
          <w:sz w:val="22"/>
          <w:szCs w:val="22"/>
          <w:lang w:eastAsia="ru-RU"/>
        </w:rPr>
        <w:t xml:space="preserve"> Нормативные размеры полосы отвода для железных дорог</w:t>
      </w:r>
    </w:p>
    <w:tbl>
      <w:tblPr>
        <w:tblW w:w="5000" w:type="pct"/>
        <w:tblCellMar>
          <w:left w:w="70" w:type="dxa"/>
          <w:right w:w="70" w:type="dxa"/>
        </w:tblCellMar>
        <w:tblLook w:val="0000" w:firstRow="0" w:lastRow="0" w:firstColumn="0" w:lastColumn="0" w:noHBand="0" w:noVBand="0"/>
      </w:tblPr>
      <w:tblGrid>
        <w:gridCol w:w="455"/>
        <w:gridCol w:w="4711"/>
        <w:gridCol w:w="1471"/>
        <w:gridCol w:w="1792"/>
        <w:gridCol w:w="1492"/>
      </w:tblGrid>
      <w:tr w:rsidR="00AC5424" w:rsidRPr="009F4E91" w:rsidTr="00D2481B">
        <w:trPr>
          <w:cantSplit/>
          <w:trHeight w:val="514"/>
        </w:trPr>
        <w:tc>
          <w:tcPr>
            <w:tcW w:w="228" w:type="pct"/>
            <w:tcBorders>
              <w:top w:val="single" w:sz="6" w:space="0" w:color="auto"/>
              <w:left w:val="single" w:sz="6" w:space="0" w:color="auto"/>
              <w:bottom w:val="nil"/>
              <w:right w:val="single" w:sz="6" w:space="0" w:color="auto"/>
            </w:tcBorders>
            <w:vAlign w:val="center"/>
          </w:tcPr>
          <w:p w:rsidR="00AC5424" w:rsidRPr="009F4E91" w:rsidRDefault="00AC5424" w:rsidP="00EB08FC">
            <w:pPr>
              <w:pStyle w:val="af5"/>
              <w:suppressAutoHyphens/>
              <w:spacing w:after="0"/>
              <w:jc w:val="center"/>
              <w:rPr>
                <w:rFonts w:eastAsia="Times New Roman"/>
                <w:color w:val="auto"/>
                <w:kern w:val="0"/>
                <w:sz w:val="22"/>
                <w:szCs w:val="22"/>
                <w:lang w:eastAsia="ru-RU"/>
              </w:rPr>
            </w:pPr>
            <w:r w:rsidRPr="009F4E91">
              <w:rPr>
                <w:rFonts w:eastAsia="Times New Roman"/>
                <w:color w:val="auto"/>
                <w:kern w:val="0"/>
                <w:sz w:val="22"/>
                <w:szCs w:val="22"/>
                <w:lang w:eastAsia="ru-RU"/>
              </w:rPr>
              <w:t xml:space="preserve">N </w:t>
            </w:r>
            <w:r w:rsidRPr="009F4E91">
              <w:rPr>
                <w:rFonts w:eastAsia="Times New Roman"/>
                <w:color w:val="auto"/>
                <w:kern w:val="0"/>
                <w:sz w:val="22"/>
                <w:szCs w:val="22"/>
                <w:lang w:eastAsia="ru-RU"/>
              </w:rPr>
              <w:br/>
              <w:t>п/п</w:t>
            </w:r>
          </w:p>
        </w:tc>
        <w:tc>
          <w:tcPr>
            <w:tcW w:w="2375" w:type="pct"/>
            <w:tcBorders>
              <w:top w:val="single" w:sz="6" w:space="0" w:color="auto"/>
              <w:left w:val="single" w:sz="6" w:space="0" w:color="auto"/>
              <w:bottom w:val="nil"/>
              <w:right w:val="single" w:sz="6" w:space="0" w:color="auto"/>
            </w:tcBorders>
            <w:vAlign w:val="center"/>
          </w:tcPr>
          <w:p w:rsidR="00AC5424" w:rsidRPr="009F4E91" w:rsidRDefault="00AC5424" w:rsidP="00EB08FC">
            <w:pPr>
              <w:pStyle w:val="af5"/>
              <w:suppressAutoHyphens/>
              <w:spacing w:after="0"/>
              <w:jc w:val="center"/>
              <w:rPr>
                <w:rFonts w:eastAsia="Times New Roman"/>
                <w:color w:val="auto"/>
                <w:kern w:val="0"/>
                <w:sz w:val="22"/>
                <w:szCs w:val="22"/>
                <w:lang w:eastAsia="ru-RU"/>
              </w:rPr>
            </w:pPr>
            <w:r w:rsidRPr="009F4E91">
              <w:rPr>
                <w:rFonts w:eastAsia="Times New Roman"/>
                <w:color w:val="auto"/>
                <w:kern w:val="0"/>
                <w:sz w:val="22"/>
                <w:szCs w:val="22"/>
                <w:lang w:eastAsia="ru-RU"/>
              </w:rPr>
              <w:t>Наименование</w:t>
            </w:r>
            <w:r w:rsidR="000E52DF" w:rsidRPr="009F4E91">
              <w:rPr>
                <w:rFonts w:eastAsia="Times New Roman"/>
                <w:color w:val="auto"/>
                <w:kern w:val="0"/>
                <w:sz w:val="22"/>
                <w:szCs w:val="22"/>
                <w:lang w:eastAsia="ru-RU"/>
              </w:rPr>
              <w:t xml:space="preserve"> железной</w:t>
            </w:r>
            <w:r w:rsidRPr="009F4E91">
              <w:rPr>
                <w:rFonts w:eastAsia="Times New Roman"/>
                <w:color w:val="auto"/>
                <w:kern w:val="0"/>
                <w:sz w:val="22"/>
                <w:szCs w:val="22"/>
                <w:lang w:eastAsia="ru-RU"/>
              </w:rPr>
              <w:t xml:space="preserve"> дорог</w:t>
            </w:r>
            <w:r w:rsidR="0070094D" w:rsidRPr="009F4E91">
              <w:rPr>
                <w:rFonts w:eastAsia="Times New Roman"/>
                <w:color w:val="auto"/>
                <w:kern w:val="0"/>
                <w:sz w:val="22"/>
                <w:szCs w:val="22"/>
                <w:lang w:eastAsia="ru-RU"/>
              </w:rPr>
              <w:t>и</w:t>
            </w:r>
          </w:p>
        </w:tc>
        <w:tc>
          <w:tcPr>
            <w:tcW w:w="742" w:type="pct"/>
            <w:tcBorders>
              <w:top w:val="single" w:sz="6" w:space="0" w:color="auto"/>
              <w:left w:val="single" w:sz="6" w:space="0" w:color="auto"/>
              <w:right w:val="single" w:sz="4" w:space="0" w:color="auto"/>
            </w:tcBorders>
            <w:vAlign w:val="center"/>
          </w:tcPr>
          <w:p w:rsidR="00AC5424" w:rsidRPr="009F4E91" w:rsidRDefault="00AC5424" w:rsidP="00EB08FC">
            <w:pPr>
              <w:pStyle w:val="af5"/>
              <w:suppressAutoHyphens/>
              <w:spacing w:after="0"/>
              <w:jc w:val="center"/>
              <w:rPr>
                <w:rFonts w:eastAsia="Times New Roman"/>
                <w:color w:val="auto"/>
                <w:kern w:val="0"/>
                <w:sz w:val="22"/>
                <w:szCs w:val="22"/>
                <w:lang w:eastAsia="ru-RU"/>
              </w:rPr>
            </w:pPr>
            <w:r w:rsidRPr="009F4E91">
              <w:rPr>
                <w:rFonts w:eastAsia="Times New Roman"/>
                <w:color w:val="auto"/>
                <w:kern w:val="0"/>
                <w:sz w:val="22"/>
                <w:szCs w:val="22"/>
                <w:lang w:eastAsia="ru-RU"/>
              </w:rPr>
              <w:t>статус</w:t>
            </w:r>
          </w:p>
        </w:tc>
        <w:tc>
          <w:tcPr>
            <w:tcW w:w="903" w:type="pct"/>
            <w:tcBorders>
              <w:top w:val="single" w:sz="6" w:space="0" w:color="auto"/>
              <w:left w:val="single" w:sz="4" w:space="0" w:color="auto"/>
              <w:right w:val="single" w:sz="4" w:space="0" w:color="auto"/>
            </w:tcBorders>
            <w:vAlign w:val="center"/>
          </w:tcPr>
          <w:p w:rsidR="00AC5424" w:rsidRPr="009F4E91" w:rsidRDefault="00AC5424" w:rsidP="00EB08FC">
            <w:pPr>
              <w:pStyle w:val="af5"/>
              <w:suppressAutoHyphens/>
              <w:spacing w:after="0"/>
              <w:jc w:val="center"/>
              <w:rPr>
                <w:rFonts w:eastAsia="Times New Roman"/>
                <w:color w:val="auto"/>
                <w:kern w:val="0"/>
                <w:sz w:val="22"/>
                <w:szCs w:val="22"/>
                <w:lang w:eastAsia="ru-RU"/>
              </w:rPr>
            </w:pPr>
            <w:r w:rsidRPr="009F4E91">
              <w:rPr>
                <w:rFonts w:eastAsia="Times New Roman"/>
                <w:color w:val="auto"/>
                <w:kern w:val="0"/>
                <w:sz w:val="22"/>
                <w:szCs w:val="22"/>
                <w:lang w:eastAsia="ru-RU"/>
              </w:rPr>
              <w:t>Протяженность</w:t>
            </w:r>
          </w:p>
        </w:tc>
        <w:tc>
          <w:tcPr>
            <w:tcW w:w="752" w:type="pct"/>
            <w:tcBorders>
              <w:top w:val="single" w:sz="6" w:space="0" w:color="auto"/>
              <w:left w:val="single" w:sz="4" w:space="0" w:color="auto"/>
              <w:right w:val="single" w:sz="6" w:space="0" w:color="auto"/>
            </w:tcBorders>
            <w:vAlign w:val="center"/>
          </w:tcPr>
          <w:p w:rsidR="00AC5424" w:rsidRPr="009F4E91" w:rsidRDefault="009C102B" w:rsidP="00EB08FC">
            <w:pPr>
              <w:pStyle w:val="af5"/>
              <w:suppressAutoHyphens/>
              <w:spacing w:after="0"/>
              <w:jc w:val="center"/>
              <w:rPr>
                <w:rFonts w:eastAsia="Times New Roman"/>
                <w:color w:val="auto"/>
                <w:kern w:val="0"/>
                <w:sz w:val="22"/>
                <w:szCs w:val="22"/>
                <w:lang w:eastAsia="ru-RU"/>
              </w:rPr>
            </w:pPr>
            <w:r w:rsidRPr="009F4E91">
              <w:rPr>
                <w:rFonts w:eastAsia="Times New Roman"/>
                <w:color w:val="auto"/>
                <w:kern w:val="0"/>
                <w:sz w:val="22"/>
                <w:szCs w:val="22"/>
                <w:lang w:eastAsia="ru-RU"/>
              </w:rPr>
              <w:t>СЗЗ</w:t>
            </w:r>
            <w:r w:rsidR="00AC5424" w:rsidRPr="009F4E91">
              <w:rPr>
                <w:rFonts w:eastAsia="Times New Roman"/>
                <w:color w:val="auto"/>
                <w:kern w:val="0"/>
                <w:sz w:val="22"/>
                <w:szCs w:val="22"/>
                <w:lang w:eastAsia="ru-RU"/>
              </w:rPr>
              <w:t>, м</w:t>
            </w:r>
          </w:p>
        </w:tc>
      </w:tr>
      <w:tr w:rsidR="00AC5424" w:rsidRPr="009F4E91" w:rsidTr="00D2481B">
        <w:trPr>
          <w:cantSplit/>
          <w:trHeight w:val="240"/>
        </w:trPr>
        <w:tc>
          <w:tcPr>
            <w:tcW w:w="5000" w:type="pct"/>
            <w:gridSpan w:val="5"/>
            <w:tcBorders>
              <w:top w:val="single" w:sz="6" w:space="0" w:color="auto"/>
              <w:left w:val="single" w:sz="6" w:space="0" w:color="auto"/>
              <w:bottom w:val="single" w:sz="6" w:space="0" w:color="auto"/>
              <w:right w:val="single" w:sz="6" w:space="0" w:color="auto"/>
            </w:tcBorders>
            <w:vAlign w:val="center"/>
          </w:tcPr>
          <w:p w:rsidR="00AC5424" w:rsidRPr="009F4E91" w:rsidRDefault="00AC5424" w:rsidP="00EB08FC">
            <w:pPr>
              <w:pStyle w:val="ConsPlusCell"/>
              <w:widowControl/>
              <w:suppressAutoHyphens/>
              <w:jc w:val="center"/>
              <w:rPr>
                <w:rFonts w:ascii="Times New Roman" w:hAnsi="Times New Roman" w:cs="Times New Roman"/>
                <w:b/>
                <w:sz w:val="22"/>
                <w:szCs w:val="22"/>
              </w:rPr>
            </w:pPr>
            <w:r w:rsidRPr="009F4E91">
              <w:rPr>
                <w:rFonts w:ascii="Times New Roman" w:hAnsi="Times New Roman" w:cs="Times New Roman"/>
                <w:b/>
                <w:sz w:val="22"/>
                <w:szCs w:val="22"/>
              </w:rPr>
              <w:t>Железные дороги</w:t>
            </w:r>
          </w:p>
        </w:tc>
      </w:tr>
      <w:tr w:rsidR="00AC5424" w:rsidRPr="009F4E91" w:rsidTr="00D2481B">
        <w:trPr>
          <w:cantSplit/>
          <w:trHeight w:val="240"/>
        </w:trPr>
        <w:tc>
          <w:tcPr>
            <w:tcW w:w="228" w:type="pct"/>
            <w:tcBorders>
              <w:top w:val="single" w:sz="6" w:space="0" w:color="auto"/>
              <w:left w:val="single" w:sz="6" w:space="0" w:color="auto"/>
              <w:bottom w:val="single" w:sz="6" w:space="0" w:color="auto"/>
              <w:right w:val="single" w:sz="6" w:space="0" w:color="auto"/>
            </w:tcBorders>
            <w:vAlign w:val="center"/>
          </w:tcPr>
          <w:p w:rsidR="00AC5424" w:rsidRPr="009F4E91" w:rsidRDefault="00AC5424" w:rsidP="00EB08FC">
            <w:pPr>
              <w:pStyle w:val="ConsPlusCell"/>
              <w:widowControl/>
              <w:suppressAutoHyphens/>
              <w:jc w:val="center"/>
              <w:rPr>
                <w:rFonts w:ascii="Times New Roman" w:hAnsi="Times New Roman" w:cs="Times New Roman"/>
                <w:sz w:val="22"/>
                <w:szCs w:val="22"/>
              </w:rPr>
            </w:pPr>
            <w:r w:rsidRPr="009F4E91">
              <w:rPr>
                <w:rFonts w:ascii="Times New Roman" w:hAnsi="Times New Roman" w:cs="Times New Roman"/>
                <w:sz w:val="22"/>
                <w:szCs w:val="22"/>
              </w:rPr>
              <w:t>1</w:t>
            </w:r>
          </w:p>
        </w:tc>
        <w:tc>
          <w:tcPr>
            <w:tcW w:w="2375" w:type="pct"/>
            <w:tcBorders>
              <w:top w:val="single" w:sz="6" w:space="0" w:color="auto"/>
              <w:left w:val="single" w:sz="6" w:space="0" w:color="auto"/>
              <w:bottom w:val="single" w:sz="6" w:space="0" w:color="auto"/>
              <w:right w:val="single" w:sz="6" w:space="0" w:color="auto"/>
            </w:tcBorders>
            <w:vAlign w:val="center"/>
          </w:tcPr>
          <w:p w:rsidR="00AC5424" w:rsidRPr="009F4E91" w:rsidRDefault="000E52DF" w:rsidP="00EB08FC">
            <w:pPr>
              <w:suppressAutoHyphens/>
              <w:spacing w:after="0" w:line="240" w:lineRule="auto"/>
              <w:jc w:val="center"/>
              <w:rPr>
                <w:sz w:val="22"/>
                <w:szCs w:val="22"/>
              </w:rPr>
            </w:pPr>
            <w:r w:rsidRPr="009F4E91">
              <w:rPr>
                <w:iCs/>
                <w:color w:val="000000"/>
                <w:sz w:val="22"/>
                <w:szCs w:val="22"/>
              </w:rPr>
              <w:t xml:space="preserve">участок железной дороги </w:t>
            </w:r>
            <w:r w:rsidR="00AC5424" w:rsidRPr="009F4E91">
              <w:rPr>
                <w:iCs/>
                <w:color w:val="000000"/>
                <w:sz w:val="22"/>
                <w:szCs w:val="22"/>
              </w:rPr>
              <w:t xml:space="preserve"> </w:t>
            </w:r>
            <w:r w:rsidRPr="009F4E91">
              <w:rPr>
                <w:iCs/>
                <w:color w:val="000000"/>
                <w:sz w:val="22"/>
                <w:szCs w:val="22"/>
              </w:rPr>
              <w:t>«</w:t>
            </w:r>
            <w:r w:rsidRPr="009F4E91">
              <w:rPr>
                <w:sz w:val="22"/>
                <w:szCs w:val="22"/>
              </w:rPr>
              <w:t>Ожерелье – Елец</w:t>
            </w:r>
            <w:r w:rsidRPr="009F4E91">
              <w:rPr>
                <w:iCs/>
                <w:color w:val="000000"/>
                <w:sz w:val="22"/>
                <w:szCs w:val="22"/>
              </w:rPr>
              <w:t>» федерального значения</w:t>
            </w:r>
          </w:p>
        </w:tc>
        <w:tc>
          <w:tcPr>
            <w:tcW w:w="742" w:type="pct"/>
            <w:tcBorders>
              <w:top w:val="single" w:sz="6" w:space="0" w:color="auto"/>
              <w:left w:val="single" w:sz="6" w:space="0" w:color="auto"/>
              <w:bottom w:val="single" w:sz="6" w:space="0" w:color="auto"/>
              <w:right w:val="single" w:sz="6" w:space="0" w:color="auto"/>
            </w:tcBorders>
            <w:vAlign w:val="center"/>
          </w:tcPr>
          <w:p w:rsidR="00AC5424" w:rsidRPr="009F4E91" w:rsidRDefault="00B17D5E" w:rsidP="00EB08FC">
            <w:pPr>
              <w:pStyle w:val="ConsPlusCell"/>
              <w:widowControl/>
              <w:suppressAutoHyphens/>
              <w:jc w:val="center"/>
              <w:rPr>
                <w:rFonts w:ascii="Times New Roman" w:hAnsi="Times New Roman" w:cs="Times New Roman"/>
                <w:sz w:val="22"/>
                <w:szCs w:val="22"/>
              </w:rPr>
            </w:pPr>
            <w:r w:rsidRPr="009F4E91">
              <w:rPr>
                <w:rFonts w:ascii="Times New Roman" w:hAnsi="Times New Roman" w:cs="Times New Roman"/>
                <w:sz w:val="22"/>
                <w:szCs w:val="22"/>
              </w:rPr>
              <w:t>с</w:t>
            </w:r>
            <w:r w:rsidR="00AC5424" w:rsidRPr="009F4E91">
              <w:rPr>
                <w:rFonts w:ascii="Times New Roman" w:hAnsi="Times New Roman" w:cs="Times New Roman"/>
                <w:sz w:val="22"/>
                <w:szCs w:val="22"/>
              </w:rPr>
              <w:t>ущ.</w:t>
            </w:r>
          </w:p>
        </w:tc>
        <w:tc>
          <w:tcPr>
            <w:tcW w:w="903" w:type="pct"/>
            <w:tcBorders>
              <w:top w:val="single" w:sz="6" w:space="0" w:color="auto"/>
              <w:left w:val="single" w:sz="6" w:space="0" w:color="auto"/>
              <w:bottom w:val="single" w:sz="6" w:space="0" w:color="auto"/>
              <w:right w:val="single" w:sz="6" w:space="0" w:color="auto"/>
            </w:tcBorders>
            <w:vAlign w:val="center"/>
          </w:tcPr>
          <w:p w:rsidR="00AC5424" w:rsidRPr="009F4E91" w:rsidRDefault="00426D6B" w:rsidP="00EB08FC">
            <w:pPr>
              <w:pStyle w:val="ConsPlusCell"/>
              <w:widowControl/>
              <w:suppressAutoHyphens/>
              <w:jc w:val="center"/>
              <w:rPr>
                <w:rFonts w:ascii="Times New Roman" w:hAnsi="Times New Roman" w:cs="Times New Roman"/>
                <w:sz w:val="22"/>
                <w:szCs w:val="22"/>
              </w:rPr>
            </w:pPr>
            <w:r w:rsidRPr="009F4E91">
              <w:rPr>
                <w:rFonts w:ascii="Times New Roman" w:hAnsi="Times New Roman" w:cs="Times New Roman"/>
                <w:iCs/>
                <w:color w:val="000000"/>
                <w:sz w:val="22"/>
                <w:szCs w:val="22"/>
              </w:rPr>
              <w:t>2</w:t>
            </w:r>
            <w:r w:rsidR="00AC5424" w:rsidRPr="009F4E91">
              <w:rPr>
                <w:rFonts w:ascii="Times New Roman" w:hAnsi="Times New Roman" w:cs="Times New Roman"/>
                <w:iCs/>
                <w:color w:val="000000"/>
                <w:sz w:val="22"/>
                <w:szCs w:val="22"/>
              </w:rPr>
              <w:t>,</w:t>
            </w:r>
            <w:r w:rsidRPr="009F4E91">
              <w:rPr>
                <w:rFonts w:ascii="Times New Roman" w:hAnsi="Times New Roman" w:cs="Times New Roman"/>
                <w:iCs/>
                <w:color w:val="000000"/>
                <w:sz w:val="22"/>
                <w:szCs w:val="22"/>
              </w:rPr>
              <w:t>1</w:t>
            </w:r>
            <w:r w:rsidR="00AC5424" w:rsidRPr="009F4E91">
              <w:rPr>
                <w:rFonts w:ascii="Times New Roman" w:hAnsi="Times New Roman" w:cs="Times New Roman"/>
                <w:iCs/>
                <w:color w:val="000000"/>
                <w:sz w:val="22"/>
                <w:szCs w:val="22"/>
              </w:rPr>
              <w:t xml:space="preserve"> км</w:t>
            </w:r>
          </w:p>
        </w:tc>
        <w:tc>
          <w:tcPr>
            <w:tcW w:w="752" w:type="pct"/>
            <w:tcBorders>
              <w:top w:val="single" w:sz="6" w:space="0" w:color="auto"/>
              <w:left w:val="single" w:sz="6" w:space="0" w:color="auto"/>
              <w:bottom w:val="single" w:sz="6" w:space="0" w:color="auto"/>
              <w:right w:val="single" w:sz="6" w:space="0" w:color="auto"/>
            </w:tcBorders>
            <w:vAlign w:val="center"/>
          </w:tcPr>
          <w:p w:rsidR="00AC5424" w:rsidRPr="009F4E91" w:rsidRDefault="00AC5424" w:rsidP="00EB08FC">
            <w:pPr>
              <w:pStyle w:val="ConsPlusCell"/>
              <w:widowControl/>
              <w:suppressAutoHyphens/>
              <w:jc w:val="center"/>
              <w:rPr>
                <w:rFonts w:ascii="Times New Roman" w:hAnsi="Times New Roman" w:cs="Times New Roman"/>
                <w:sz w:val="22"/>
                <w:szCs w:val="22"/>
              </w:rPr>
            </w:pPr>
            <w:r w:rsidRPr="009F4E91">
              <w:rPr>
                <w:rFonts w:ascii="Times New Roman" w:hAnsi="Times New Roman" w:cs="Times New Roman"/>
                <w:sz w:val="22"/>
                <w:szCs w:val="22"/>
              </w:rPr>
              <w:t>100</w:t>
            </w:r>
          </w:p>
        </w:tc>
      </w:tr>
    </w:tbl>
    <w:p w:rsidR="00AC5424" w:rsidRPr="009F4E91" w:rsidRDefault="00AC5424" w:rsidP="00EB08FC">
      <w:pPr>
        <w:spacing w:line="240" w:lineRule="auto"/>
        <w:rPr>
          <w:sz w:val="22"/>
          <w:szCs w:val="22"/>
          <w:lang w:eastAsia="ru-RU"/>
        </w:rPr>
      </w:pPr>
    </w:p>
    <w:p w:rsidR="00AC5424" w:rsidRPr="009F4E91" w:rsidRDefault="00AC5424" w:rsidP="00EB08FC">
      <w:pPr>
        <w:pStyle w:val="af5"/>
        <w:keepNext/>
        <w:spacing w:after="0"/>
        <w:jc w:val="both"/>
        <w:rPr>
          <w:rFonts w:eastAsia="Times New Roman"/>
          <w:color w:val="auto"/>
          <w:kern w:val="0"/>
          <w:sz w:val="22"/>
          <w:szCs w:val="22"/>
          <w:lang w:eastAsia="ru-RU"/>
        </w:rPr>
      </w:pPr>
      <w:r w:rsidRPr="009F4E91">
        <w:rPr>
          <w:rFonts w:eastAsia="Times New Roman"/>
          <w:color w:val="auto"/>
          <w:kern w:val="0"/>
          <w:sz w:val="22"/>
          <w:szCs w:val="22"/>
          <w:lang w:eastAsia="ru-RU"/>
        </w:rPr>
        <w:lastRenderedPageBreak/>
        <w:t xml:space="preserve">Таблица </w:t>
      </w:r>
      <w:r w:rsidR="001F16D2" w:rsidRPr="009F4E91">
        <w:rPr>
          <w:rFonts w:eastAsia="Times New Roman"/>
          <w:color w:val="auto"/>
          <w:kern w:val="0"/>
          <w:sz w:val="22"/>
          <w:szCs w:val="22"/>
          <w:lang w:eastAsia="ru-RU"/>
        </w:rPr>
        <w:fldChar w:fldCharType="begin"/>
      </w:r>
      <w:r w:rsidRPr="009F4E91">
        <w:rPr>
          <w:rFonts w:eastAsia="Times New Roman"/>
          <w:color w:val="auto"/>
          <w:kern w:val="0"/>
          <w:sz w:val="22"/>
          <w:szCs w:val="22"/>
          <w:lang w:eastAsia="ru-RU"/>
        </w:rPr>
        <w:instrText xml:space="preserve"> SEQ Таблица \* ARABIC </w:instrText>
      </w:r>
      <w:r w:rsidR="001F16D2" w:rsidRPr="009F4E91">
        <w:rPr>
          <w:rFonts w:eastAsia="Times New Roman"/>
          <w:color w:val="auto"/>
          <w:kern w:val="0"/>
          <w:sz w:val="22"/>
          <w:szCs w:val="22"/>
          <w:lang w:eastAsia="ru-RU"/>
        </w:rPr>
        <w:fldChar w:fldCharType="separate"/>
      </w:r>
      <w:r w:rsidR="001A2EF5">
        <w:rPr>
          <w:rFonts w:eastAsia="Times New Roman"/>
          <w:noProof/>
          <w:color w:val="auto"/>
          <w:kern w:val="0"/>
          <w:sz w:val="22"/>
          <w:szCs w:val="22"/>
          <w:lang w:eastAsia="ru-RU"/>
        </w:rPr>
        <w:t>47</w:t>
      </w:r>
      <w:r w:rsidR="001F16D2" w:rsidRPr="009F4E91">
        <w:rPr>
          <w:rFonts w:eastAsia="Times New Roman"/>
          <w:color w:val="auto"/>
          <w:kern w:val="0"/>
          <w:sz w:val="22"/>
          <w:szCs w:val="22"/>
          <w:lang w:eastAsia="ru-RU"/>
        </w:rPr>
        <w:fldChar w:fldCharType="end"/>
      </w:r>
      <w:r w:rsidR="003050DB" w:rsidRPr="009F4E91">
        <w:rPr>
          <w:rFonts w:eastAsia="Times New Roman"/>
          <w:color w:val="auto"/>
          <w:kern w:val="0"/>
          <w:sz w:val="22"/>
          <w:szCs w:val="22"/>
          <w:lang w:eastAsia="ru-RU"/>
        </w:rPr>
        <w:t xml:space="preserve"> </w:t>
      </w:r>
      <w:r w:rsidRPr="009F4E91">
        <w:rPr>
          <w:rFonts w:eastAsia="Times New Roman"/>
          <w:color w:val="auto"/>
          <w:kern w:val="0"/>
          <w:sz w:val="22"/>
          <w:szCs w:val="22"/>
          <w:lang w:eastAsia="ru-RU"/>
        </w:rPr>
        <w:t>– Санитарно-защитные зоны для газопроводов</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99"/>
        <w:gridCol w:w="2302"/>
        <w:gridCol w:w="1763"/>
        <w:gridCol w:w="1626"/>
        <w:gridCol w:w="1647"/>
      </w:tblGrid>
      <w:tr w:rsidR="00AC5424" w:rsidRPr="009F4E91" w:rsidTr="00E335B6">
        <w:tc>
          <w:tcPr>
            <w:tcW w:w="273" w:type="pct"/>
            <w:vAlign w:val="center"/>
          </w:tcPr>
          <w:p w:rsidR="00AC5424" w:rsidRPr="009F4E91" w:rsidRDefault="00AC5424" w:rsidP="00EB08FC">
            <w:pPr>
              <w:pStyle w:val="100"/>
              <w:keepNext/>
              <w:rPr>
                <w:b/>
                <w:sz w:val="22"/>
                <w:szCs w:val="22"/>
              </w:rPr>
            </w:pPr>
            <w:r w:rsidRPr="009F4E91">
              <w:rPr>
                <w:b/>
                <w:sz w:val="22"/>
                <w:szCs w:val="22"/>
              </w:rPr>
              <w:t>№ п/п</w:t>
            </w:r>
          </w:p>
        </w:tc>
        <w:tc>
          <w:tcPr>
            <w:tcW w:w="972" w:type="pct"/>
            <w:vAlign w:val="center"/>
          </w:tcPr>
          <w:p w:rsidR="00AC5424" w:rsidRPr="009F4E91" w:rsidRDefault="00AC5424" w:rsidP="00EB08FC">
            <w:pPr>
              <w:pStyle w:val="100"/>
              <w:keepNext/>
              <w:rPr>
                <w:b/>
                <w:sz w:val="22"/>
                <w:szCs w:val="22"/>
              </w:rPr>
            </w:pPr>
            <w:r w:rsidRPr="009F4E91">
              <w:rPr>
                <w:b/>
                <w:sz w:val="22"/>
                <w:szCs w:val="22"/>
              </w:rPr>
              <w:t>Протяженность газопровода, км</w:t>
            </w:r>
          </w:p>
        </w:tc>
        <w:tc>
          <w:tcPr>
            <w:tcW w:w="1178" w:type="pct"/>
            <w:vAlign w:val="center"/>
          </w:tcPr>
          <w:p w:rsidR="00AC5424" w:rsidRPr="009F4E91" w:rsidRDefault="00AC5424" w:rsidP="00EB08FC">
            <w:pPr>
              <w:pStyle w:val="100"/>
              <w:keepNext/>
              <w:rPr>
                <w:b/>
                <w:sz w:val="22"/>
                <w:szCs w:val="22"/>
              </w:rPr>
            </w:pPr>
            <w:r w:rsidRPr="009F4E91">
              <w:rPr>
                <w:b/>
                <w:sz w:val="22"/>
                <w:szCs w:val="22"/>
              </w:rPr>
              <w:t>Территория МО, ко</w:t>
            </w:r>
            <w:r w:rsidR="007A3F38" w:rsidRPr="009F4E91">
              <w:rPr>
                <w:b/>
                <w:sz w:val="22"/>
                <w:szCs w:val="22"/>
              </w:rPr>
              <w:softHyphen/>
            </w:r>
            <w:r w:rsidRPr="009F4E91">
              <w:rPr>
                <w:b/>
                <w:sz w:val="22"/>
                <w:szCs w:val="22"/>
              </w:rPr>
              <w:t>торые пересекает га</w:t>
            </w:r>
            <w:r w:rsidR="007A3F38" w:rsidRPr="009F4E91">
              <w:rPr>
                <w:b/>
                <w:sz w:val="22"/>
                <w:szCs w:val="22"/>
              </w:rPr>
              <w:softHyphen/>
            </w:r>
            <w:r w:rsidRPr="009F4E91">
              <w:rPr>
                <w:b/>
                <w:sz w:val="22"/>
                <w:szCs w:val="22"/>
              </w:rPr>
              <w:t>зопровод</w:t>
            </w:r>
          </w:p>
        </w:tc>
        <w:tc>
          <w:tcPr>
            <w:tcW w:w="902" w:type="pct"/>
            <w:vAlign w:val="center"/>
          </w:tcPr>
          <w:p w:rsidR="00AC5424" w:rsidRPr="009F4E91" w:rsidRDefault="00AC5424" w:rsidP="00EB08FC">
            <w:pPr>
              <w:pStyle w:val="100"/>
              <w:keepNext/>
              <w:rPr>
                <w:b/>
                <w:sz w:val="22"/>
                <w:szCs w:val="22"/>
              </w:rPr>
            </w:pPr>
            <w:r w:rsidRPr="009F4E91">
              <w:rPr>
                <w:b/>
                <w:sz w:val="22"/>
                <w:szCs w:val="22"/>
              </w:rPr>
              <w:t>Класс</w:t>
            </w:r>
          </w:p>
        </w:tc>
        <w:tc>
          <w:tcPr>
            <w:tcW w:w="832" w:type="pct"/>
            <w:vAlign w:val="center"/>
          </w:tcPr>
          <w:p w:rsidR="00AC5424" w:rsidRPr="009F4E91" w:rsidRDefault="00AC5424" w:rsidP="00EB08FC">
            <w:pPr>
              <w:pStyle w:val="100"/>
              <w:keepNext/>
              <w:rPr>
                <w:b/>
                <w:sz w:val="22"/>
                <w:szCs w:val="22"/>
              </w:rPr>
            </w:pPr>
            <w:r w:rsidRPr="009F4E91">
              <w:rPr>
                <w:b/>
                <w:sz w:val="22"/>
                <w:szCs w:val="22"/>
              </w:rPr>
              <w:t>Диаметр труб, мм</w:t>
            </w:r>
          </w:p>
        </w:tc>
        <w:tc>
          <w:tcPr>
            <w:tcW w:w="844" w:type="pct"/>
            <w:vAlign w:val="center"/>
          </w:tcPr>
          <w:p w:rsidR="00AC5424" w:rsidRPr="009F4E91" w:rsidRDefault="00AC5424" w:rsidP="00EB08FC">
            <w:pPr>
              <w:pStyle w:val="100"/>
              <w:keepNext/>
              <w:rPr>
                <w:b/>
                <w:sz w:val="22"/>
                <w:szCs w:val="22"/>
              </w:rPr>
            </w:pPr>
            <w:r w:rsidRPr="009F4E91">
              <w:rPr>
                <w:b/>
                <w:sz w:val="22"/>
                <w:szCs w:val="22"/>
              </w:rPr>
              <w:t>Разрывы в м для трубопро</w:t>
            </w:r>
            <w:r w:rsidR="007A3F38" w:rsidRPr="009F4E91">
              <w:rPr>
                <w:b/>
                <w:sz w:val="22"/>
                <w:szCs w:val="22"/>
              </w:rPr>
              <w:softHyphen/>
            </w:r>
            <w:r w:rsidRPr="009F4E91">
              <w:rPr>
                <w:b/>
                <w:sz w:val="22"/>
                <w:szCs w:val="22"/>
              </w:rPr>
              <w:t>водов</w:t>
            </w:r>
          </w:p>
        </w:tc>
      </w:tr>
      <w:tr w:rsidR="00AC5424" w:rsidRPr="009F4E91" w:rsidTr="00E335B6">
        <w:tc>
          <w:tcPr>
            <w:tcW w:w="273" w:type="pct"/>
            <w:vAlign w:val="center"/>
          </w:tcPr>
          <w:p w:rsidR="00AC5424" w:rsidRPr="009F4E91" w:rsidRDefault="00AC5424" w:rsidP="00EB08FC">
            <w:pPr>
              <w:pStyle w:val="100"/>
              <w:keepNext/>
              <w:rPr>
                <w:sz w:val="22"/>
                <w:szCs w:val="22"/>
              </w:rPr>
            </w:pPr>
            <w:r w:rsidRPr="009F4E91">
              <w:rPr>
                <w:sz w:val="22"/>
                <w:szCs w:val="22"/>
              </w:rPr>
              <w:t>1</w:t>
            </w:r>
          </w:p>
        </w:tc>
        <w:tc>
          <w:tcPr>
            <w:tcW w:w="972" w:type="pct"/>
            <w:vAlign w:val="center"/>
          </w:tcPr>
          <w:p w:rsidR="00AC5424" w:rsidRPr="009F4E91" w:rsidRDefault="00180B35" w:rsidP="00EB08FC">
            <w:pPr>
              <w:pStyle w:val="100"/>
              <w:keepNext/>
              <w:rPr>
                <w:sz w:val="22"/>
                <w:szCs w:val="22"/>
              </w:rPr>
            </w:pPr>
            <w:r w:rsidRPr="009F4E91">
              <w:rPr>
                <w:sz w:val="22"/>
                <w:szCs w:val="22"/>
              </w:rPr>
              <w:t>3,6</w:t>
            </w:r>
          </w:p>
        </w:tc>
        <w:tc>
          <w:tcPr>
            <w:tcW w:w="1178" w:type="pct"/>
            <w:vAlign w:val="center"/>
          </w:tcPr>
          <w:p w:rsidR="00AC5424" w:rsidRPr="009F4E91" w:rsidRDefault="00662B76" w:rsidP="00EB08FC">
            <w:pPr>
              <w:pStyle w:val="100"/>
              <w:keepNext/>
              <w:rPr>
                <w:sz w:val="22"/>
                <w:szCs w:val="22"/>
              </w:rPr>
            </w:pPr>
            <w:r w:rsidRPr="009F4E91">
              <w:rPr>
                <w:sz w:val="22"/>
                <w:szCs w:val="22"/>
              </w:rPr>
              <w:t>р.п. Волово</w:t>
            </w:r>
          </w:p>
        </w:tc>
        <w:tc>
          <w:tcPr>
            <w:tcW w:w="902" w:type="pct"/>
            <w:vAlign w:val="center"/>
          </w:tcPr>
          <w:p w:rsidR="00AC5424" w:rsidRPr="009F4E91" w:rsidRDefault="00AC5424" w:rsidP="00EB08FC">
            <w:pPr>
              <w:pStyle w:val="100"/>
              <w:keepNext/>
              <w:rPr>
                <w:sz w:val="22"/>
                <w:szCs w:val="22"/>
              </w:rPr>
            </w:pPr>
            <w:r w:rsidRPr="009F4E91">
              <w:rPr>
                <w:sz w:val="22"/>
                <w:szCs w:val="22"/>
              </w:rPr>
              <w:t>высокого давле</w:t>
            </w:r>
            <w:r w:rsidR="007A3F38" w:rsidRPr="009F4E91">
              <w:rPr>
                <w:sz w:val="22"/>
                <w:szCs w:val="22"/>
              </w:rPr>
              <w:softHyphen/>
            </w:r>
            <w:r w:rsidRPr="009F4E91">
              <w:rPr>
                <w:sz w:val="22"/>
                <w:szCs w:val="22"/>
              </w:rPr>
              <w:t>ния</w:t>
            </w:r>
          </w:p>
        </w:tc>
        <w:tc>
          <w:tcPr>
            <w:tcW w:w="832" w:type="pct"/>
            <w:vAlign w:val="center"/>
          </w:tcPr>
          <w:p w:rsidR="00AC5424" w:rsidRPr="009F4E91" w:rsidRDefault="00AC5424" w:rsidP="00EB08FC">
            <w:pPr>
              <w:pStyle w:val="100"/>
              <w:keepNext/>
              <w:rPr>
                <w:sz w:val="22"/>
                <w:szCs w:val="22"/>
              </w:rPr>
            </w:pPr>
            <w:r w:rsidRPr="009F4E91">
              <w:rPr>
                <w:sz w:val="22"/>
                <w:szCs w:val="22"/>
              </w:rPr>
              <w:t>180</w:t>
            </w:r>
          </w:p>
        </w:tc>
        <w:tc>
          <w:tcPr>
            <w:tcW w:w="844" w:type="pct"/>
            <w:vAlign w:val="center"/>
          </w:tcPr>
          <w:p w:rsidR="00AC5424" w:rsidRPr="009F4E91" w:rsidRDefault="00EE688D" w:rsidP="00EB08FC">
            <w:pPr>
              <w:pStyle w:val="100"/>
              <w:keepNext/>
              <w:rPr>
                <w:sz w:val="22"/>
                <w:szCs w:val="22"/>
              </w:rPr>
            </w:pPr>
            <w:r w:rsidRPr="009F4E91">
              <w:rPr>
                <w:sz w:val="22"/>
                <w:szCs w:val="22"/>
              </w:rPr>
              <w:t>100</w:t>
            </w:r>
            <w:r w:rsidR="00AC5424" w:rsidRPr="009F4E91">
              <w:rPr>
                <w:sz w:val="22"/>
                <w:szCs w:val="22"/>
              </w:rPr>
              <w:t xml:space="preserve"> м (2 класс)</w:t>
            </w:r>
          </w:p>
        </w:tc>
      </w:tr>
    </w:tbl>
    <w:p w:rsidR="00AC5424" w:rsidRPr="002612C4" w:rsidRDefault="00AC5424" w:rsidP="00EB08FC">
      <w:pPr>
        <w:suppressAutoHyphens/>
        <w:spacing w:after="0" w:line="360" w:lineRule="auto"/>
        <w:ind w:firstLine="851"/>
        <w:jc w:val="both"/>
      </w:pPr>
      <w:r w:rsidRPr="002612C4">
        <w:t xml:space="preserve">Охранные зоны высоковольтных линий устанавливаются на основании РД 153-34.0-03.150-00. </w:t>
      </w:r>
    </w:p>
    <w:p w:rsidR="00AC5424" w:rsidRPr="002612C4" w:rsidRDefault="00AC5424" w:rsidP="00EB08FC">
      <w:pPr>
        <w:suppressAutoHyphens/>
        <w:spacing w:after="0" w:line="360" w:lineRule="auto"/>
        <w:ind w:firstLine="851"/>
        <w:jc w:val="both"/>
      </w:pPr>
      <w:r w:rsidRPr="002612C4">
        <w:t>Охранная зона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неотклоненном их положении на расстоянии:</w:t>
      </w:r>
    </w:p>
    <w:p w:rsidR="00AC5424" w:rsidRPr="00D012A8" w:rsidRDefault="00AC5424" w:rsidP="00D774A6">
      <w:pPr>
        <w:pStyle w:val="a6"/>
        <w:numPr>
          <w:ilvl w:val="0"/>
          <w:numId w:val="35"/>
        </w:numPr>
        <w:suppressAutoHyphens/>
        <w:spacing w:after="0" w:line="360" w:lineRule="auto"/>
        <w:ind w:left="1134"/>
        <w:jc w:val="both"/>
      </w:pPr>
      <w:r w:rsidRPr="00D012A8">
        <w:t xml:space="preserve">25м - ВЛ-110 кВ </w:t>
      </w:r>
    </w:p>
    <w:p w:rsidR="00D012A8" w:rsidRPr="009F4E91" w:rsidRDefault="00D012A8" w:rsidP="00EB08FC">
      <w:pPr>
        <w:pStyle w:val="af5"/>
        <w:keepNext/>
        <w:spacing w:before="120" w:after="120"/>
        <w:jc w:val="both"/>
        <w:rPr>
          <w:rFonts w:eastAsia="Times New Roman"/>
          <w:color w:val="auto"/>
          <w:kern w:val="0"/>
          <w:sz w:val="22"/>
          <w:szCs w:val="22"/>
          <w:lang w:eastAsia="ru-RU"/>
        </w:rPr>
      </w:pPr>
      <w:r w:rsidRPr="009F4E91">
        <w:rPr>
          <w:color w:val="auto"/>
          <w:sz w:val="22"/>
          <w:szCs w:val="22"/>
        </w:rPr>
        <w:t xml:space="preserve">Таблица </w:t>
      </w:r>
      <w:r w:rsidRPr="009F4E91">
        <w:rPr>
          <w:color w:val="auto"/>
          <w:sz w:val="22"/>
          <w:szCs w:val="22"/>
        </w:rPr>
        <w:fldChar w:fldCharType="begin"/>
      </w:r>
      <w:r w:rsidRPr="009F4E91">
        <w:rPr>
          <w:color w:val="auto"/>
          <w:sz w:val="22"/>
          <w:szCs w:val="22"/>
        </w:rPr>
        <w:instrText xml:space="preserve"> SEQ Таблица \* ARABIC </w:instrText>
      </w:r>
      <w:r w:rsidRPr="009F4E91">
        <w:rPr>
          <w:color w:val="auto"/>
          <w:sz w:val="22"/>
          <w:szCs w:val="22"/>
        </w:rPr>
        <w:fldChar w:fldCharType="separate"/>
      </w:r>
      <w:r w:rsidR="001A2EF5">
        <w:rPr>
          <w:noProof/>
          <w:color w:val="auto"/>
          <w:sz w:val="22"/>
          <w:szCs w:val="22"/>
        </w:rPr>
        <w:t>48</w:t>
      </w:r>
      <w:r w:rsidRPr="009F4E91">
        <w:rPr>
          <w:color w:val="auto"/>
          <w:sz w:val="22"/>
          <w:szCs w:val="22"/>
        </w:rPr>
        <w:fldChar w:fldCharType="end"/>
      </w:r>
      <w:r w:rsidRPr="009F4E91">
        <w:rPr>
          <w:color w:val="auto"/>
          <w:sz w:val="22"/>
          <w:szCs w:val="22"/>
        </w:rPr>
        <w:t xml:space="preserve"> -</w:t>
      </w:r>
      <w:r w:rsidRPr="009F4E91">
        <w:rPr>
          <w:rFonts w:eastAsia="Times New Roman"/>
          <w:color w:val="auto"/>
          <w:kern w:val="0"/>
          <w:sz w:val="22"/>
          <w:szCs w:val="22"/>
          <w:lang w:eastAsia="ru-RU"/>
        </w:rPr>
        <w:t xml:space="preserve"> Санитарно-защитные зоны для объектов хранения и реализации нефтепродуктов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806"/>
        <w:gridCol w:w="1716"/>
        <w:gridCol w:w="1027"/>
        <w:gridCol w:w="1745"/>
        <w:gridCol w:w="2414"/>
        <w:gridCol w:w="608"/>
      </w:tblGrid>
      <w:tr w:rsidR="00AC5424" w:rsidRPr="009F4E91" w:rsidTr="00852C21">
        <w:trPr>
          <w:jc w:val="center"/>
        </w:trPr>
        <w:tc>
          <w:tcPr>
            <w:tcW w:w="265"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 п/п</w:t>
            </w:r>
          </w:p>
        </w:tc>
        <w:tc>
          <w:tcPr>
            <w:tcW w:w="918"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Наименование ПОО</w:t>
            </w:r>
          </w:p>
        </w:tc>
        <w:tc>
          <w:tcPr>
            <w:tcW w:w="872"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Место нахож</w:t>
            </w:r>
            <w:r w:rsidR="007A3F38" w:rsidRPr="009F4E91">
              <w:rPr>
                <w:b/>
                <w:sz w:val="22"/>
                <w:szCs w:val="22"/>
              </w:rPr>
              <w:softHyphen/>
            </w:r>
            <w:r w:rsidRPr="009F4E91">
              <w:rPr>
                <w:b/>
                <w:sz w:val="22"/>
                <w:szCs w:val="22"/>
              </w:rPr>
              <w:t>дения</w:t>
            </w:r>
          </w:p>
        </w:tc>
        <w:tc>
          <w:tcPr>
            <w:tcW w:w="522"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Класс опасн.</w:t>
            </w:r>
          </w:p>
        </w:tc>
        <w:tc>
          <w:tcPr>
            <w:tcW w:w="887"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Вид опасности</w:t>
            </w:r>
          </w:p>
        </w:tc>
        <w:tc>
          <w:tcPr>
            <w:tcW w:w="1227"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Наименование опасн. вещества</w:t>
            </w:r>
          </w:p>
        </w:tc>
        <w:tc>
          <w:tcPr>
            <w:tcW w:w="309" w:type="pct"/>
            <w:tcMar>
              <w:left w:w="28" w:type="dxa"/>
              <w:right w:w="28" w:type="dxa"/>
            </w:tcMar>
            <w:vAlign w:val="center"/>
          </w:tcPr>
          <w:p w:rsidR="00AC5424" w:rsidRPr="009F4E91" w:rsidRDefault="00AC5424" w:rsidP="00EB08FC">
            <w:pPr>
              <w:spacing w:after="0" w:line="240" w:lineRule="auto"/>
              <w:jc w:val="center"/>
              <w:rPr>
                <w:b/>
                <w:sz w:val="22"/>
                <w:szCs w:val="22"/>
              </w:rPr>
            </w:pPr>
            <w:r w:rsidRPr="009F4E91">
              <w:rPr>
                <w:b/>
                <w:sz w:val="22"/>
                <w:szCs w:val="22"/>
              </w:rPr>
              <w:t>СЗЗ, м</w:t>
            </w:r>
          </w:p>
        </w:tc>
      </w:tr>
      <w:tr w:rsidR="00180B35" w:rsidRPr="009F4E91" w:rsidTr="00852C21">
        <w:trPr>
          <w:jc w:val="center"/>
        </w:trPr>
        <w:tc>
          <w:tcPr>
            <w:tcW w:w="265" w:type="pct"/>
            <w:tcMar>
              <w:left w:w="28" w:type="dxa"/>
              <w:right w:w="28" w:type="dxa"/>
            </w:tcMar>
            <w:vAlign w:val="center"/>
          </w:tcPr>
          <w:p w:rsidR="00180B35" w:rsidRPr="009F4E91" w:rsidRDefault="00180B35" w:rsidP="00EB08FC">
            <w:pPr>
              <w:spacing w:after="0" w:line="240" w:lineRule="auto"/>
              <w:jc w:val="center"/>
              <w:rPr>
                <w:sz w:val="22"/>
                <w:szCs w:val="22"/>
              </w:rPr>
            </w:pPr>
            <w:r w:rsidRPr="009F4E91">
              <w:rPr>
                <w:sz w:val="22"/>
                <w:szCs w:val="22"/>
              </w:rPr>
              <w:t>1</w:t>
            </w:r>
          </w:p>
        </w:tc>
        <w:tc>
          <w:tcPr>
            <w:tcW w:w="918" w:type="pct"/>
            <w:tcMar>
              <w:left w:w="28" w:type="dxa"/>
              <w:right w:w="28" w:type="dxa"/>
            </w:tcMar>
            <w:vAlign w:val="center"/>
          </w:tcPr>
          <w:p w:rsidR="00180B35" w:rsidRPr="009F4E91" w:rsidRDefault="00180B35" w:rsidP="00EB08FC">
            <w:pPr>
              <w:spacing w:after="0" w:line="240" w:lineRule="auto"/>
              <w:jc w:val="center"/>
              <w:rPr>
                <w:sz w:val="22"/>
                <w:szCs w:val="22"/>
              </w:rPr>
            </w:pPr>
            <w:r w:rsidRPr="009F4E91">
              <w:rPr>
                <w:sz w:val="22"/>
                <w:szCs w:val="22"/>
              </w:rPr>
              <w:t>АЗС «ТНБ»</w:t>
            </w:r>
          </w:p>
        </w:tc>
        <w:tc>
          <w:tcPr>
            <w:tcW w:w="872" w:type="pct"/>
            <w:tcMar>
              <w:left w:w="28" w:type="dxa"/>
              <w:right w:w="28" w:type="dxa"/>
            </w:tcMar>
            <w:vAlign w:val="center"/>
          </w:tcPr>
          <w:p w:rsidR="00180B35" w:rsidRPr="009F4E91" w:rsidRDefault="00180B35" w:rsidP="00EB08FC">
            <w:pPr>
              <w:pStyle w:val="100"/>
              <w:keepNext/>
              <w:rPr>
                <w:sz w:val="22"/>
                <w:szCs w:val="22"/>
              </w:rPr>
            </w:pPr>
            <w:r w:rsidRPr="009F4E91">
              <w:rPr>
                <w:sz w:val="22"/>
                <w:szCs w:val="22"/>
              </w:rPr>
              <w:t>р.п. Волово, ул. Базарная</w:t>
            </w:r>
          </w:p>
        </w:tc>
        <w:tc>
          <w:tcPr>
            <w:tcW w:w="522" w:type="pct"/>
            <w:tcMar>
              <w:left w:w="28" w:type="dxa"/>
              <w:right w:w="28" w:type="dxa"/>
            </w:tcMar>
            <w:vAlign w:val="center"/>
          </w:tcPr>
          <w:p w:rsidR="00180B35" w:rsidRPr="009F4E91" w:rsidRDefault="00180B35" w:rsidP="00EB08FC">
            <w:pPr>
              <w:spacing w:after="0" w:line="240" w:lineRule="auto"/>
              <w:jc w:val="center"/>
              <w:rPr>
                <w:sz w:val="22"/>
                <w:szCs w:val="22"/>
              </w:rPr>
            </w:pPr>
            <w:r w:rsidRPr="009F4E91">
              <w:rPr>
                <w:sz w:val="22"/>
                <w:szCs w:val="22"/>
              </w:rPr>
              <w:t>V</w:t>
            </w:r>
          </w:p>
        </w:tc>
        <w:tc>
          <w:tcPr>
            <w:tcW w:w="887" w:type="pct"/>
            <w:tcMar>
              <w:left w:w="28" w:type="dxa"/>
              <w:right w:w="28" w:type="dxa"/>
            </w:tcMar>
            <w:vAlign w:val="center"/>
          </w:tcPr>
          <w:p w:rsidR="00180B35" w:rsidRPr="009F4E91" w:rsidRDefault="00C245E6" w:rsidP="00EB08FC">
            <w:pPr>
              <w:spacing w:after="0" w:line="240" w:lineRule="auto"/>
              <w:jc w:val="center"/>
              <w:rPr>
                <w:sz w:val="22"/>
                <w:szCs w:val="22"/>
              </w:rPr>
            </w:pPr>
            <w:r w:rsidRPr="009F4E91">
              <w:rPr>
                <w:sz w:val="22"/>
                <w:szCs w:val="22"/>
              </w:rPr>
              <w:t>Пожаро</w:t>
            </w:r>
            <w:r w:rsidR="00180B35" w:rsidRPr="009F4E91">
              <w:rPr>
                <w:sz w:val="22"/>
                <w:szCs w:val="22"/>
              </w:rPr>
              <w:t>взрыво</w:t>
            </w:r>
            <w:r w:rsidR="00180B35" w:rsidRPr="009F4E91">
              <w:rPr>
                <w:sz w:val="22"/>
                <w:szCs w:val="22"/>
              </w:rPr>
              <w:softHyphen/>
              <w:t>опасный</w:t>
            </w:r>
          </w:p>
        </w:tc>
        <w:tc>
          <w:tcPr>
            <w:tcW w:w="1227" w:type="pct"/>
            <w:tcMar>
              <w:left w:w="28" w:type="dxa"/>
              <w:right w:w="28" w:type="dxa"/>
            </w:tcMar>
            <w:vAlign w:val="center"/>
          </w:tcPr>
          <w:p w:rsidR="00180B35" w:rsidRPr="009F4E91" w:rsidRDefault="00180B35" w:rsidP="00EB08FC">
            <w:pPr>
              <w:spacing w:after="0" w:line="240" w:lineRule="auto"/>
              <w:jc w:val="center"/>
              <w:rPr>
                <w:sz w:val="22"/>
                <w:szCs w:val="22"/>
              </w:rPr>
            </w:pPr>
            <w:r w:rsidRPr="009F4E91">
              <w:rPr>
                <w:sz w:val="22"/>
                <w:szCs w:val="22"/>
              </w:rPr>
              <w:t>Бензин</w:t>
            </w:r>
          </w:p>
          <w:p w:rsidR="00180B35" w:rsidRPr="009F4E91" w:rsidRDefault="00180B35" w:rsidP="00EB08FC">
            <w:pPr>
              <w:spacing w:after="0" w:line="240" w:lineRule="auto"/>
              <w:jc w:val="center"/>
              <w:rPr>
                <w:sz w:val="22"/>
                <w:szCs w:val="22"/>
              </w:rPr>
            </w:pPr>
            <w:r w:rsidRPr="009F4E91">
              <w:rPr>
                <w:sz w:val="22"/>
                <w:szCs w:val="22"/>
              </w:rPr>
              <w:t>Диз. топливо</w:t>
            </w:r>
          </w:p>
        </w:tc>
        <w:tc>
          <w:tcPr>
            <w:tcW w:w="309" w:type="pct"/>
            <w:tcMar>
              <w:left w:w="28" w:type="dxa"/>
              <w:right w:w="28" w:type="dxa"/>
            </w:tcMar>
            <w:vAlign w:val="center"/>
          </w:tcPr>
          <w:p w:rsidR="00180B35" w:rsidRPr="009F4E91" w:rsidRDefault="00180B35" w:rsidP="00EB08FC">
            <w:pPr>
              <w:spacing w:after="0" w:line="240" w:lineRule="auto"/>
              <w:jc w:val="center"/>
              <w:rPr>
                <w:sz w:val="22"/>
                <w:szCs w:val="22"/>
              </w:rPr>
            </w:pPr>
            <w:r w:rsidRPr="009F4E91">
              <w:rPr>
                <w:sz w:val="22"/>
                <w:szCs w:val="22"/>
              </w:rPr>
              <w:t>50</w:t>
            </w:r>
          </w:p>
        </w:tc>
      </w:tr>
    </w:tbl>
    <w:p w:rsidR="00AC5424" w:rsidRPr="002612C4" w:rsidRDefault="00AC5424" w:rsidP="00EB08FC">
      <w:pPr>
        <w:suppressAutoHyphens/>
        <w:spacing w:before="120" w:after="0" w:line="360" w:lineRule="auto"/>
        <w:ind w:firstLine="851"/>
        <w:jc w:val="both"/>
      </w:pPr>
      <w:r w:rsidRPr="002612C4">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AC5424" w:rsidRPr="002612C4" w:rsidRDefault="00AC5424" w:rsidP="00D774A6">
      <w:pPr>
        <w:numPr>
          <w:ilvl w:val="0"/>
          <w:numId w:val="31"/>
        </w:numPr>
        <w:tabs>
          <w:tab w:val="num" w:pos="1134"/>
        </w:tabs>
        <w:suppressAutoHyphens/>
        <w:spacing w:after="0" w:line="360" w:lineRule="auto"/>
        <w:ind w:left="0" w:firstLine="1068"/>
        <w:jc w:val="both"/>
      </w:pPr>
      <w:r w:rsidRPr="002612C4">
        <w:t>инвентаризации жилой застройки, расположенной в санитарно-защитных зонах, с целью определения точного количества жителей, требующих переселения;</w:t>
      </w:r>
    </w:p>
    <w:p w:rsidR="00AC5424" w:rsidRPr="002612C4" w:rsidRDefault="00AC5424" w:rsidP="00D774A6">
      <w:pPr>
        <w:numPr>
          <w:ilvl w:val="0"/>
          <w:numId w:val="31"/>
        </w:numPr>
        <w:tabs>
          <w:tab w:val="num" w:pos="1134"/>
        </w:tabs>
        <w:suppressAutoHyphens/>
        <w:spacing w:after="0" w:line="360" w:lineRule="auto"/>
        <w:ind w:left="0" w:firstLine="1068"/>
        <w:jc w:val="both"/>
      </w:pPr>
      <w:r w:rsidRPr="002612C4">
        <w:t xml:space="preserve">переселения людей, живущих в санитарно-защитных зонах (согласно СанПиН 2.2.1/2.1.1.2555-09, переселение жителей обеспечивают должностные лица соответствующих промышленных объектов и производств) и запрещения дальнейшего развития жилой застройки на данной территории. </w:t>
      </w:r>
    </w:p>
    <w:p w:rsidR="00AC5424" w:rsidRPr="002612C4" w:rsidRDefault="00AC5424" w:rsidP="00D774A6">
      <w:pPr>
        <w:numPr>
          <w:ilvl w:val="0"/>
          <w:numId w:val="31"/>
        </w:numPr>
        <w:tabs>
          <w:tab w:val="num" w:pos="1134"/>
        </w:tabs>
        <w:suppressAutoHyphens/>
        <w:spacing w:after="0" w:line="360" w:lineRule="auto"/>
        <w:ind w:left="0" w:firstLine="1068"/>
        <w:jc w:val="both"/>
      </w:pPr>
      <w:r w:rsidRPr="002612C4">
        <w:t>создание инвестиционных промышленных площадок на территории «переносимого» жилищного фонда;</w:t>
      </w:r>
    </w:p>
    <w:p w:rsidR="00AC5424" w:rsidRPr="002612C4" w:rsidRDefault="00AC5424" w:rsidP="00D774A6">
      <w:pPr>
        <w:numPr>
          <w:ilvl w:val="0"/>
          <w:numId w:val="31"/>
        </w:numPr>
        <w:tabs>
          <w:tab w:val="num" w:pos="1428"/>
        </w:tabs>
        <w:suppressAutoHyphens/>
        <w:spacing w:after="0" w:line="360" w:lineRule="auto"/>
        <w:jc w:val="both"/>
      </w:pPr>
      <w:r w:rsidRPr="002612C4">
        <w:t>снижения выбросов вредных веществ в атмосферу посредством:</w:t>
      </w:r>
    </w:p>
    <w:p w:rsidR="00AC5424" w:rsidRPr="002612C4" w:rsidRDefault="00AC5424" w:rsidP="00D774A6">
      <w:pPr>
        <w:numPr>
          <w:ilvl w:val="0"/>
          <w:numId w:val="32"/>
        </w:numPr>
        <w:suppressAutoHyphens/>
        <w:spacing w:after="0" w:line="360" w:lineRule="auto"/>
        <w:ind w:left="1920"/>
        <w:jc w:val="both"/>
      </w:pPr>
      <w:r w:rsidRPr="002612C4">
        <w:t>установки пыле- и газоулавливающего оборудования на предприятиях;</w:t>
      </w:r>
    </w:p>
    <w:p w:rsidR="00AC5424" w:rsidRPr="002612C4" w:rsidRDefault="00AC5424" w:rsidP="00D774A6">
      <w:pPr>
        <w:numPr>
          <w:ilvl w:val="0"/>
          <w:numId w:val="32"/>
        </w:numPr>
        <w:suppressAutoHyphens/>
        <w:spacing w:after="0" w:line="360" w:lineRule="auto"/>
        <w:ind w:left="1920"/>
        <w:jc w:val="both"/>
      </w:pPr>
      <w:r w:rsidRPr="002612C4">
        <w:t>реконструкции и усовершенствования имеющегося оборудования.</w:t>
      </w:r>
    </w:p>
    <w:p w:rsidR="0070094D" w:rsidRDefault="00AC5424" w:rsidP="00EB08FC">
      <w:pPr>
        <w:pStyle w:val="af6"/>
        <w:suppressAutoHyphens/>
        <w:spacing w:before="0" w:beforeAutospacing="0" w:after="0" w:afterAutospacing="0" w:line="360" w:lineRule="auto"/>
        <w:ind w:firstLine="851"/>
        <w:jc w:val="both"/>
        <w:rPr>
          <w:bCs/>
        </w:rPr>
      </w:pPr>
      <w:r w:rsidRPr="002612C4">
        <w:rPr>
          <w:bCs/>
        </w:rPr>
        <w:t>Регламенты использования территорий санитарно-защитных зон, определенные СанПиН 2.2.1/2.1.1.2555-09, представлены в таблице.</w:t>
      </w:r>
    </w:p>
    <w:p w:rsidR="009F4E91" w:rsidRDefault="009F4E91" w:rsidP="00EB08FC">
      <w:pPr>
        <w:pStyle w:val="af6"/>
        <w:suppressAutoHyphens/>
        <w:spacing w:before="0" w:beforeAutospacing="0" w:after="0" w:afterAutospacing="0" w:line="360" w:lineRule="auto"/>
        <w:rPr>
          <w:b/>
          <w:sz w:val="20"/>
          <w:szCs w:val="20"/>
        </w:rPr>
      </w:pPr>
    </w:p>
    <w:p w:rsidR="007B5A7C" w:rsidRPr="009F4E91" w:rsidRDefault="007B5A7C" w:rsidP="00EB08FC">
      <w:pPr>
        <w:pStyle w:val="af6"/>
        <w:suppressAutoHyphens/>
        <w:spacing w:before="0" w:beforeAutospacing="0" w:after="0" w:afterAutospacing="0" w:line="360" w:lineRule="auto"/>
        <w:rPr>
          <w:b/>
          <w:sz w:val="22"/>
          <w:szCs w:val="20"/>
        </w:rPr>
      </w:pPr>
      <w:r w:rsidRPr="009F4E91">
        <w:rPr>
          <w:b/>
          <w:sz w:val="22"/>
          <w:szCs w:val="20"/>
        </w:rPr>
        <w:t xml:space="preserve">Таблица </w:t>
      </w:r>
      <w:r w:rsidR="001F16D2" w:rsidRPr="009F4E91">
        <w:rPr>
          <w:b/>
          <w:sz w:val="22"/>
          <w:szCs w:val="20"/>
        </w:rPr>
        <w:fldChar w:fldCharType="begin"/>
      </w:r>
      <w:r w:rsidRPr="009F4E91">
        <w:rPr>
          <w:b/>
          <w:sz w:val="22"/>
          <w:szCs w:val="20"/>
        </w:rPr>
        <w:instrText xml:space="preserve"> SEQ Таблица \* ARABIC </w:instrText>
      </w:r>
      <w:r w:rsidR="001F16D2" w:rsidRPr="009F4E91">
        <w:rPr>
          <w:b/>
          <w:sz w:val="22"/>
          <w:szCs w:val="20"/>
        </w:rPr>
        <w:fldChar w:fldCharType="separate"/>
      </w:r>
      <w:r w:rsidR="001A2EF5">
        <w:rPr>
          <w:b/>
          <w:noProof/>
          <w:sz w:val="22"/>
          <w:szCs w:val="20"/>
        </w:rPr>
        <w:t>49</w:t>
      </w:r>
      <w:r w:rsidR="001F16D2" w:rsidRPr="009F4E91">
        <w:rPr>
          <w:b/>
          <w:sz w:val="22"/>
          <w:szCs w:val="20"/>
        </w:rPr>
        <w:fldChar w:fldCharType="end"/>
      </w:r>
      <w:r w:rsidR="008D6AA0" w:rsidRPr="009F4E91">
        <w:rPr>
          <w:b/>
          <w:sz w:val="22"/>
          <w:szCs w:val="20"/>
        </w:rPr>
        <w:t xml:space="preserve"> </w:t>
      </w:r>
      <w:r w:rsidRPr="009F4E91">
        <w:rPr>
          <w:b/>
          <w:sz w:val="22"/>
          <w:szCs w:val="20"/>
        </w:rPr>
        <w:t>– Регламенты использования территории санитарно-защитных зон предприятий</w:t>
      </w:r>
    </w:p>
    <w:tbl>
      <w:tblPr>
        <w:tblStyle w:val="af4"/>
        <w:tblW w:w="0" w:type="auto"/>
        <w:tblLook w:val="04A0" w:firstRow="1" w:lastRow="0" w:firstColumn="1" w:lastColumn="0" w:noHBand="0" w:noVBand="1"/>
      </w:tblPr>
      <w:tblGrid>
        <w:gridCol w:w="3936"/>
        <w:gridCol w:w="5636"/>
      </w:tblGrid>
      <w:tr w:rsidR="0070094D" w:rsidRPr="009F4E91" w:rsidTr="007C5F23">
        <w:tc>
          <w:tcPr>
            <w:tcW w:w="3936" w:type="dxa"/>
          </w:tcPr>
          <w:p w:rsidR="0070094D" w:rsidRPr="009F4E91" w:rsidRDefault="0070094D" w:rsidP="00EB08FC">
            <w:pPr>
              <w:pStyle w:val="af6"/>
              <w:suppressAutoHyphens/>
              <w:spacing w:before="0" w:beforeAutospacing="0" w:after="0" w:afterAutospacing="0" w:line="360" w:lineRule="auto"/>
              <w:rPr>
                <w:b/>
                <w:sz w:val="22"/>
                <w:szCs w:val="20"/>
              </w:rPr>
            </w:pPr>
            <w:r w:rsidRPr="009F4E91">
              <w:rPr>
                <w:b/>
                <w:sz w:val="22"/>
                <w:szCs w:val="20"/>
              </w:rPr>
              <w:t>Запрещается</w:t>
            </w:r>
          </w:p>
        </w:tc>
        <w:tc>
          <w:tcPr>
            <w:tcW w:w="5636" w:type="dxa"/>
          </w:tcPr>
          <w:p w:rsidR="0070094D" w:rsidRPr="009F4E91" w:rsidRDefault="0070094D" w:rsidP="00EB08FC">
            <w:pPr>
              <w:pStyle w:val="af6"/>
              <w:suppressAutoHyphens/>
              <w:spacing w:before="0" w:beforeAutospacing="0" w:after="0" w:afterAutospacing="0" w:line="360" w:lineRule="auto"/>
              <w:rPr>
                <w:b/>
                <w:sz w:val="22"/>
                <w:szCs w:val="20"/>
              </w:rPr>
            </w:pPr>
            <w:r w:rsidRPr="009F4E91">
              <w:rPr>
                <w:b/>
                <w:sz w:val="22"/>
                <w:szCs w:val="20"/>
              </w:rPr>
              <w:t>Допускается</w:t>
            </w:r>
          </w:p>
        </w:tc>
      </w:tr>
      <w:tr w:rsidR="0070094D" w:rsidRPr="009F4E91" w:rsidTr="007C5F23">
        <w:tc>
          <w:tcPr>
            <w:tcW w:w="3936" w:type="dxa"/>
          </w:tcPr>
          <w:p w:rsidR="0070094D" w:rsidRPr="009F4E91" w:rsidRDefault="001844F7" w:rsidP="00EB08FC">
            <w:pPr>
              <w:pStyle w:val="af6"/>
              <w:suppressAutoHyphens/>
              <w:spacing w:before="0" w:beforeAutospacing="0" w:after="0" w:afterAutospacing="0"/>
              <w:rPr>
                <w:sz w:val="22"/>
                <w:szCs w:val="20"/>
              </w:rPr>
            </w:pPr>
            <w:r w:rsidRPr="009F4E91">
              <w:rPr>
                <w:sz w:val="22"/>
                <w:szCs w:val="20"/>
              </w:rPr>
              <w:t>- предприятия по производству лекарственных веществ и средств, склады сырья и полупродуктов для фармацевтических предприятий;</w:t>
            </w:r>
          </w:p>
          <w:p w:rsidR="001844F7" w:rsidRPr="009F4E91" w:rsidRDefault="001844F7" w:rsidP="00EB08FC">
            <w:pPr>
              <w:keepNext/>
              <w:tabs>
                <w:tab w:val="left" w:pos="1230"/>
              </w:tabs>
              <w:suppressAutoHyphens/>
              <w:spacing w:after="0" w:line="240" w:lineRule="auto"/>
              <w:rPr>
                <w:rFonts w:eastAsia="Times New Roman"/>
                <w:kern w:val="0"/>
                <w:sz w:val="22"/>
                <w:szCs w:val="20"/>
                <w:lang w:eastAsia="ru-RU"/>
              </w:rPr>
            </w:pPr>
            <w:r w:rsidRPr="009F4E91">
              <w:rPr>
                <w:rFonts w:eastAsia="Times New Roman"/>
                <w:kern w:val="0"/>
                <w:sz w:val="22"/>
                <w:szCs w:val="20"/>
                <w:lang w:eastAsia="ru-RU"/>
              </w:rPr>
              <w:t xml:space="preserve">- предприятия пищевых отраслей промышленности, оптовые склады </w:t>
            </w:r>
            <w:r w:rsidRPr="009F4E91">
              <w:rPr>
                <w:rFonts w:eastAsia="Times New Roman"/>
                <w:kern w:val="0"/>
                <w:sz w:val="22"/>
                <w:szCs w:val="20"/>
                <w:lang w:eastAsia="ru-RU"/>
              </w:rPr>
              <w:lastRenderedPageBreak/>
              <w:t>продовольственного сырья и пищевых продуктов;</w:t>
            </w:r>
          </w:p>
          <w:p w:rsidR="001844F7" w:rsidRPr="009F4E91" w:rsidRDefault="001844F7" w:rsidP="00EB08FC">
            <w:pPr>
              <w:keepNext/>
              <w:tabs>
                <w:tab w:val="left" w:pos="1230"/>
              </w:tabs>
              <w:suppressAutoHyphens/>
              <w:spacing w:after="0" w:line="240" w:lineRule="auto"/>
              <w:rPr>
                <w:rFonts w:eastAsia="Times New Roman"/>
                <w:kern w:val="0"/>
                <w:sz w:val="22"/>
                <w:szCs w:val="20"/>
                <w:lang w:eastAsia="ru-RU"/>
              </w:rPr>
            </w:pPr>
            <w:r w:rsidRPr="009F4E91">
              <w:rPr>
                <w:rFonts w:eastAsia="Times New Roman"/>
                <w:kern w:val="0"/>
                <w:sz w:val="22"/>
                <w:szCs w:val="20"/>
                <w:lang w:eastAsia="ru-RU"/>
              </w:rPr>
              <w:t xml:space="preserve">- комплексы водопроводных сооружений для подготовки и хранения питьевой воды; </w:t>
            </w:r>
          </w:p>
          <w:p w:rsidR="001844F7" w:rsidRPr="009F4E91" w:rsidRDefault="001844F7" w:rsidP="00EB08FC">
            <w:pPr>
              <w:keepNext/>
              <w:tabs>
                <w:tab w:val="left" w:pos="1230"/>
              </w:tabs>
              <w:suppressAutoHyphens/>
              <w:spacing w:after="0" w:line="240" w:lineRule="auto"/>
              <w:rPr>
                <w:rFonts w:eastAsia="Times New Roman"/>
                <w:kern w:val="0"/>
                <w:sz w:val="22"/>
                <w:szCs w:val="20"/>
                <w:lang w:eastAsia="ru-RU"/>
              </w:rPr>
            </w:pPr>
            <w:r w:rsidRPr="009F4E91">
              <w:rPr>
                <w:rFonts w:eastAsia="Times New Roman"/>
                <w:kern w:val="0"/>
                <w:sz w:val="22"/>
                <w:szCs w:val="20"/>
                <w:lang w:eastAsia="ru-RU"/>
              </w:rPr>
              <w:t>- спортивные сооружения;</w:t>
            </w:r>
          </w:p>
          <w:p w:rsidR="001844F7" w:rsidRPr="009F4E91" w:rsidRDefault="001844F7" w:rsidP="00EB08FC">
            <w:pPr>
              <w:keepNext/>
              <w:tabs>
                <w:tab w:val="left" w:pos="1230"/>
              </w:tabs>
              <w:suppressAutoHyphens/>
              <w:spacing w:after="0" w:line="240" w:lineRule="auto"/>
              <w:rPr>
                <w:rFonts w:eastAsia="Times New Roman"/>
                <w:kern w:val="0"/>
                <w:sz w:val="22"/>
                <w:szCs w:val="20"/>
                <w:lang w:eastAsia="ru-RU"/>
              </w:rPr>
            </w:pPr>
            <w:r w:rsidRPr="009F4E91">
              <w:rPr>
                <w:rFonts w:eastAsia="Times New Roman"/>
                <w:kern w:val="0"/>
                <w:sz w:val="22"/>
                <w:szCs w:val="20"/>
                <w:lang w:eastAsia="ru-RU"/>
              </w:rPr>
              <w:t>- парки;</w:t>
            </w:r>
          </w:p>
          <w:p w:rsidR="001844F7" w:rsidRPr="009F4E91" w:rsidRDefault="001844F7" w:rsidP="00EB08FC">
            <w:pPr>
              <w:keepNext/>
              <w:tabs>
                <w:tab w:val="left" w:pos="1230"/>
              </w:tabs>
              <w:suppressAutoHyphens/>
              <w:spacing w:after="0" w:line="240" w:lineRule="auto"/>
              <w:rPr>
                <w:rFonts w:eastAsia="Times New Roman"/>
                <w:kern w:val="0"/>
                <w:sz w:val="22"/>
                <w:szCs w:val="20"/>
                <w:lang w:eastAsia="ru-RU"/>
              </w:rPr>
            </w:pPr>
            <w:r w:rsidRPr="009F4E91">
              <w:rPr>
                <w:rFonts w:eastAsia="Times New Roman"/>
                <w:kern w:val="0"/>
                <w:sz w:val="22"/>
                <w:szCs w:val="20"/>
                <w:lang w:eastAsia="ru-RU"/>
              </w:rPr>
              <w:t>- образовательные и детские учреждения;</w:t>
            </w:r>
          </w:p>
          <w:p w:rsidR="001844F7" w:rsidRPr="009F4E91" w:rsidRDefault="001844F7" w:rsidP="00EB08FC">
            <w:pPr>
              <w:pStyle w:val="af6"/>
              <w:suppressAutoHyphens/>
              <w:spacing w:before="0" w:beforeAutospacing="0" w:after="0" w:afterAutospacing="0"/>
              <w:rPr>
                <w:sz w:val="22"/>
                <w:szCs w:val="20"/>
              </w:rPr>
            </w:pPr>
            <w:r w:rsidRPr="009F4E91">
              <w:rPr>
                <w:sz w:val="22"/>
                <w:szCs w:val="20"/>
              </w:rPr>
              <w:t>- лечебно-профилактические и оздоровительные учреждения общего пользования</w:t>
            </w:r>
          </w:p>
        </w:tc>
        <w:tc>
          <w:tcPr>
            <w:tcW w:w="5636" w:type="dxa"/>
            <w:vAlign w:val="center"/>
          </w:tcPr>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lastRenderedPageBreak/>
              <w:t>- сельхозугодия для выращивания технических культур, не используемых для производства продуктов питания;</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предприятия, их отдельные здания и сооружения с производствами меньшего класса вредности, чем основное производство;</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пожарные депо;</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lastRenderedPageBreak/>
              <w:t>- бани;</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прачечные;</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объекты торговли и общественного питания;</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мотели;</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гаражи;</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площадки и сооружения для хранения общественного и индивидуального транспорта;</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автозаправочные станции;</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нежилые помещения для дежурного аварийного персонала и охраны предприятий;</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местные транзитные коммуникации, ЛЭП, электроподстанции, нефтегазопроводы;</w:t>
            </w:r>
          </w:p>
          <w:p w:rsidR="0070094D" w:rsidRPr="009F4E91" w:rsidRDefault="0070094D" w:rsidP="00EB08FC">
            <w:pPr>
              <w:keepNext/>
              <w:tabs>
                <w:tab w:val="left" w:pos="1230"/>
              </w:tabs>
              <w:suppressAutoHyphens/>
              <w:spacing w:after="0" w:line="240" w:lineRule="auto"/>
              <w:rPr>
                <w:rFonts w:eastAsia="Times New Roman"/>
                <w:kern w:val="0"/>
                <w:sz w:val="22"/>
                <w:szCs w:val="20"/>
                <w:lang w:eastAsia="ru-RU"/>
              </w:rPr>
            </w:pPr>
            <w:r w:rsidRPr="009F4E91">
              <w:rPr>
                <w:kern w:val="0"/>
                <w:sz w:val="22"/>
              </w:rPr>
              <w:t xml:space="preserve">- артезианские скважины, для технического водоснабжения, водоохлаждающие сооружения для </w:t>
            </w:r>
            <w:r w:rsidRPr="009F4E91">
              <w:rPr>
                <w:rFonts w:eastAsia="Times New Roman"/>
                <w:kern w:val="0"/>
                <w:sz w:val="22"/>
                <w:szCs w:val="20"/>
                <w:lang w:eastAsia="ru-RU"/>
              </w:rPr>
              <w:t>- жилы</w:t>
            </w:r>
            <w:r w:rsidR="001844F7" w:rsidRPr="009F4E91">
              <w:rPr>
                <w:rFonts w:eastAsia="Times New Roman"/>
                <w:kern w:val="0"/>
                <w:sz w:val="22"/>
                <w:szCs w:val="20"/>
                <w:lang w:eastAsia="ru-RU"/>
              </w:rPr>
              <w:t>х</w:t>
            </w:r>
            <w:r w:rsidRPr="009F4E91">
              <w:rPr>
                <w:rFonts w:eastAsia="Times New Roman"/>
                <w:kern w:val="0"/>
                <w:sz w:val="22"/>
                <w:szCs w:val="20"/>
                <w:lang w:eastAsia="ru-RU"/>
              </w:rPr>
              <w:t xml:space="preserve"> зон и отдельные объекты для проживания людей;</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рекреационные зоны и отдельные объекты;</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коллективные или индивидуальные дачные и садово-огородные участки;</w:t>
            </w:r>
          </w:p>
          <w:p w:rsidR="0070094D" w:rsidRPr="009F4E91" w:rsidRDefault="0070094D" w:rsidP="00EB08FC">
            <w:pPr>
              <w:keepNext/>
              <w:tabs>
                <w:tab w:val="left" w:pos="1230"/>
              </w:tabs>
              <w:suppressAutoHyphens/>
              <w:spacing w:after="0" w:line="240" w:lineRule="auto"/>
              <w:ind w:firstLine="34"/>
              <w:rPr>
                <w:kern w:val="0"/>
                <w:sz w:val="22"/>
              </w:rPr>
            </w:pPr>
            <w:r w:rsidRPr="009F4E91">
              <w:rPr>
                <w:kern w:val="0"/>
                <w:sz w:val="22"/>
              </w:rPr>
              <w:t>подготовки технической воды;</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канализационные насосные станции;</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сооружения оборотного водоснабжения;</w:t>
            </w:r>
          </w:p>
          <w:p w:rsidR="0070094D" w:rsidRPr="009F4E91" w:rsidRDefault="0070094D" w:rsidP="00EB08FC">
            <w:pPr>
              <w:keepNext/>
              <w:tabs>
                <w:tab w:val="left" w:pos="1230"/>
              </w:tabs>
              <w:suppressAutoHyphens/>
              <w:spacing w:after="0" w:line="240" w:lineRule="auto"/>
              <w:ind w:firstLine="34"/>
              <w:rPr>
                <w:rFonts w:eastAsia="Times New Roman"/>
                <w:kern w:val="0"/>
                <w:sz w:val="22"/>
                <w:szCs w:val="20"/>
                <w:lang w:eastAsia="ru-RU"/>
              </w:rPr>
            </w:pPr>
            <w:r w:rsidRPr="009F4E91">
              <w:rPr>
                <w:rFonts w:eastAsia="Times New Roman"/>
                <w:kern w:val="0"/>
                <w:sz w:val="22"/>
                <w:szCs w:val="20"/>
                <w:lang w:eastAsia="ru-RU"/>
              </w:rPr>
              <w:t>- питомники растений для озеленения промплощадки и санитарно-защитной зоны.</w:t>
            </w:r>
          </w:p>
        </w:tc>
      </w:tr>
    </w:tbl>
    <w:p w:rsidR="0070094D" w:rsidRDefault="0070094D" w:rsidP="00EB08FC">
      <w:pPr>
        <w:pStyle w:val="af6"/>
        <w:suppressAutoHyphens/>
        <w:spacing w:before="0" w:beforeAutospacing="0" w:after="0" w:afterAutospacing="0" w:line="360" w:lineRule="auto"/>
        <w:rPr>
          <w:b/>
          <w:sz w:val="20"/>
          <w:szCs w:val="20"/>
        </w:rPr>
      </w:pPr>
    </w:p>
    <w:p w:rsidR="00B95B69" w:rsidRPr="002612C4" w:rsidRDefault="009B64A2" w:rsidP="00EB08FC">
      <w:pPr>
        <w:pStyle w:val="1"/>
        <w:pageBreakBefore/>
        <w:tabs>
          <w:tab w:val="left" w:pos="1320"/>
        </w:tabs>
        <w:suppressAutoHyphens/>
        <w:spacing w:before="0" w:after="480" w:line="360" w:lineRule="auto"/>
        <w:jc w:val="center"/>
        <w:rPr>
          <w:rFonts w:ascii="Times New Roman" w:hAnsi="Times New Roman" w:cs="Times New Roman"/>
        </w:rPr>
      </w:pPr>
      <w:bookmarkStart w:id="297" w:name="_Toc374715252"/>
      <w:bookmarkStart w:id="298" w:name="_Toc96428154"/>
      <w:r w:rsidRPr="002612C4">
        <w:rPr>
          <w:rFonts w:ascii="Times New Roman" w:hAnsi="Times New Roman" w:cs="Times New Roman"/>
        </w:rPr>
        <w:lastRenderedPageBreak/>
        <w:t xml:space="preserve">3. </w:t>
      </w:r>
      <w:r w:rsidR="0028644C" w:rsidRPr="002612C4">
        <w:rPr>
          <w:rFonts w:ascii="Times New Roman" w:hAnsi="Times New Roman" w:cs="Times New Roman"/>
        </w:rPr>
        <w:t>ОЦЕНКА ВОЗМОЖНОГО ВЛИЯНИЯ ПЛАНИРУЕМЫХ ДЛЯ РАЗМЕЩЕНИЯ ОБЪЕКТОВ МЕСТНОГО ЗНАЧЕНИЯ НА КОМПЛЕКСНОЕ РАЗВИТИЕ</w:t>
      </w:r>
      <w:bookmarkEnd w:id="222"/>
      <w:bookmarkEnd w:id="297"/>
      <w:bookmarkEnd w:id="298"/>
    </w:p>
    <w:p w:rsidR="00EE088C" w:rsidRPr="002612C4" w:rsidRDefault="00EE088C" w:rsidP="00EB08FC">
      <w:pPr>
        <w:pStyle w:val="a6"/>
        <w:spacing w:after="0" w:line="360" w:lineRule="auto"/>
        <w:ind w:left="0" w:firstLine="851"/>
        <w:jc w:val="both"/>
      </w:pPr>
      <w:r w:rsidRPr="002612C4">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EE088C" w:rsidRPr="002612C4" w:rsidRDefault="00EE088C" w:rsidP="00EB08FC">
      <w:pPr>
        <w:pStyle w:val="a6"/>
        <w:spacing w:after="0" w:line="360" w:lineRule="auto"/>
        <w:ind w:left="0" w:firstLine="851"/>
        <w:jc w:val="both"/>
      </w:pPr>
      <w:r w:rsidRPr="002612C4">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EE088C" w:rsidRPr="002612C4" w:rsidRDefault="00EE088C" w:rsidP="00EB08FC">
      <w:pPr>
        <w:pStyle w:val="a6"/>
        <w:spacing w:after="0" w:line="360" w:lineRule="auto"/>
        <w:ind w:left="0" w:firstLine="851"/>
        <w:jc w:val="both"/>
      </w:pPr>
      <w:r w:rsidRPr="002612C4">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915EDB" w:rsidRPr="002612C4" w:rsidRDefault="00915EDB" w:rsidP="00EB08FC">
      <w:pPr>
        <w:suppressAutoHyphens/>
        <w:spacing w:after="0" w:line="360" w:lineRule="auto"/>
        <w:ind w:firstLine="851"/>
        <w:jc w:val="both"/>
      </w:pPr>
      <w:r w:rsidRPr="002612C4">
        <w:t>Перечень мероприятий по территориальному планированию генерального плана муниципального образования рабочий поселок Волово Воловского района Тульской области с указанием ожидаемых результатов их реализации представлен в следующей таблице.</w:t>
      </w:r>
    </w:p>
    <w:p w:rsidR="00064E25" w:rsidRPr="00064E25" w:rsidRDefault="00064E25" w:rsidP="00EB08FC">
      <w:pPr>
        <w:pStyle w:val="af5"/>
        <w:suppressAutoHyphens/>
        <w:spacing w:after="0"/>
        <w:jc w:val="both"/>
        <w:rPr>
          <w:color w:val="auto"/>
          <w:sz w:val="20"/>
          <w:szCs w:val="20"/>
        </w:rPr>
      </w:pPr>
      <w:r w:rsidRPr="00064E25">
        <w:rPr>
          <w:color w:val="auto"/>
          <w:sz w:val="20"/>
          <w:szCs w:val="20"/>
        </w:rPr>
        <w:t xml:space="preserve">Таблица </w:t>
      </w:r>
      <w:r w:rsidRPr="00064E25">
        <w:rPr>
          <w:color w:val="auto"/>
          <w:sz w:val="20"/>
          <w:szCs w:val="20"/>
        </w:rPr>
        <w:fldChar w:fldCharType="begin"/>
      </w:r>
      <w:r w:rsidRPr="00064E25">
        <w:rPr>
          <w:color w:val="auto"/>
          <w:sz w:val="20"/>
          <w:szCs w:val="20"/>
        </w:rPr>
        <w:instrText xml:space="preserve"> SEQ Таблица \* ARABIC </w:instrText>
      </w:r>
      <w:r w:rsidRPr="00064E25">
        <w:rPr>
          <w:color w:val="auto"/>
          <w:sz w:val="20"/>
          <w:szCs w:val="20"/>
        </w:rPr>
        <w:fldChar w:fldCharType="separate"/>
      </w:r>
      <w:r w:rsidR="001A2EF5">
        <w:rPr>
          <w:noProof/>
          <w:color w:val="auto"/>
          <w:sz w:val="20"/>
          <w:szCs w:val="20"/>
        </w:rPr>
        <w:t>50</w:t>
      </w:r>
      <w:r w:rsidRPr="00064E25">
        <w:rPr>
          <w:color w:val="auto"/>
          <w:sz w:val="20"/>
          <w:szCs w:val="20"/>
        </w:rPr>
        <w:fldChar w:fldCharType="end"/>
      </w:r>
      <w:r w:rsidRPr="00064E25">
        <w:rPr>
          <w:color w:val="auto"/>
          <w:sz w:val="20"/>
          <w:szCs w:val="20"/>
        </w:rPr>
        <w:t xml:space="preserve"> - Проектные предложения генерального плана муниципального образования рабочий поселок Волово Воловского района</w:t>
      </w:r>
    </w:p>
    <w:tbl>
      <w:tblPr>
        <w:tblW w:w="507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4273"/>
        <w:gridCol w:w="1108"/>
        <w:gridCol w:w="698"/>
        <w:gridCol w:w="3623"/>
      </w:tblGrid>
      <w:tr w:rsidR="00915EDB" w:rsidRPr="002612C4" w:rsidTr="009F4E91">
        <w:trPr>
          <w:trHeight w:val="510"/>
          <w:tblHeader/>
          <w:jc w:val="center"/>
        </w:trPr>
        <w:tc>
          <w:tcPr>
            <w:tcW w:w="220" w:type="pct"/>
            <w:vAlign w:val="center"/>
          </w:tcPr>
          <w:p w:rsidR="00915EDB" w:rsidRPr="002612C4" w:rsidRDefault="00915EDB" w:rsidP="00EB08FC">
            <w:pPr>
              <w:suppressAutoHyphens/>
              <w:spacing w:after="0" w:line="240" w:lineRule="auto"/>
              <w:ind w:left="-142" w:right="-90"/>
              <w:jc w:val="center"/>
              <w:rPr>
                <w:rFonts w:eastAsia="Times New Roman"/>
                <w:b/>
                <w:sz w:val="20"/>
                <w:szCs w:val="20"/>
                <w:lang w:eastAsia="ru-RU"/>
              </w:rPr>
            </w:pPr>
            <w:r w:rsidRPr="002612C4">
              <w:rPr>
                <w:rFonts w:eastAsia="Times New Roman"/>
                <w:b/>
                <w:sz w:val="20"/>
                <w:szCs w:val="20"/>
                <w:lang w:eastAsia="ru-RU"/>
              </w:rPr>
              <w:t>№ п/п</w:t>
            </w:r>
          </w:p>
        </w:tc>
        <w:tc>
          <w:tcPr>
            <w:tcW w:w="2105" w:type="pct"/>
            <w:vAlign w:val="center"/>
          </w:tcPr>
          <w:p w:rsidR="00915EDB" w:rsidRPr="002612C4" w:rsidRDefault="00915EDB" w:rsidP="00EB08FC">
            <w:pPr>
              <w:suppressAutoHyphens/>
              <w:spacing w:after="0" w:line="240" w:lineRule="auto"/>
              <w:jc w:val="center"/>
              <w:rPr>
                <w:rFonts w:eastAsia="Times New Roman"/>
                <w:b/>
                <w:sz w:val="20"/>
                <w:szCs w:val="20"/>
                <w:lang w:eastAsia="ru-RU"/>
              </w:rPr>
            </w:pPr>
            <w:r w:rsidRPr="002612C4">
              <w:rPr>
                <w:rFonts w:eastAsia="Times New Roman"/>
                <w:b/>
                <w:sz w:val="20"/>
                <w:szCs w:val="20"/>
                <w:lang w:eastAsia="ru-RU"/>
              </w:rPr>
              <w:t>Наименование мероприятия</w:t>
            </w:r>
          </w:p>
        </w:tc>
        <w:tc>
          <w:tcPr>
            <w:tcW w:w="546" w:type="pct"/>
            <w:vAlign w:val="center"/>
          </w:tcPr>
          <w:p w:rsidR="00915EDB" w:rsidRPr="002612C4" w:rsidRDefault="00915EDB" w:rsidP="00EB08FC">
            <w:pPr>
              <w:suppressAutoHyphens/>
              <w:spacing w:after="0" w:line="240" w:lineRule="auto"/>
              <w:ind w:left="-57" w:right="-57"/>
              <w:jc w:val="center"/>
              <w:rPr>
                <w:rFonts w:eastAsia="Times New Roman"/>
                <w:b/>
                <w:sz w:val="20"/>
                <w:szCs w:val="20"/>
                <w:lang w:eastAsia="ru-RU"/>
              </w:rPr>
            </w:pPr>
            <w:r w:rsidRPr="002612C4">
              <w:rPr>
                <w:rFonts w:eastAsia="Times New Roman"/>
                <w:b/>
                <w:sz w:val="20"/>
                <w:szCs w:val="20"/>
                <w:lang w:eastAsia="ru-RU"/>
              </w:rPr>
              <w:t>Единица измерения</w:t>
            </w:r>
          </w:p>
        </w:tc>
        <w:tc>
          <w:tcPr>
            <w:tcW w:w="344" w:type="pct"/>
            <w:vAlign w:val="center"/>
          </w:tcPr>
          <w:p w:rsidR="00915EDB" w:rsidRPr="002612C4" w:rsidRDefault="00915EDB" w:rsidP="00EB08FC">
            <w:pPr>
              <w:suppressAutoHyphens/>
              <w:spacing w:after="0" w:line="240" w:lineRule="auto"/>
              <w:ind w:left="-109" w:right="-109"/>
              <w:jc w:val="center"/>
              <w:rPr>
                <w:rFonts w:eastAsia="Times New Roman"/>
                <w:b/>
                <w:sz w:val="20"/>
                <w:szCs w:val="20"/>
                <w:lang w:eastAsia="ru-RU"/>
              </w:rPr>
            </w:pPr>
            <w:r w:rsidRPr="002612C4">
              <w:rPr>
                <w:rFonts w:eastAsia="Times New Roman"/>
                <w:b/>
                <w:sz w:val="20"/>
                <w:szCs w:val="20"/>
                <w:lang w:eastAsia="ru-RU"/>
              </w:rPr>
              <w:t>Значе</w:t>
            </w:r>
            <w:r w:rsidR="00323163" w:rsidRPr="002612C4">
              <w:rPr>
                <w:rFonts w:eastAsia="Times New Roman"/>
                <w:b/>
                <w:sz w:val="20"/>
                <w:szCs w:val="20"/>
                <w:lang w:eastAsia="ru-RU"/>
              </w:rPr>
              <w:t>-</w:t>
            </w:r>
            <w:r w:rsidRPr="002612C4">
              <w:rPr>
                <w:rFonts w:eastAsia="Times New Roman"/>
                <w:b/>
                <w:sz w:val="20"/>
                <w:szCs w:val="20"/>
                <w:lang w:eastAsia="ru-RU"/>
              </w:rPr>
              <w:t>ние</w:t>
            </w:r>
          </w:p>
        </w:tc>
        <w:tc>
          <w:tcPr>
            <w:tcW w:w="1785" w:type="pct"/>
            <w:vAlign w:val="center"/>
          </w:tcPr>
          <w:p w:rsidR="00915EDB" w:rsidRPr="002612C4" w:rsidRDefault="00915EDB" w:rsidP="00EB08FC">
            <w:pPr>
              <w:suppressAutoHyphens/>
              <w:spacing w:after="0" w:line="240" w:lineRule="auto"/>
              <w:jc w:val="center"/>
              <w:rPr>
                <w:rFonts w:eastAsia="Times New Roman"/>
                <w:b/>
                <w:sz w:val="20"/>
                <w:szCs w:val="20"/>
                <w:lang w:eastAsia="ru-RU"/>
              </w:rPr>
            </w:pPr>
            <w:r w:rsidRPr="002612C4">
              <w:rPr>
                <w:rFonts w:eastAsia="Times New Roman"/>
                <w:b/>
                <w:sz w:val="20"/>
                <w:szCs w:val="20"/>
                <w:lang w:eastAsia="ru-RU"/>
              </w:rPr>
              <w:t>Ожидаемые результаты</w:t>
            </w:r>
          </w:p>
        </w:tc>
      </w:tr>
      <w:tr w:rsidR="00915EDB" w:rsidRPr="002612C4" w:rsidTr="003F228C">
        <w:trPr>
          <w:trHeight w:val="340"/>
          <w:jc w:val="center"/>
        </w:trPr>
        <w:tc>
          <w:tcPr>
            <w:tcW w:w="5000" w:type="pct"/>
            <w:gridSpan w:val="5"/>
            <w:noWrap/>
            <w:vAlign w:val="center"/>
          </w:tcPr>
          <w:p w:rsidR="00915EDB" w:rsidRPr="002612C4" w:rsidRDefault="00915EDB" w:rsidP="00EB08FC">
            <w:pPr>
              <w:suppressAutoHyphens/>
              <w:spacing w:after="0" w:line="240" w:lineRule="auto"/>
              <w:jc w:val="center"/>
              <w:rPr>
                <w:rFonts w:eastAsia="Times New Roman"/>
                <w:b/>
                <w:sz w:val="20"/>
                <w:szCs w:val="20"/>
                <w:lang w:eastAsia="ru-RU"/>
              </w:rPr>
            </w:pPr>
            <w:r w:rsidRPr="002612C4">
              <w:rPr>
                <w:rFonts w:eastAsia="Times New Roman"/>
                <w:b/>
                <w:sz w:val="20"/>
                <w:szCs w:val="20"/>
                <w:lang w:eastAsia="ru-RU"/>
              </w:rPr>
              <w:t>Ι очередь строительства</w:t>
            </w:r>
          </w:p>
        </w:tc>
      </w:tr>
      <w:tr w:rsidR="003C02A9" w:rsidRPr="002612C4" w:rsidTr="009F4E91">
        <w:trPr>
          <w:trHeight w:val="454"/>
          <w:jc w:val="center"/>
        </w:trPr>
        <w:tc>
          <w:tcPr>
            <w:tcW w:w="220" w:type="pct"/>
            <w:noWrap/>
            <w:vAlign w:val="center"/>
          </w:tcPr>
          <w:p w:rsidR="003C02A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w:t>
            </w:r>
          </w:p>
        </w:tc>
        <w:tc>
          <w:tcPr>
            <w:tcW w:w="2105" w:type="pct"/>
            <w:noWrap/>
            <w:vAlign w:val="center"/>
          </w:tcPr>
          <w:p w:rsidR="003C02A9" w:rsidRPr="002612C4" w:rsidRDefault="004E6646" w:rsidP="00EB08FC">
            <w:pPr>
              <w:suppressAutoHyphens/>
              <w:spacing w:after="0" w:line="240" w:lineRule="auto"/>
              <w:jc w:val="center"/>
              <w:rPr>
                <w:sz w:val="20"/>
                <w:szCs w:val="20"/>
              </w:rPr>
            </w:pPr>
            <w:r>
              <w:rPr>
                <w:sz w:val="20"/>
                <w:szCs w:val="20"/>
              </w:rPr>
              <w:t>Малоэтажная</w:t>
            </w:r>
            <w:r w:rsidR="003C02A9" w:rsidRPr="002612C4">
              <w:rPr>
                <w:sz w:val="20"/>
                <w:szCs w:val="20"/>
              </w:rPr>
              <w:t xml:space="preserve"> жилая застройка</w:t>
            </w:r>
          </w:p>
        </w:tc>
        <w:tc>
          <w:tcPr>
            <w:tcW w:w="546" w:type="pct"/>
            <w:noWrap/>
            <w:vAlign w:val="center"/>
          </w:tcPr>
          <w:p w:rsidR="003C02A9" w:rsidRPr="002612C4" w:rsidRDefault="003C02A9"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м</w:t>
            </w:r>
            <w:r w:rsidRPr="002612C4">
              <w:rPr>
                <w:rFonts w:eastAsia="Times New Roman"/>
                <w:sz w:val="20"/>
                <w:szCs w:val="20"/>
                <w:vertAlign w:val="superscript"/>
                <w:lang w:eastAsia="ru-RU"/>
              </w:rPr>
              <w:t>2</w:t>
            </w:r>
          </w:p>
        </w:tc>
        <w:tc>
          <w:tcPr>
            <w:tcW w:w="344" w:type="pct"/>
            <w:noWrap/>
            <w:vAlign w:val="center"/>
          </w:tcPr>
          <w:p w:rsidR="003C02A9" w:rsidRPr="002612C4" w:rsidRDefault="003C02A9"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1 535</w:t>
            </w:r>
          </w:p>
        </w:tc>
        <w:tc>
          <w:tcPr>
            <w:tcW w:w="1785" w:type="pct"/>
            <w:vAlign w:val="center"/>
          </w:tcPr>
          <w:p w:rsidR="003C02A9" w:rsidRPr="002612C4" w:rsidRDefault="003C02A9"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 xml:space="preserve">улучшение жилищных условий, доведение обеспеченности до </w:t>
            </w:r>
            <w:r w:rsidRPr="002612C4">
              <w:rPr>
                <w:rFonts w:eastAsia="Times New Roman"/>
                <w:kern w:val="0"/>
                <w:sz w:val="20"/>
                <w:szCs w:val="20"/>
                <w:lang w:eastAsia="ru-RU"/>
              </w:rPr>
              <w:t>29,15</w:t>
            </w:r>
            <w:r w:rsidRPr="002612C4">
              <w:rPr>
                <w:rFonts w:eastAsia="Times New Roman"/>
                <w:sz w:val="20"/>
                <w:szCs w:val="20"/>
                <w:lang w:eastAsia="ru-RU"/>
              </w:rPr>
              <w:t>м</w:t>
            </w:r>
            <w:r w:rsidRPr="002612C4">
              <w:rPr>
                <w:rFonts w:eastAsia="Times New Roman"/>
                <w:sz w:val="20"/>
                <w:szCs w:val="20"/>
                <w:vertAlign w:val="superscript"/>
                <w:lang w:eastAsia="ru-RU"/>
              </w:rPr>
              <w:t>2</w:t>
            </w:r>
          </w:p>
        </w:tc>
      </w:tr>
      <w:tr w:rsidR="009D3E49" w:rsidRPr="002612C4" w:rsidTr="009F4E91">
        <w:trPr>
          <w:trHeight w:val="340"/>
          <w:jc w:val="center"/>
        </w:trPr>
        <w:tc>
          <w:tcPr>
            <w:tcW w:w="220" w:type="pct"/>
            <w:noWrap/>
            <w:vAlign w:val="center"/>
          </w:tcPr>
          <w:p w:rsidR="009D3E4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w:t>
            </w:r>
          </w:p>
        </w:tc>
        <w:tc>
          <w:tcPr>
            <w:tcW w:w="2105" w:type="pct"/>
            <w:noWrap/>
            <w:vAlign w:val="center"/>
          </w:tcPr>
          <w:p w:rsidR="009D3E49" w:rsidRPr="002612C4" w:rsidRDefault="009D3E49" w:rsidP="00EB08FC">
            <w:pPr>
              <w:suppressAutoHyphens/>
              <w:spacing w:after="0" w:line="240" w:lineRule="auto"/>
              <w:jc w:val="center"/>
              <w:rPr>
                <w:iCs/>
                <w:color w:val="000000"/>
                <w:sz w:val="20"/>
                <w:szCs w:val="20"/>
              </w:rPr>
            </w:pPr>
            <w:r w:rsidRPr="002612C4">
              <w:rPr>
                <w:rFonts w:eastAsia="Times New Roman"/>
                <w:color w:val="000000"/>
                <w:kern w:val="0"/>
                <w:sz w:val="20"/>
                <w:szCs w:val="20"/>
                <w:lang w:eastAsia="ru-RU"/>
              </w:rPr>
              <w:t>Ремонт центральной районной библиотека МКУК «Воловская РЦБС»</w:t>
            </w:r>
          </w:p>
        </w:tc>
        <w:tc>
          <w:tcPr>
            <w:tcW w:w="546"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344"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9D3E49" w:rsidRPr="002612C4" w:rsidRDefault="009D3E49" w:rsidP="00EB08FC">
            <w:pPr>
              <w:suppressAutoHyphens/>
              <w:spacing w:after="0" w:line="240" w:lineRule="auto"/>
              <w:jc w:val="center"/>
              <w:rPr>
                <w:rFonts w:eastAsia="Times New Roman"/>
                <w:sz w:val="20"/>
                <w:szCs w:val="20"/>
                <w:lang w:eastAsia="ru-RU"/>
              </w:rPr>
            </w:pPr>
            <w:r w:rsidRPr="002612C4">
              <w:rPr>
                <w:sz w:val="20"/>
                <w:szCs w:val="20"/>
              </w:rPr>
              <w:t xml:space="preserve">поддержание технического состояния  учреждений </w:t>
            </w:r>
            <w:r w:rsidR="00452A4E">
              <w:rPr>
                <w:sz w:val="20"/>
                <w:szCs w:val="20"/>
              </w:rPr>
              <w:t>согласно нормативным документам</w:t>
            </w:r>
          </w:p>
        </w:tc>
      </w:tr>
      <w:tr w:rsidR="009D3E49" w:rsidRPr="002612C4" w:rsidTr="009F4E91">
        <w:trPr>
          <w:trHeight w:val="340"/>
          <w:jc w:val="center"/>
        </w:trPr>
        <w:tc>
          <w:tcPr>
            <w:tcW w:w="220" w:type="pct"/>
            <w:noWrap/>
            <w:vAlign w:val="center"/>
          </w:tcPr>
          <w:p w:rsidR="009D3E4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3</w:t>
            </w:r>
          </w:p>
        </w:tc>
        <w:tc>
          <w:tcPr>
            <w:tcW w:w="2105" w:type="pct"/>
            <w:noWrap/>
            <w:vAlign w:val="center"/>
          </w:tcPr>
          <w:p w:rsidR="009D3E49" w:rsidRPr="002612C4" w:rsidRDefault="009D3E49" w:rsidP="00EB08FC">
            <w:pPr>
              <w:suppressAutoHyphens/>
              <w:spacing w:after="0" w:line="240" w:lineRule="auto"/>
              <w:jc w:val="center"/>
              <w:rPr>
                <w:sz w:val="20"/>
                <w:szCs w:val="20"/>
              </w:rPr>
            </w:pPr>
            <w:r w:rsidRPr="002612C4">
              <w:rPr>
                <w:rFonts w:eastAsia="Times New Roman"/>
                <w:color w:val="000000"/>
                <w:kern w:val="0"/>
                <w:sz w:val="20"/>
                <w:szCs w:val="20"/>
                <w:lang w:eastAsia="ru-RU"/>
              </w:rPr>
              <w:t>Ремонт</w:t>
            </w:r>
            <w:r w:rsidRPr="002612C4">
              <w:rPr>
                <w:sz w:val="20"/>
                <w:szCs w:val="20"/>
              </w:rPr>
              <w:t xml:space="preserve"> МКУК «Воловский районный Дом Культуры»</w:t>
            </w:r>
          </w:p>
        </w:tc>
        <w:tc>
          <w:tcPr>
            <w:tcW w:w="546"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344"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1785" w:type="pct"/>
            <w:vMerge/>
            <w:vAlign w:val="center"/>
          </w:tcPr>
          <w:p w:rsidR="009D3E49" w:rsidRPr="002612C4" w:rsidRDefault="009D3E49" w:rsidP="00EB08FC">
            <w:pPr>
              <w:suppressAutoHyphens/>
              <w:spacing w:after="0" w:line="240" w:lineRule="auto"/>
              <w:jc w:val="center"/>
              <w:rPr>
                <w:rFonts w:eastAsia="Times New Roman"/>
                <w:sz w:val="20"/>
                <w:szCs w:val="20"/>
                <w:lang w:eastAsia="ru-RU"/>
              </w:rPr>
            </w:pPr>
          </w:p>
        </w:tc>
      </w:tr>
      <w:tr w:rsidR="009D3E49" w:rsidRPr="002612C4" w:rsidTr="009F4E91">
        <w:trPr>
          <w:trHeight w:val="340"/>
          <w:jc w:val="center"/>
        </w:trPr>
        <w:tc>
          <w:tcPr>
            <w:tcW w:w="220" w:type="pct"/>
            <w:noWrap/>
            <w:vAlign w:val="center"/>
          </w:tcPr>
          <w:p w:rsidR="009D3E4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4</w:t>
            </w:r>
          </w:p>
        </w:tc>
        <w:tc>
          <w:tcPr>
            <w:tcW w:w="2105" w:type="pct"/>
            <w:noWrap/>
            <w:vAlign w:val="center"/>
          </w:tcPr>
          <w:p w:rsidR="009D3E49" w:rsidRPr="002612C4" w:rsidRDefault="009D3E49" w:rsidP="00EB08FC">
            <w:pPr>
              <w:suppressAutoHyphens/>
              <w:spacing w:after="0" w:line="240" w:lineRule="auto"/>
              <w:jc w:val="center"/>
              <w:rPr>
                <w:sz w:val="20"/>
                <w:szCs w:val="20"/>
              </w:rPr>
            </w:pPr>
            <w:r w:rsidRPr="002612C4">
              <w:rPr>
                <w:rFonts w:eastAsia="Times New Roman"/>
                <w:color w:val="000000"/>
                <w:kern w:val="0"/>
                <w:sz w:val="20"/>
                <w:szCs w:val="20"/>
                <w:lang w:eastAsia="ru-RU"/>
              </w:rPr>
              <w:t>Ремонт</w:t>
            </w:r>
            <w:r w:rsidRPr="002612C4">
              <w:rPr>
                <w:sz w:val="20"/>
                <w:szCs w:val="20"/>
              </w:rPr>
              <w:t xml:space="preserve"> </w:t>
            </w:r>
            <w:r w:rsidRPr="002612C4">
              <w:rPr>
                <w:rFonts w:eastAsia="Times New Roman"/>
                <w:color w:val="000000"/>
                <w:kern w:val="0"/>
                <w:sz w:val="20"/>
                <w:szCs w:val="20"/>
                <w:lang w:eastAsia="ru-RU"/>
              </w:rPr>
              <w:t>МКОУ "ЦО п. Волово" здания структурное подразделение детский сад "Солнышко"</w:t>
            </w:r>
          </w:p>
        </w:tc>
        <w:tc>
          <w:tcPr>
            <w:tcW w:w="546"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344"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1785" w:type="pct"/>
            <w:vAlign w:val="center"/>
          </w:tcPr>
          <w:p w:rsidR="009D3E49" w:rsidRPr="002612C4" w:rsidRDefault="009D3E49" w:rsidP="00EB08FC">
            <w:pPr>
              <w:suppressAutoHyphens/>
              <w:spacing w:after="0" w:line="240" w:lineRule="auto"/>
              <w:jc w:val="center"/>
              <w:rPr>
                <w:sz w:val="20"/>
                <w:szCs w:val="20"/>
              </w:rPr>
            </w:pPr>
            <w:r w:rsidRPr="002612C4">
              <w:rPr>
                <w:sz w:val="20"/>
                <w:szCs w:val="20"/>
              </w:rPr>
              <w:t xml:space="preserve">поддержание технического </w:t>
            </w:r>
            <w:r w:rsidR="001458FB" w:rsidRPr="002612C4">
              <w:rPr>
                <w:sz w:val="20"/>
                <w:szCs w:val="20"/>
              </w:rPr>
              <w:t>состояния дошкольных</w:t>
            </w:r>
            <w:r w:rsidRPr="002612C4">
              <w:rPr>
                <w:sz w:val="20"/>
                <w:szCs w:val="20"/>
              </w:rPr>
              <w:t xml:space="preserve"> учреждений согласно нормативным документам;</w:t>
            </w:r>
          </w:p>
          <w:p w:rsidR="009D3E49" w:rsidRPr="002612C4" w:rsidRDefault="009D3E49"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повышение степени комфортности учащихся</w:t>
            </w:r>
          </w:p>
        </w:tc>
      </w:tr>
      <w:tr w:rsidR="009D3E49" w:rsidRPr="002612C4" w:rsidTr="009F4E91">
        <w:trPr>
          <w:trHeight w:val="340"/>
          <w:jc w:val="center"/>
        </w:trPr>
        <w:tc>
          <w:tcPr>
            <w:tcW w:w="220" w:type="pct"/>
            <w:noWrap/>
            <w:vAlign w:val="center"/>
          </w:tcPr>
          <w:p w:rsidR="009D3E4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5</w:t>
            </w:r>
          </w:p>
        </w:tc>
        <w:tc>
          <w:tcPr>
            <w:tcW w:w="2105" w:type="pct"/>
            <w:noWrap/>
            <w:vAlign w:val="center"/>
          </w:tcPr>
          <w:p w:rsidR="009D3E49" w:rsidRPr="002612C4" w:rsidRDefault="009D3E49" w:rsidP="00EB08FC">
            <w:pPr>
              <w:suppressAutoHyphens/>
              <w:spacing w:after="0" w:line="240" w:lineRule="auto"/>
              <w:jc w:val="center"/>
              <w:rPr>
                <w:sz w:val="20"/>
                <w:szCs w:val="20"/>
              </w:rPr>
            </w:pPr>
            <w:r w:rsidRPr="002612C4">
              <w:rPr>
                <w:rFonts w:eastAsia="Times New Roman"/>
                <w:color w:val="000000"/>
                <w:kern w:val="0"/>
                <w:sz w:val="20"/>
                <w:szCs w:val="20"/>
                <w:lang w:eastAsia="ru-RU"/>
              </w:rPr>
              <w:t>Ремонт</w:t>
            </w:r>
            <w:r w:rsidRPr="002612C4">
              <w:rPr>
                <w:sz w:val="20"/>
                <w:szCs w:val="20"/>
              </w:rPr>
              <w:t xml:space="preserve"> </w:t>
            </w:r>
            <w:r w:rsidRPr="002612C4">
              <w:rPr>
                <w:rFonts w:eastAsia="Times New Roman"/>
                <w:color w:val="000000"/>
                <w:kern w:val="0"/>
                <w:sz w:val="20"/>
                <w:szCs w:val="20"/>
                <w:lang w:eastAsia="ru-RU"/>
              </w:rPr>
              <w:t xml:space="preserve">МКОУ "ЦО п. Волово" здания структурного подразделения </w:t>
            </w:r>
            <w:r w:rsidRPr="002612C4">
              <w:rPr>
                <w:sz w:val="20"/>
                <w:szCs w:val="20"/>
              </w:rPr>
              <w:t>Воловской средней школы № 1</w:t>
            </w:r>
          </w:p>
        </w:tc>
        <w:tc>
          <w:tcPr>
            <w:tcW w:w="546"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344"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9D3E49" w:rsidRPr="002612C4" w:rsidRDefault="009D3E49" w:rsidP="00EB08FC">
            <w:pPr>
              <w:suppressAutoHyphens/>
              <w:spacing w:after="0" w:line="240" w:lineRule="auto"/>
              <w:jc w:val="center"/>
              <w:rPr>
                <w:sz w:val="20"/>
                <w:szCs w:val="20"/>
              </w:rPr>
            </w:pPr>
            <w:r w:rsidRPr="002612C4">
              <w:rPr>
                <w:sz w:val="20"/>
                <w:szCs w:val="20"/>
              </w:rPr>
              <w:t xml:space="preserve">поддержание технического </w:t>
            </w:r>
            <w:r w:rsidR="001458FB" w:rsidRPr="002612C4">
              <w:rPr>
                <w:sz w:val="20"/>
                <w:szCs w:val="20"/>
              </w:rPr>
              <w:t>состояния образовательных</w:t>
            </w:r>
            <w:r w:rsidRPr="002612C4">
              <w:rPr>
                <w:sz w:val="20"/>
                <w:szCs w:val="20"/>
              </w:rPr>
              <w:t xml:space="preserve"> учреждений согласно нормативным документам;</w:t>
            </w:r>
          </w:p>
          <w:p w:rsidR="009D3E49" w:rsidRPr="002612C4" w:rsidRDefault="009D3E49"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повышение степени комфортности учащихся</w:t>
            </w:r>
          </w:p>
        </w:tc>
      </w:tr>
      <w:tr w:rsidR="009D3E49" w:rsidRPr="002612C4" w:rsidTr="009F4E91">
        <w:trPr>
          <w:trHeight w:val="340"/>
          <w:jc w:val="center"/>
        </w:trPr>
        <w:tc>
          <w:tcPr>
            <w:tcW w:w="220" w:type="pct"/>
            <w:noWrap/>
            <w:vAlign w:val="center"/>
          </w:tcPr>
          <w:p w:rsidR="009D3E49" w:rsidRPr="002612C4" w:rsidRDefault="001844F7"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6</w:t>
            </w:r>
          </w:p>
        </w:tc>
        <w:tc>
          <w:tcPr>
            <w:tcW w:w="2105" w:type="pct"/>
            <w:noWrap/>
            <w:vAlign w:val="center"/>
          </w:tcPr>
          <w:p w:rsidR="009D3E49" w:rsidRPr="002612C4" w:rsidRDefault="009D3E49" w:rsidP="00EB08FC">
            <w:pPr>
              <w:suppressAutoHyphens/>
              <w:spacing w:after="0" w:line="240" w:lineRule="auto"/>
              <w:jc w:val="center"/>
              <w:rPr>
                <w:sz w:val="20"/>
                <w:szCs w:val="20"/>
              </w:rPr>
            </w:pPr>
            <w:r w:rsidRPr="002612C4">
              <w:rPr>
                <w:rFonts w:eastAsia="Times New Roman"/>
                <w:color w:val="000000"/>
                <w:kern w:val="0"/>
                <w:sz w:val="20"/>
                <w:szCs w:val="20"/>
                <w:lang w:eastAsia="ru-RU"/>
              </w:rPr>
              <w:t>Ремонт</w:t>
            </w:r>
            <w:r w:rsidRPr="002612C4">
              <w:rPr>
                <w:iCs/>
                <w:color w:val="000000"/>
                <w:sz w:val="20"/>
                <w:szCs w:val="20"/>
              </w:rPr>
              <w:t xml:space="preserve"> </w:t>
            </w:r>
            <w:r w:rsidRPr="002612C4">
              <w:rPr>
                <w:rFonts w:eastAsia="Times New Roman"/>
                <w:color w:val="000000"/>
                <w:kern w:val="0"/>
                <w:sz w:val="20"/>
                <w:szCs w:val="20"/>
                <w:lang w:eastAsia="ru-RU"/>
              </w:rPr>
              <w:t xml:space="preserve">МКОУ "ЦО п. Волово" здания структурного подразделения </w:t>
            </w:r>
            <w:r w:rsidRPr="002612C4">
              <w:rPr>
                <w:sz w:val="20"/>
                <w:szCs w:val="20"/>
              </w:rPr>
              <w:t>Воловской средней школы № 2</w:t>
            </w:r>
          </w:p>
        </w:tc>
        <w:tc>
          <w:tcPr>
            <w:tcW w:w="546"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344" w:type="pct"/>
            <w:noWrap/>
            <w:vAlign w:val="center"/>
          </w:tcPr>
          <w:p w:rsidR="009D3E49" w:rsidRPr="002612C4" w:rsidRDefault="009D3E49" w:rsidP="00EB08FC">
            <w:pPr>
              <w:spacing w:after="0" w:line="240" w:lineRule="auto"/>
              <w:jc w:val="center"/>
            </w:pPr>
            <w:r w:rsidRPr="002612C4">
              <w:rPr>
                <w:rFonts w:eastAsia="Times New Roman"/>
                <w:sz w:val="20"/>
                <w:szCs w:val="20"/>
                <w:lang w:eastAsia="ru-RU"/>
              </w:rPr>
              <w:t>–</w:t>
            </w:r>
          </w:p>
        </w:tc>
        <w:tc>
          <w:tcPr>
            <w:tcW w:w="1785" w:type="pct"/>
            <w:vMerge/>
            <w:vAlign w:val="center"/>
          </w:tcPr>
          <w:p w:rsidR="009D3E49" w:rsidRPr="002612C4" w:rsidRDefault="009D3E49" w:rsidP="00EB08FC">
            <w:pPr>
              <w:suppressAutoHyphens/>
              <w:spacing w:after="0" w:line="240" w:lineRule="auto"/>
              <w:jc w:val="center"/>
              <w:rPr>
                <w:rFonts w:eastAsia="Times New Roman"/>
                <w:sz w:val="20"/>
                <w:szCs w:val="20"/>
                <w:lang w:eastAsia="ru-RU"/>
              </w:rPr>
            </w:pPr>
          </w:p>
        </w:tc>
      </w:tr>
      <w:tr w:rsidR="00B23AB7" w:rsidRPr="002612C4" w:rsidTr="009F4E91">
        <w:trPr>
          <w:trHeight w:val="340"/>
          <w:jc w:val="center"/>
        </w:trPr>
        <w:tc>
          <w:tcPr>
            <w:tcW w:w="220" w:type="pct"/>
            <w:noWrap/>
            <w:vAlign w:val="center"/>
          </w:tcPr>
          <w:p w:rsidR="00B23AB7"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7</w:t>
            </w:r>
          </w:p>
        </w:tc>
        <w:tc>
          <w:tcPr>
            <w:tcW w:w="2105" w:type="pct"/>
            <w:noWrap/>
            <w:vAlign w:val="center"/>
          </w:tcPr>
          <w:p w:rsidR="00B23AB7" w:rsidRPr="002612C4" w:rsidRDefault="00B23AB7" w:rsidP="00EB08FC">
            <w:pPr>
              <w:suppressAutoHyphens/>
              <w:spacing w:after="0" w:line="240" w:lineRule="auto"/>
              <w:jc w:val="center"/>
              <w:rPr>
                <w:sz w:val="20"/>
                <w:szCs w:val="20"/>
              </w:rPr>
            </w:pPr>
            <w:r w:rsidRPr="002612C4">
              <w:rPr>
                <w:sz w:val="20"/>
                <w:szCs w:val="20"/>
              </w:rPr>
              <w:t>Ремонт дорожного полотна на всем протяжении следующих объектов: ул. Ленина, ул. Слепцова, ул. 30 Лет Победы, ул. Хрунова, ул. Александрова, ул. Сентемова, ул. Советская, ул. Зеленый бульвар, ул. Западная, пер. Школьный, пер. Садовый, пер. Почтовый, пер. Трубный, ул. Базарная.</w:t>
            </w:r>
          </w:p>
        </w:tc>
        <w:tc>
          <w:tcPr>
            <w:tcW w:w="546"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344"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B23AB7" w:rsidRPr="002612C4" w:rsidRDefault="00B23AB7"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развитие транспортной инфраструктуры муниципального образования</w:t>
            </w:r>
            <w:r w:rsidR="00AB36FD" w:rsidRPr="002612C4">
              <w:rPr>
                <w:rFonts w:eastAsia="Times New Roman"/>
                <w:sz w:val="20"/>
                <w:szCs w:val="20"/>
                <w:lang w:eastAsia="ru-RU"/>
              </w:rPr>
              <w:t>, повышение комфортности проживания</w:t>
            </w:r>
          </w:p>
        </w:tc>
      </w:tr>
      <w:tr w:rsidR="00B23AB7" w:rsidRPr="002612C4" w:rsidTr="009F4E91">
        <w:trPr>
          <w:trHeight w:val="170"/>
          <w:jc w:val="center"/>
        </w:trPr>
        <w:tc>
          <w:tcPr>
            <w:tcW w:w="220" w:type="pct"/>
            <w:noWrap/>
            <w:vAlign w:val="center"/>
          </w:tcPr>
          <w:p w:rsidR="00B23AB7"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8</w:t>
            </w:r>
          </w:p>
        </w:tc>
        <w:tc>
          <w:tcPr>
            <w:tcW w:w="2105" w:type="pct"/>
            <w:noWrap/>
            <w:vAlign w:val="center"/>
          </w:tcPr>
          <w:p w:rsidR="00B23AB7" w:rsidRPr="002612C4" w:rsidRDefault="00B23AB7" w:rsidP="00EB08FC">
            <w:pPr>
              <w:suppressAutoHyphens/>
              <w:spacing w:after="0" w:line="240" w:lineRule="auto"/>
              <w:jc w:val="center"/>
              <w:rPr>
                <w:sz w:val="20"/>
                <w:szCs w:val="20"/>
              </w:rPr>
            </w:pPr>
            <w:r w:rsidRPr="002612C4">
              <w:rPr>
                <w:sz w:val="20"/>
                <w:szCs w:val="20"/>
              </w:rPr>
              <w:t>Реконструкция существующих автомобильных дорог с щебеночным покрытием</w:t>
            </w:r>
          </w:p>
        </w:tc>
        <w:tc>
          <w:tcPr>
            <w:tcW w:w="546"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344"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1785" w:type="pct"/>
            <w:vMerge/>
            <w:vAlign w:val="center"/>
          </w:tcPr>
          <w:p w:rsidR="00B23AB7" w:rsidRPr="002612C4" w:rsidRDefault="00B23AB7" w:rsidP="00EB08FC">
            <w:pPr>
              <w:suppressAutoHyphens/>
              <w:spacing w:after="0" w:line="240" w:lineRule="auto"/>
              <w:rPr>
                <w:rFonts w:eastAsia="Times New Roman"/>
                <w:sz w:val="20"/>
                <w:szCs w:val="20"/>
                <w:lang w:eastAsia="ru-RU"/>
              </w:rPr>
            </w:pPr>
          </w:p>
        </w:tc>
      </w:tr>
      <w:tr w:rsidR="00B23AB7" w:rsidRPr="002612C4" w:rsidTr="009F4E91">
        <w:trPr>
          <w:trHeight w:val="340"/>
          <w:jc w:val="center"/>
        </w:trPr>
        <w:tc>
          <w:tcPr>
            <w:tcW w:w="220" w:type="pct"/>
            <w:noWrap/>
            <w:vAlign w:val="center"/>
          </w:tcPr>
          <w:p w:rsidR="00B23AB7"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lastRenderedPageBreak/>
              <w:t>9</w:t>
            </w:r>
          </w:p>
        </w:tc>
        <w:tc>
          <w:tcPr>
            <w:tcW w:w="2105" w:type="pct"/>
            <w:noWrap/>
            <w:vAlign w:val="center"/>
          </w:tcPr>
          <w:p w:rsidR="00B23AB7" w:rsidRPr="002612C4" w:rsidRDefault="00B23AB7" w:rsidP="00EB08FC">
            <w:pPr>
              <w:suppressAutoHyphens/>
              <w:spacing w:after="0" w:line="240" w:lineRule="auto"/>
              <w:jc w:val="center"/>
              <w:rPr>
                <w:sz w:val="20"/>
                <w:szCs w:val="20"/>
              </w:rPr>
            </w:pPr>
            <w:r w:rsidRPr="002612C4">
              <w:rPr>
                <w:sz w:val="20"/>
                <w:szCs w:val="20"/>
              </w:rPr>
              <w:t xml:space="preserve">Ремонт </w:t>
            </w:r>
            <w:r w:rsidR="000A595D" w:rsidRPr="002612C4">
              <w:rPr>
                <w:sz w:val="20"/>
                <w:szCs w:val="20"/>
              </w:rPr>
              <w:t>тротуаров</w:t>
            </w:r>
            <w:r w:rsidRPr="002612C4">
              <w:rPr>
                <w:sz w:val="20"/>
                <w:szCs w:val="20"/>
              </w:rPr>
              <w:t xml:space="preserve"> на всем протяжении следующих объектов: ул. Ленина, ул. Хрунова, ул. Базарная, ул. Александрова, ул. Слепцова, ул. 30 Лет Победы, пер. Почтовый</w:t>
            </w:r>
          </w:p>
        </w:tc>
        <w:tc>
          <w:tcPr>
            <w:tcW w:w="546"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344"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1785" w:type="pct"/>
            <w:vMerge/>
            <w:vAlign w:val="center"/>
          </w:tcPr>
          <w:p w:rsidR="00B23AB7" w:rsidRPr="002612C4" w:rsidRDefault="00B23AB7" w:rsidP="00EB08FC">
            <w:pPr>
              <w:suppressAutoHyphens/>
              <w:spacing w:after="0" w:line="240" w:lineRule="auto"/>
              <w:jc w:val="center"/>
              <w:rPr>
                <w:rFonts w:eastAsia="Times New Roman"/>
                <w:sz w:val="20"/>
                <w:szCs w:val="20"/>
                <w:lang w:eastAsia="ru-RU"/>
              </w:rPr>
            </w:pPr>
          </w:p>
        </w:tc>
      </w:tr>
      <w:tr w:rsidR="00B23AB7" w:rsidRPr="002612C4" w:rsidTr="009F4E91">
        <w:trPr>
          <w:trHeight w:val="340"/>
          <w:jc w:val="center"/>
        </w:trPr>
        <w:tc>
          <w:tcPr>
            <w:tcW w:w="220" w:type="pct"/>
            <w:noWrap/>
            <w:vAlign w:val="center"/>
          </w:tcPr>
          <w:p w:rsidR="00B23AB7"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10</w:t>
            </w:r>
          </w:p>
        </w:tc>
        <w:tc>
          <w:tcPr>
            <w:tcW w:w="2105" w:type="pct"/>
            <w:noWrap/>
            <w:vAlign w:val="center"/>
          </w:tcPr>
          <w:p w:rsidR="00B23AB7" w:rsidRPr="002612C4" w:rsidRDefault="00B23AB7" w:rsidP="00EB08FC">
            <w:pPr>
              <w:suppressAutoHyphens/>
              <w:spacing w:after="0" w:line="240" w:lineRule="auto"/>
              <w:jc w:val="center"/>
              <w:rPr>
                <w:sz w:val="20"/>
                <w:szCs w:val="20"/>
              </w:rPr>
            </w:pPr>
            <w:r w:rsidRPr="002612C4">
              <w:rPr>
                <w:sz w:val="20"/>
                <w:szCs w:val="20"/>
              </w:rPr>
              <w:t>Устройство освещения на всем протяжении следующих объектов: ул. Ленина, ул. Слепцова, ул. 30 Лет Победы, ул. Хрунова, ул. Александрова, ул. Сентемова, ул. Советская, ул. Зеленый бульвар, ул. Западная, пер. Школьный, пер. Садовый, пер. Почтовый, пер. Трубный, ул. Базарная.</w:t>
            </w:r>
          </w:p>
        </w:tc>
        <w:tc>
          <w:tcPr>
            <w:tcW w:w="546"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344" w:type="pct"/>
            <w:noWrap/>
            <w:vAlign w:val="center"/>
          </w:tcPr>
          <w:p w:rsidR="00B23AB7" w:rsidRPr="002612C4" w:rsidRDefault="00B23AB7" w:rsidP="00EB08FC">
            <w:pPr>
              <w:spacing w:after="0" w:line="240" w:lineRule="auto"/>
              <w:jc w:val="center"/>
            </w:pPr>
            <w:r w:rsidRPr="002612C4">
              <w:rPr>
                <w:rFonts w:eastAsia="Times New Roman"/>
                <w:sz w:val="20"/>
                <w:szCs w:val="20"/>
                <w:lang w:eastAsia="ru-RU"/>
              </w:rPr>
              <w:t>–</w:t>
            </w:r>
          </w:p>
        </w:tc>
        <w:tc>
          <w:tcPr>
            <w:tcW w:w="1785" w:type="pct"/>
            <w:vMerge/>
            <w:vAlign w:val="center"/>
          </w:tcPr>
          <w:p w:rsidR="00B23AB7" w:rsidRPr="002612C4" w:rsidRDefault="00B23AB7" w:rsidP="00EB08FC">
            <w:pPr>
              <w:suppressAutoHyphens/>
              <w:spacing w:after="0" w:line="240" w:lineRule="auto"/>
              <w:jc w:val="center"/>
              <w:rPr>
                <w:rFonts w:eastAsia="Times New Roman"/>
                <w:sz w:val="20"/>
                <w:szCs w:val="20"/>
                <w:lang w:eastAsia="ru-RU"/>
              </w:rPr>
            </w:pPr>
          </w:p>
        </w:tc>
      </w:tr>
      <w:tr w:rsidR="008B4F5E" w:rsidRPr="002612C4" w:rsidTr="009F4E91">
        <w:trPr>
          <w:trHeight w:val="34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11</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Реконструкция водопроводных сетей в р.п.Волово по улицам ул. Ленина, ул. Механическая, ул. Западная.</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8B4F5E" w:rsidRPr="002612C4" w:rsidRDefault="008B4F5E"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развитие инженерной инфраструктуры, повышение комфортности проживания</w:t>
            </w:r>
          </w:p>
        </w:tc>
      </w:tr>
      <w:tr w:rsidR="008B4F5E" w:rsidRPr="002612C4" w:rsidTr="009F4E91">
        <w:trPr>
          <w:trHeight w:val="34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12</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Ремонт и перекладка полностью изношенных трубопроводов самотечно-напорной канализационной сети с использованием современных материалов</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ign w:val="center"/>
          </w:tcPr>
          <w:p w:rsidR="008B4F5E" w:rsidRPr="002612C4" w:rsidRDefault="008B4F5E" w:rsidP="00EB08FC">
            <w:pPr>
              <w:suppressAutoHyphens/>
              <w:spacing w:after="0" w:line="240" w:lineRule="auto"/>
              <w:jc w:val="center"/>
              <w:rPr>
                <w:rFonts w:eastAsia="Times New Roman"/>
                <w:sz w:val="20"/>
                <w:szCs w:val="20"/>
                <w:lang w:eastAsia="ru-RU"/>
              </w:rPr>
            </w:pPr>
          </w:p>
        </w:tc>
      </w:tr>
      <w:tr w:rsidR="008B4F5E" w:rsidRPr="002612C4" w:rsidTr="009F4E91">
        <w:trPr>
          <w:trHeight w:val="34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13</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Строительство трех КНС</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ign w:val="center"/>
          </w:tcPr>
          <w:p w:rsidR="008B4F5E" w:rsidRPr="002612C4" w:rsidRDefault="008B4F5E" w:rsidP="00EB08FC">
            <w:pPr>
              <w:suppressAutoHyphens/>
              <w:spacing w:after="0" w:line="240" w:lineRule="auto"/>
              <w:jc w:val="center"/>
              <w:rPr>
                <w:rFonts w:eastAsia="Times New Roman"/>
                <w:sz w:val="20"/>
                <w:szCs w:val="20"/>
                <w:lang w:eastAsia="ru-RU"/>
              </w:rPr>
            </w:pPr>
          </w:p>
        </w:tc>
      </w:tr>
      <w:tr w:rsidR="008B4F5E" w:rsidRPr="002612C4" w:rsidTr="009F4E91">
        <w:trPr>
          <w:trHeight w:val="2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14</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Реконструкция котельной №</w:t>
            </w:r>
            <w:r w:rsidR="009F4E91">
              <w:rPr>
                <w:sz w:val="20"/>
                <w:szCs w:val="20"/>
              </w:rPr>
              <w:t xml:space="preserve"> </w:t>
            </w:r>
            <w:r w:rsidRPr="002612C4">
              <w:rPr>
                <w:sz w:val="20"/>
                <w:szCs w:val="20"/>
              </w:rPr>
              <w:t>1, включающая в себя: модернизация, монтаже системы химводоподготовки и теплообменного оборудования</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ign w:val="center"/>
          </w:tcPr>
          <w:p w:rsidR="008B4F5E" w:rsidRPr="002612C4" w:rsidRDefault="008B4F5E" w:rsidP="00EB08FC">
            <w:pPr>
              <w:suppressAutoHyphens/>
              <w:spacing w:after="0" w:line="240" w:lineRule="auto"/>
              <w:jc w:val="center"/>
              <w:rPr>
                <w:rFonts w:eastAsia="Times New Roman"/>
                <w:sz w:val="20"/>
                <w:szCs w:val="20"/>
                <w:lang w:eastAsia="ru-RU"/>
              </w:rPr>
            </w:pPr>
          </w:p>
        </w:tc>
      </w:tr>
      <w:tr w:rsidR="008B4F5E" w:rsidRPr="002612C4" w:rsidTr="009F4E91">
        <w:trPr>
          <w:trHeight w:val="2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15</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Реконструкция котельной №</w:t>
            </w:r>
            <w:r w:rsidR="009F4E91">
              <w:rPr>
                <w:sz w:val="20"/>
                <w:szCs w:val="20"/>
              </w:rPr>
              <w:t xml:space="preserve"> </w:t>
            </w:r>
            <w:r w:rsidRPr="002612C4">
              <w:rPr>
                <w:sz w:val="20"/>
                <w:szCs w:val="20"/>
              </w:rPr>
              <w:t>2, включающая в себя: устройство диспетчеризации, автоматизации насосного оборудования, монтаж котлов и системы химводоподго-товки, монтаж внутреннего газопровода</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ign w:val="center"/>
          </w:tcPr>
          <w:p w:rsidR="008B4F5E" w:rsidRPr="002612C4" w:rsidRDefault="008B4F5E" w:rsidP="00EB08FC">
            <w:pPr>
              <w:suppressAutoHyphens/>
              <w:spacing w:after="0" w:line="240" w:lineRule="auto"/>
              <w:jc w:val="center"/>
              <w:rPr>
                <w:rFonts w:eastAsia="Times New Roman"/>
                <w:sz w:val="20"/>
                <w:szCs w:val="20"/>
                <w:lang w:eastAsia="ru-RU"/>
              </w:rPr>
            </w:pPr>
          </w:p>
        </w:tc>
      </w:tr>
      <w:tr w:rsidR="008B4F5E" w:rsidRPr="002612C4" w:rsidTr="009F4E91">
        <w:trPr>
          <w:trHeight w:val="20"/>
          <w:jc w:val="center"/>
        </w:trPr>
        <w:tc>
          <w:tcPr>
            <w:tcW w:w="220" w:type="pct"/>
            <w:noWrap/>
            <w:vAlign w:val="center"/>
          </w:tcPr>
          <w:p w:rsidR="008B4F5E"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16</w:t>
            </w:r>
          </w:p>
        </w:tc>
        <w:tc>
          <w:tcPr>
            <w:tcW w:w="2105" w:type="pct"/>
            <w:noWrap/>
            <w:vAlign w:val="center"/>
          </w:tcPr>
          <w:p w:rsidR="008B4F5E" w:rsidRPr="002612C4" w:rsidRDefault="008B4F5E" w:rsidP="00EB08FC">
            <w:pPr>
              <w:suppressAutoHyphens/>
              <w:spacing w:after="0" w:line="240" w:lineRule="auto"/>
              <w:jc w:val="center"/>
              <w:rPr>
                <w:sz w:val="20"/>
                <w:szCs w:val="20"/>
              </w:rPr>
            </w:pPr>
            <w:r w:rsidRPr="002612C4">
              <w:rPr>
                <w:sz w:val="20"/>
                <w:szCs w:val="20"/>
              </w:rPr>
              <w:t>Реконструкция котельной №</w:t>
            </w:r>
            <w:r w:rsidR="009F4E91">
              <w:rPr>
                <w:sz w:val="20"/>
                <w:szCs w:val="20"/>
              </w:rPr>
              <w:t xml:space="preserve"> </w:t>
            </w:r>
            <w:r w:rsidRPr="002612C4">
              <w:rPr>
                <w:sz w:val="20"/>
                <w:szCs w:val="20"/>
              </w:rPr>
              <w:t>6, включающая в себя: устройство диспетчеризации, автоматизации насосного оборудования, монтаж котлов, реконструкция системы химподготовки, монтаж внутреннего газопровода</w:t>
            </w:r>
          </w:p>
        </w:tc>
        <w:tc>
          <w:tcPr>
            <w:tcW w:w="546"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344" w:type="pct"/>
            <w:noWrap/>
            <w:vAlign w:val="center"/>
          </w:tcPr>
          <w:p w:rsidR="008B4F5E" w:rsidRPr="002612C4" w:rsidRDefault="008B4F5E" w:rsidP="00EB08FC">
            <w:pPr>
              <w:spacing w:after="0" w:line="240" w:lineRule="auto"/>
              <w:jc w:val="center"/>
            </w:pPr>
            <w:r w:rsidRPr="002612C4">
              <w:rPr>
                <w:rFonts w:eastAsia="Times New Roman"/>
                <w:sz w:val="20"/>
                <w:szCs w:val="20"/>
                <w:lang w:eastAsia="ru-RU"/>
              </w:rPr>
              <w:t>–</w:t>
            </w:r>
          </w:p>
        </w:tc>
        <w:tc>
          <w:tcPr>
            <w:tcW w:w="1785" w:type="pct"/>
            <w:vMerge/>
            <w:vAlign w:val="center"/>
          </w:tcPr>
          <w:p w:rsidR="008B4F5E" w:rsidRPr="002612C4" w:rsidRDefault="008B4F5E" w:rsidP="00EB08FC">
            <w:pPr>
              <w:suppressAutoHyphens/>
              <w:spacing w:after="0" w:line="240" w:lineRule="auto"/>
              <w:jc w:val="center"/>
              <w:rPr>
                <w:rFonts w:eastAsia="Times New Roman"/>
                <w:sz w:val="20"/>
                <w:szCs w:val="20"/>
                <w:lang w:eastAsia="ru-RU"/>
              </w:rPr>
            </w:pPr>
          </w:p>
        </w:tc>
      </w:tr>
      <w:tr w:rsidR="005D16EA" w:rsidRPr="002612C4" w:rsidTr="009F4E91">
        <w:trPr>
          <w:trHeight w:val="20"/>
          <w:jc w:val="center"/>
        </w:trPr>
        <w:tc>
          <w:tcPr>
            <w:tcW w:w="220" w:type="pct"/>
            <w:noWrap/>
            <w:vAlign w:val="center"/>
          </w:tcPr>
          <w:p w:rsidR="005D16EA"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17</w:t>
            </w:r>
          </w:p>
        </w:tc>
        <w:tc>
          <w:tcPr>
            <w:tcW w:w="2105" w:type="pct"/>
            <w:noWrap/>
            <w:vAlign w:val="center"/>
          </w:tcPr>
          <w:p w:rsidR="005D16EA" w:rsidRPr="005D16EA" w:rsidRDefault="005D16EA" w:rsidP="00EB08FC">
            <w:pPr>
              <w:spacing w:after="0"/>
              <w:jc w:val="center"/>
              <w:rPr>
                <w:sz w:val="20"/>
                <w:szCs w:val="20"/>
              </w:rPr>
            </w:pPr>
            <w:r w:rsidRPr="005D16EA">
              <w:rPr>
                <w:sz w:val="20"/>
                <w:szCs w:val="20"/>
              </w:rPr>
              <w:t>Организация очистки сточных вод</w:t>
            </w:r>
          </w:p>
        </w:tc>
        <w:tc>
          <w:tcPr>
            <w:tcW w:w="546" w:type="pct"/>
            <w:noWrap/>
            <w:vAlign w:val="center"/>
          </w:tcPr>
          <w:p w:rsidR="005D16EA" w:rsidRPr="005D16EA" w:rsidRDefault="005D16EA" w:rsidP="00EB08FC">
            <w:pPr>
              <w:spacing w:after="0"/>
              <w:jc w:val="center"/>
              <w:rPr>
                <w:sz w:val="20"/>
                <w:szCs w:val="20"/>
              </w:rPr>
            </w:pPr>
            <w:r w:rsidRPr="005D16EA">
              <w:rPr>
                <w:sz w:val="20"/>
                <w:szCs w:val="20"/>
              </w:rPr>
              <w:t>–</w:t>
            </w:r>
          </w:p>
        </w:tc>
        <w:tc>
          <w:tcPr>
            <w:tcW w:w="344" w:type="pct"/>
            <w:noWrap/>
            <w:vAlign w:val="center"/>
          </w:tcPr>
          <w:p w:rsidR="005D16EA" w:rsidRPr="005D16EA" w:rsidRDefault="005D16EA" w:rsidP="00EB08FC">
            <w:pPr>
              <w:spacing w:after="0"/>
              <w:jc w:val="center"/>
              <w:rPr>
                <w:sz w:val="20"/>
                <w:szCs w:val="20"/>
              </w:rPr>
            </w:pPr>
            <w:r w:rsidRPr="005D16EA">
              <w:rPr>
                <w:sz w:val="20"/>
                <w:szCs w:val="20"/>
              </w:rPr>
              <w:t>–</w:t>
            </w:r>
          </w:p>
        </w:tc>
        <w:tc>
          <w:tcPr>
            <w:tcW w:w="1785" w:type="pct"/>
            <w:vMerge w:val="restart"/>
            <w:vAlign w:val="center"/>
          </w:tcPr>
          <w:p w:rsidR="005D16EA" w:rsidRPr="002612C4" w:rsidRDefault="005D16EA"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повышение степени комфортности проживания, улучшение санитарно-экологического состояния окружающей среды</w:t>
            </w:r>
          </w:p>
        </w:tc>
      </w:tr>
      <w:tr w:rsidR="005D16EA" w:rsidRPr="002612C4" w:rsidTr="009F4E91">
        <w:trPr>
          <w:trHeight w:val="20"/>
          <w:jc w:val="center"/>
        </w:trPr>
        <w:tc>
          <w:tcPr>
            <w:tcW w:w="220" w:type="pct"/>
            <w:noWrap/>
            <w:vAlign w:val="center"/>
          </w:tcPr>
          <w:p w:rsidR="005D16EA"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18</w:t>
            </w:r>
          </w:p>
        </w:tc>
        <w:tc>
          <w:tcPr>
            <w:tcW w:w="2105" w:type="pct"/>
            <w:noWrap/>
            <w:vAlign w:val="center"/>
          </w:tcPr>
          <w:p w:rsidR="005D16EA" w:rsidRPr="005D16EA" w:rsidRDefault="005D16EA" w:rsidP="00EB08FC">
            <w:pPr>
              <w:spacing w:after="0"/>
              <w:jc w:val="center"/>
              <w:rPr>
                <w:sz w:val="20"/>
                <w:szCs w:val="20"/>
              </w:rPr>
            </w:pPr>
            <w:r w:rsidRPr="005D16EA">
              <w:rPr>
                <w:sz w:val="20"/>
                <w:szCs w:val="20"/>
              </w:rPr>
              <w:t>Организация сбора и очистки ливневых стоков</w:t>
            </w:r>
          </w:p>
        </w:tc>
        <w:tc>
          <w:tcPr>
            <w:tcW w:w="546" w:type="pct"/>
            <w:noWrap/>
            <w:vAlign w:val="center"/>
          </w:tcPr>
          <w:p w:rsidR="005D16EA" w:rsidRPr="005D16EA" w:rsidRDefault="005D16EA" w:rsidP="00EB08FC">
            <w:pPr>
              <w:spacing w:after="0"/>
              <w:jc w:val="center"/>
              <w:rPr>
                <w:sz w:val="20"/>
                <w:szCs w:val="20"/>
              </w:rPr>
            </w:pPr>
            <w:r w:rsidRPr="005D16EA">
              <w:rPr>
                <w:sz w:val="20"/>
                <w:szCs w:val="20"/>
              </w:rPr>
              <w:t>–</w:t>
            </w:r>
          </w:p>
        </w:tc>
        <w:tc>
          <w:tcPr>
            <w:tcW w:w="344" w:type="pct"/>
            <w:noWrap/>
            <w:vAlign w:val="center"/>
          </w:tcPr>
          <w:p w:rsidR="005D16EA" w:rsidRPr="005D16EA" w:rsidRDefault="005D16EA" w:rsidP="00EB08FC">
            <w:pPr>
              <w:spacing w:after="0"/>
              <w:jc w:val="center"/>
              <w:rPr>
                <w:sz w:val="20"/>
                <w:szCs w:val="20"/>
              </w:rPr>
            </w:pPr>
            <w:r w:rsidRPr="005D16EA">
              <w:rPr>
                <w:sz w:val="20"/>
                <w:szCs w:val="20"/>
              </w:rPr>
              <w:t>–</w:t>
            </w:r>
          </w:p>
        </w:tc>
        <w:tc>
          <w:tcPr>
            <w:tcW w:w="1785" w:type="pct"/>
            <w:vMerge/>
            <w:vAlign w:val="center"/>
          </w:tcPr>
          <w:p w:rsidR="005D16EA" w:rsidRPr="002612C4" w:rsidRDefault="005D16EA" w:rsidP="00EB08FC">
            <w:pPr>
              <w:suppressAutoHyphens/>
              <w:spacing w:after="0" w:line="240" w:lineRule="auto"/>
              <w:jc w:val="center"/>
              <w:rPr>
                <w:rFonts w:eastAsia="Times New Roman"/>
                <w:sz w:val="20"/>
                <w:szCs w:val="20"/>
                <w:lang w:eastAsia="ru-RU"/>
              </w:rPr>
            </w:pPr>
          </w:p>
        </w:tc>
      </w:tr>
      <w:tr w:rsidR="005D16EA" w:rsidRPr="002612C4" w:rsidTr="009F4E91">
        <w:trPr>
          <w:trHeight w:val="20"/>
          <w:jc w:val="center"/>
        </w:trPr>
        <w:tc>
          <w:tcPr>
            <w:tcW w:w="220" w:type="pct"/>
            <w:noWrap/>
            <w:vAlign w:val="center"/>
          </w:tcPr>
          <w:p w:rsidR="005D16EA"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19</w:t>
            </w:r>
          </w:p>
        </w:tc>
        <w:tc>
          <w:tcPr>
            <w:tcW w:w="2105" w:type="pct"/>
            <w:noWrap/>
            <w:vAlign w:val="center"/>
          </w:tcPr>
          <w:p w:rsidR="005D16EA" w:rsidRPr="005D16EA" w:rsidRDefault="005D16EA" w:rsidP="00EB08FC">
            <w:pPr>
              <w:spacing w:after="0"/>
              <w:jc w:val="center"/>
              <w:rPr>
                <w:sz w:val="20"/>
                <w:szCs w:val="20"/>
              </w:rPr>
            </w:pPr>
            <w:r w:rsidRPr="005D16EA">
              <w:rPr>
                <w:sz w:val="20"/>
                <w:szCs w:val="20"/>
              </w:rPr>
              <w:t>Выделение и благоустройство земельного участка для расширения кладбища</w:t>
            </w:r>
          </w:p>
        </w:tc>
        <w:tc>
          <w:tcPr>
            <w:tcW w:w="546" w:type="pct"/>
            <w:noWrap/>
            <w:vAlign w:val="center"/>
          </w:tcPr>
          <w:p w:rsidR="005D16EA" w:rsidRPr="005D16EA" w:rsidRDefault="005A2FE7" w:rsidP="00EB08FC">
            <w:pPr>
              <w:spacing w:after="0"/>
              <w:jc w:val="center"/>
              <w:rPr>
                <w:sz w:val="20"/>
                <w:szCs w:val="20"/>
              </w:rPr>
            </w:pPr>
            <w:r>
              <w:rPr>
                <w:sz w:val="20"/>
                <w:szCs w:val="20"/>
              </w:rPr>
              <w:t>Г</w:t>
            </w:r>
            <w:r w:rsidR="00890787">
              <w:rPr>
                <w:sz w:val="20"/>
                <w:szCs w:val="20"/>
              </w:rPr>
              <w:t>а</w:t>
            </w:r>
          </w:p>
        </w:tc>
        <w:tc>
          <w:tcPr>
            <w:tcW w:w="344" w:type="pct"/>
            <w:noWrap/>
            <w:vAlign w:val="center"/>
          </w:tcPr>
          <w:p w:rsidR="005D16EA" w:rsidRPr="005D16EA" w:rsidRDefault="005D16EA" w:rsidP="00EB08FC">
            <w:pPr>
              <w:spacing w:after="0" w:line="240" w:lineRule="auto"/>
              <w:jc w:val="center"/>
              <w:rPr>
                <w:sz w:val="20"/>
                <w:szCs w:val="20"/>
              </w:rPr>
            </w:pPr>
            <w:r w:rsidRPr="005D16EA">
              <w:rPr>
                <w:sz w:val="20"/>
                <w:szCs w:val="20"/>
              </w:rPr>
              <w:t>5,07</w:t>
            </w:r>
          </w:p>
        </w:tc>
        <w:tc>
          <w:tcPr>
            <w:tcW w:w="1785" w:type="pct"/>
            <w:vMerge/>
            <w:vAlign w:val="center"/>
          </w:tcPr>
          <w:p w:rsidR="005D16EA" w:rsidRPr="002612C4" w:rsidRDefault="005D16EA" w:rsidP="00EB08FC">
            <w:pPr>
              <w:suppressAutoHyphens/>
              <w:spacing w:after="0" w:line="240" w:lineRule="auto"/>
              <w:jc w:val="center"/>
              <w:rPr>
                <w:rFonts w:eastAsia="Times New Roman"/>
                <w:sz w:val="20"/>
                <w:szCs w:val="20"/>
                <w:lang w:eastAsia="ru-RU"/>
              </w:rPr>
            </w:pPr>
          </w:p>
        </w:tc>
      </w:tr>
      <w:tr w:rsidR="0078477B" w:rsidRPr="002612C4" w:rsidTr="003F228C">
        <w:trPr>
          <w:trHeight w:val="340"/>
          <w:jc w:val="center"/>
        </w:trPr>
        <w:tc>
          <w:tcPr>
            <w:tcW w:w="5000" w:type="pct"/>
            <w:gridSpan w:val="5"/>
            <w:noWrap/>
            <w:vAlign w:val="center"/>
          </w:tcPr>
          <w:p w:rsidR="0078477B" w:rsidRPr="002612C4" w:rsidRDefault="0078477B" w:rsidP="00EB08FC">
            <w:pPr>
              <w:keepNext/>
              <w:suppressAutoHyphens/>
              <w:spacing w:after="0" w:line="240" w:lineRule="auto"/>
              <w:jc w:val="center"/>
              <w:rPr>
                <w:rFonts w:eastAsia="Times New Roman"/>
                <w:b/>
                <w:sz w:val="20"/>
                <w:szCs w:val="20"/>
                <w:lang w:eastAsia="ru-RU"/>
              </w:rPr>
            </w:pPr>
            <w:r w:rsidRPr="002612C4">
              <w:rPr>
                <w:rFonts w:eastAsia="Times New Roman"/>
                <w:b/>
                <w:sz w:val="20"/>
                <w:szCs w:val="20"/>
                <w:lang w:eastAsia="ru-RU"/>
              </w:rPr>
              <w:t>Расчетный срок</w:t>
            </w:r>
          </w:p>
        </w:tc>
      </w:tr>
      <w:tr w:rsidR="0078477B" w:rsidRPr="002612C4" w:rsidTr="009F4E91">
        <w:trPr>
          <w:trHeight w:val="567"/>
          <w:jc w:val="center"/>
        </w:trPr>
        <w:tc>
          <w:tcPr>
            <w:tcW w:w="220" w:type="pct"/>
            <w:noWrap/>
            <w:vAlign w:val="center"/>
          </w:tcPr>
          <w:p w:rsidR="0078477B" w:rsidRPr="002612C4" w:rsidRDefault="0078477B" w:rsidP="00EB08FC">
            <w:pPr>
              <w:suppressAutoHyphens/>
              <w:spacing w:after="0" w:line="240" w:lineRule="auto"/>
              <w:ind w:left="-142" w:right="-90"/>
              <w:jc w:val="center"/>
              <w:rPr>
                <w:rFonts w:eastAsia="Times New Roman"/>
                <w:sz w:val="20"/>
                <w:szCs w:val="20"/>
                <w:lang w:eastAsia="ru-RU"/>
              </w:rPr>
            </w:pPr>
            <w:r w:rsidRPr="002612C4">
              <w:rPr>
                <w:rFonts w:eastAsia="Times New Roman"/>
                <w:sz w:val="20"/>
                <w:szCs w:val="20"/>
                <w:lang w:eastAsia="ru-RU"/>
              </w:rPr>
              <w:t>1</w:t>
            </w:r>
          </w:p>
        </w:tc>
        <w:tc>
          <w:tcPr>
            <w:tcW w:w="2105" w:type="pct"/>
            <w:noWrap/>
            <w:vAlign w:val="center"/>
          </w:tcPr>
          <w:p w:rsidR="0078477B" w:rsidRPr="002612C4" w:rsidRDefault="00452A4E" w:rsidP="00EB08FC">
            <w:pPr>
              <w:suppressAutoHyphens/>
              <w:spacing w:after="0" w:line="240" w:lineRule="auto"/>
              <w:jc w:val="center"/>
              <w:rPr>
                <w:sz w:val="20"/>
                <w:szCs w:val="20"/>
              </w:rPr>
            </w:pPr>
            <w:r>
              <w:rPr>
                <w:sz w:val="20"/>
                <w:szCs w:val="20"/>
              </w:rPr>
              <w:t>Малоэтажная</w:t>
            </w:r>
            <w:r w:rsidR="0078477B" w:rsidRPr="002612C4">
              <w:rPr>
                <w:sz w:val="20"/>
                <w:szCs w:val="20"/>
              </w:rPr>
              <w:t xml:space="preserve"> жилая застройка</w:t>
            </w:r>
          </w:p>
        </w:tc>
        <w:tc>
          <w:tcPr>
            <w:tcW w:w="546" w:type="pct"/>
            <w:noWrap/>
            <w:vAlign w:val="center"/>
          </w:tcPr>
          <w:p w:rsidR="0078477B" w:rsidRPr="002612C4" w:rsidRDefault="0078477B"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м</w:t>
            </w:r>
            <w:r w:rsidRPr="002612C4">
              <w:rPr>
                <w:rFonts w:eastAsia="Times New Roman"/>
                <w:sz w:val="20"/>
                <w:szCs w:val="20"/>
                <w:vertAlign w:val="superscript"/>
                <w:lang w:eastAsia="ru-RU"/>
              </w:rPr>
              <w:t>2</w:t>
            </w:r>
          </w:p>
        </w:tc>
        <w:tc>
          <w:tcPr>
            <w:tcW w:w="344" w:type="pct"/>
            <w:noWrap/>
            <w:vAlign w:val="center"/>
          </w:tcPr>
          <w:p w:rsidR="0078477B" w:rsidRPr="002612C4" w:rsidRDefault="0078477B"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4 605</w:t>
            </w:r>
          </w:p>
        </w:tc>
        <w:tc>
          <w:tcPr>
            <w:tcW w:w="1785" w:type="pct"/>
            <w:vAlign w:val="center"/>
          </w:tcPr>
          <w:p w:rsidR="0078477B" w:rsidRPr="002612C4" w:rsidRDefault="0078477B" w:rsidP="00EB08FC">
            <w:pPr>
              <w:keepNext/>
              <w:suppressAutoHyphens/>
              <w:spacing w:after="0" w:line="240" w:lineRule="auto"/>
              <w:jc w:val="center"/>
              <w:rPr>
                <w:rFonts w:eastAsia="Times New Roman"/>
                <w:sz w:val="20"/>
                <w:szCs w:val="20"/>
                <w:lang w:eastAsia="ru-RU"/>
              </w:rPr>
            </w:pPr>
            <w:r w:rsidRPr="002612C4">
              <w:rPr>
                <w:rFonts w:eastAsia="Times New Roman"/>
                <w:sz w:val="20"/>
                <w:szCs w:val="20"/>
                <w:lang w:eastAsia="ru-RU"/>
              </w:rPr>
              <w:t xml:space="preserve">улучшение жилищных условий, доведение обеспеченности до </w:t>
            </w:r>
            <w:r w:rsidRPr="002612C4">
              <w:rPr>
                <w:rFonts w:eastAsia="Times New Roman"/>
                <w:kern w:val="0"/>
                <w:sz w:val="20"/>
                <w:szCs w:val="20"/>
                <w:lang w:eastAsia="ru-RU"/>
              </w:rPr>
              <w:t>30,00</w:t>
            </w:r>
            <w:r w:rsidRPr="002612C4">
              <w:rPr>
                <w:rFonts w:eastAsia="Times New Roman"/>
                <w:sz w:val="20"/>
                <w:szCs w:val="20"/>
                <w:lang w:eastAsia="ru-RU"/>
              </w:rPr>
              <w:t xml:space="preserve"> м</w:t>
            </w:r>
            <w:r w:rsidRPr="002612C4">
              <w:rPr>
                <w:rFonts w:eastAsia="Times New Roman"/>
                <w:sz w:val="20"/>
                <w:szCs w:val="20"/>
                <w:vertAlign w:val="superscript"/>
                <w:lang w:eastAsia="ru-RU"/>
              </w:rPr>
              <w:t>2</w:t>
            </w:r>
          </w:p>
        </w:tc>
      </w:tr>
      <w:tr w:rsidR="0078477B" w:rsidRPr="002612C4" w:rsidTr="009F4E91">
        <w:trPr>
          <w:trHeight w:val="51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w:t>
            </w:r>
          </w:p>
        </w:tc>
        <w:tc>
          <w:tcPr>
            <w:tcW w:w="2105" w:type="pct"/>
            <w:noWrap/>
            <w:vAlign w:val="center"/>
          </w:tcPr>
          <w:p w:rsidR="0078477B" w:rsidRPr="002612C4" w:rsidRDefault="0078477B" w:rsidP="00EB08FC">
            <w:pPr>
              <w:suppressAutoHyphens/>
              <w:spacing w:after="0" w:line="240" w:lineRule="auto"/>
              <w:jc w:val="center"/>
              <w:rPr>
                <w:rFonts w:eastAsia="Times New Roman"/>
                <w:iCs/>
                <w:color w:val="000000"/>
                <w:sz w:val="20"/>
                <w:szCs w:val="20"/>
                <w:lang w:eastAsia="ru-RU"/>
              </w:rPr>
            </w:pPr>
            <w:r w:rsidRPr="002612C4">
              <w:rPr>
                <w:rFonts w:eastAsia="Times New Roman"/>
                <w:color w:val="000000"/>
                <w:kern w:val="0"/>
                <w:sz w:val="20"/>
                <w:szCs w:val="20"/>
                <w:lang w:eastAsia="ru-RU"/>
              </w:rPr>
              <w:t>Ремонт</w:t>
            </w:r>
            <w:r w:rsidRPr="002612C4">
              <w:rPr>
                <w:iCs/>
                <w:color w:val="000000"/>
                <w:sz w:val="20"/>
                <w:szCs w:val="20"/>
              </w:rPr>
              <w:t xml:space="preserve"> </w:t>
            </w:r>
            <w:r w:rsidRPr="002612C4">
              <w:rPr>
                <w:sz w:val="20"/>
                <w:szCs w:val="20"/>
              </w:rPr>
              <w:t xml:space="preserve">МКУК ДО </w:t>
            </w:r>
            <w:r w:rsidRPr="002612C4">
              <w:rPr>
                <w:kern w:val="0"/>
                <w:sz w:val="20"/>
                <w:szCs w:val="20"/>
                <w:lang w:eastAsia="ru-RU"/>
              </w:rPr>
              <w:t>«Детско-юношеская спортивная школа»</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78477B" w:rsidRPr="002612C4" w:rsidRDefault="0078477B" w:rsidP="00EB08FC">
            <w:pPr>
              <w:suppressAutoHyphens/>
              <w:spacing w:after="0" w:line="240" w:lineRule="auto"/>
              <w:jc w:val="center"/>
              <w:rPr>
                <w:sz w:val="20"/>
                <w:szCs w:val="20"/>
              </w:rPr>
            </w:pPr>
            <w:r w:rsidRPr="002612C4">
              <w:rPr>
                <w:sz w:val="20"/>
                <w:szCs w:val="20"/>
              </w:rPr>
              <w:t xml:space="preserve">поддержание технического состояния  спортивных сооружений согласно нормативным документам; </w:t>
            </w:r>
            <w:r w:rsidRPr="002612C4">
              <w:rPr>
                <w:rFonts w:eastAsia="Times New Roman"/>
                <w:kern w:val="0"/>
                <w:sz w:val="20"/>
                <w:szCs w:val="20"/>
                <w:lang w:eastAsia="ru-RU"/>
              </w:rPr>
              <w:t>организация занятий спортом и досуга населения</w:t>
            </w:r>
          </w:p>
        </w:tc>
      </w:tr>
      <w:tr w:rsidR="0078477B" w:rsidRPr="002612C4" w:rsidTr="009F4E91">
        <w:trPr>
          <w:trHeight w:val="51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3</w:t>
            </w:r>
          </w:p>
        </w:tc>
        <w:tc>
          <w:tcPr>
            <w:tcW w:w="2105" w:type="pct"/>
            <w:noWrap/>
            <w:vAlign w:val="center"/>
          </w:tcPr>
          <w:p w:rsidR="0078477B" w:rsidRPr="002612C4" w:rsidRDefault="0078477B" w:rsidP="00EB08FC">
            <w:pPr>
              <w:spacing w:after="0" w:line="240" w:lineRule="auto"/>
              <w:ind w:left="-57" w:right="-57"/>
              <w:jc w:val="center"/>
              <w:rPr>
                <w:sz w:val="20"/>
                <w:szCs w:val="20"/>
              </w:rPr>
            </w:pPr>
            <w:r w:rsidRPr="002612C4">
              <w:rPr>
                <w:rFonts w:eastAsia="Times New Roman"/>
                <w:color w:val="000000"/>
                <w:kern w:val="0"/>
                <w:sz w:val="20"/>
                <w:szCs w:val="20"/>
                <w:lang w:eastAsia="ru-RU"/>
              </w:rPr>
              <w:t>Ремонт плоскостного спортивного сооружения н</w:t>
            </w:r>
            <w:r w:rsidRPr="002612C4">
              <w:rPr>
                <w:sz w:val="20"/>
                <w:szCs w:val="20"/>
              </w:rPr>
              <w:t>а базе МКОУ «Воловская ср. общ. школа № 1»</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51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4</w:t>
            </w:r>
          </w:p>
        </w:tc>
        <w:tc>
          <w:tcPr>
            <w:tcW w:w="2105" w:type="pct"/>
            <w:noWrap/>
            <w:vAlign w:val="center"/>
          </w:tcPr>
          <w:p w:rsidR="0078477B" w:rsidRPr="002612C4" w:rsidRDefault="0078477B" w:rsidP="00EB08FC">
            <w:pPr>
              <w:spacing w:after="0" w:line="240" w:lineRule="auto"/>
              <w:ind w:left="-57" w:right="-57"/>
              <w:jc w:val="center"/>
              <w:rPr>
                <w:sz w:val="20"/>
                <w:szCs w:val="20"/>
              </w:rPr>
            </w:pPr>
            <w:r w:rsidRPr="002612C4">
              <w:rPr>
                <w:rFonts w:eastAsia="Times New Roman"/>
                <w:color w:val="000000"/>
                <w:kern w:val="0"/>
                <w:sz w:val="20"/>
                <w:szCs w:val="20"/>
                <w:lang w:eastAsia="ru-RU"/>
              </w:rPr>
              <w:t>Ремонт плоскостного спортивного сооружения н</w:t>
            </w:r>
            <w:r w:rsidRPr="002612C4">
              <w:rPr>
                <w:sz w:val="20"/>
                <w:szCs w:val="20"/>
              </w:rPr>
              <w:t>а базе МКОУ «Воловская ср. общ. школа № 1»</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51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5</w:t>
            </w:r>
          </w:p>
        </w:tc>
        <w:tc>
          <w:tcPr>
            <w:tcW w:w="2105" w:type="pct"/>
            <w:noWrap/>
            <w:vAlign w:val="center"/>
          </w:tcPr>
          <w:p w:rsidR="0078477B" w:rsidRPr="002612C4" w:rsidRDefault="0078477B" w:rsidP="00EB08FC">
            <w:pPr>
              <w:suppressAutoHyphens/>
              <w:spacing w:after="0" w:line="240" w:lineRule="auto"/>
              <w:ind w:left="-57" w:right="-57"/>
              <w:jc w:val="center"/>
              <w:rPr>
                <w:sz w:val="20"/>
                <w:szCs w:val="20"/>
              </w:rPr>
            </w:pPr>
            <w:r w:rsidRPr="002612C4">
              <w:rPr>
                <w:rFonts w:eastAsia="Times New Roman"/>
                <w:color w:val="000000"/>
                <w:kern w:val="0"/>
                <w:sz w:val="20"/>
                <w:szCs w:val="20"/>
                <w:lang w:eastAsia="ru-RU"/>
              </w:rPr>
              <w:t>Ремонт плоскостного спортивного сооружения н</w:t>
            </w:r>
            <w:r w:rsidRPr="002612C4">
              <w:rPr>
                <w:sz w:val="20"/>
                <w:szCs w:val="20"/>
              </w:rPr>
              <w:t>а базе МКОУ «Воловская ср. общ. школа № 2»</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51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6</w:t>
            </w:r>
          </w:p>
        </w:tc>
        <w:tc>
          <w:tcPr>
            <w:tcW w:w="2105" w:type="pct"/>
            <w:noWrap/>
            <w:vAlign w:val="center"/>
          </w:tcPr>
          <w:p w:rsidR="0078477B" w:rsidRPr="002612C4" w:rsidRDefault="0078477B" w:rsidP="00EB08FC">
            <w:pPr>
              <w:suppressAutoHyphens/>
              <w:spacing w:after="0" w:line="240" w:lineRule="auto"/>
              <w:ind w:left="-57" w:right="-57"/>
              <w:jc w:val="center"/>
              <w:rPr>
                <w:sz w:val="20"/>
                <w:szCs w:val="20"/>
              </w:rPr>
            </w:pPr>
            <w:r w:rsidRPr="002612C4">
              <w:rPr>
                <w:rFonts w:eastAsia="Times New Roman"/>
                <w:color w:val="000000"/>
                <w:kern w:val="0"/>
                <w:sz w:val="20"/>
                <w:szCs w:val="20"/>
                <w:lang w:eastAsia="ru-RU"/>
              </w:rPr>
              <w:t>Ремонт плоскостного спортивного сооружения н</w:t>
            </w:r>
            <w:r w:rsidRPr="002612C4">
              <w:rPr>
                <w:sz w:val="20"/>
                <w:szCs w:val="20"/>
              </w:rPr>
              <w:t>а базе МКОУ «Воловская ср. общ. школа № 2»</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7</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rFonts w:eastAsia="Times New Roman"/>
                <w:color w:val="000000"/>
                <w:kern w:val="0"/>
                <w:sz w:val="20"/>
                <w:szCs w:val="20"/>
                <w:lang w:eastAsia="ru-RU"/>
              </w:rPr>
              <w:t>Ремонт плоскостного спортивного сооружения типа «</w:t>
            </w:r>
            <w:r w:rsidRPr="002612C4">
              <w:rPr>
                <w:sz w:val="20"/>
                <w:szCs w:val="20"/>
              </w:rPr>
              <w:t>Хоккейная коробка» в районе ул. 30 лет Победы</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6D7577"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8</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rFonts w:eastAsia="Times New Roman"/>
                <w:color w:val="000000"/>
                <w:kern w:val="0"/>
                <w:sz w:val="20"/>
                <w:szCs w:val="20"/>
                <w:lang w:eastAsia="ru-RU"/>
              </w:rPr>
              <w:t xml:space="preserve">Ремонт плоскостного спортивного сооружения </w:t>
            </w:r>
            <w:r w:rsidRPr="002612C4">
              <w:rPr>
                <w:sz w:val="20"/>
                <w:szCs w:val="20"/>
              </w:rPr>
              <w:t>стадион «Урожай»</w:t>
            </w:r>
          </w:p>
        </w:tc>
        <w:tc>
          <w:tcPr>
            <w:tcW w:w="546" w:type="pct"/>
            <w:noWrap/>
            <w:vAlign w:val="center"/>
          </w:tcPr>
          <w:p w:rsidR="0078477B" w:rsidRPr="002612C4" w:rsidRDefault="0078477B" w:rsidP="00EB08FC">
            <w:pPr>
              <w:spacing w:after="0" w:line="240" w:lineRule="auto"/>
              <w:ind w:left="5"/>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9</w:t>
            </w:r>
          </w:p>
        </w:tc>
        <w:tc>
          <w:tcPr>
            <w:tcW w:w="2105" w:type="pct"/>
            <w:noWrap/>
            <w:vAlign w:val="center"/>
          </w:tcPr>
          <w:p w:rsidR="00325B82" w:rsidRPr="005A324A" w:rsidRDefault="00325B82" w:rsidP="00EB08FC">
            <w:pPr>
              <w:suppressAutoHyphens/>
              <w:spacing w:after="0" w:line="240" w:lineRule="auto"/>
              <w:jc w:val="center"/>
              <w:rPr>
                <w:color w:val="000000"/>
                <w:sz w:val="20"/>
                <w:szCs w:val="20"/>
              </w:rPr>
            </w:pPr>
            <w:r w:rsidRPr="005A324A">
              <w:rPr>
                <w:color w:val="000000"/>
                <w:sz w:val="20"/>
                <w:szCs w:val="20"/>
              </w:rPr>
              <w:t>Строительство объекта придорожного сервиса</w:t>
            </w:r>
          </w:p>
        </w:tc>
        <w:tc>
          <w:tcPr>
            <w:tcW w:w="546" w:type="pct"/>
            <w:noWrap/>
          </w:tcPr>
          <w:p w:rsidR="00325B82" w:rsidRPr="005A324A" w:rsidRDefault="005A2FE7" w:rsidP="00EB08FC">
            <w:pPr>
              <w:spacing w:after="0"/>
              <w:jc w:val="center"/>
              <w:rPr>
                <w:sz w:val="20"/>
                <w:szCs w:val="20"/>
              </w:rPr>
            </w:pPr>
            <w:r w:rsidRPr="005A324A">
              <w:rPr>
                <w:sz w:val="20"/>
                <w:szCs w:val="20"/>
              </w:rPr>
              <w:t>О</w:t>
            </w:r>
            <w:r w:rsidR="005A324A" w:rsidRPr="005A324A">
              <w:rPr>
                <w:sz w:val="20"/>
                <w:szCs w:val="20"/>
              </w:rPr>
              <w:t>бъект</w:t>
            </w:r>
          </w:p>
        </w:tc>
        <w:tc>
          <w:tcPr>
            <w:tcW w:w="344" w:type="pct"/>
            <w:noWrap/>
          </w:tcPr>
          <w:p w:rsidR="00325B82" w:rsidRPr="005A324A" w:rsidRDefault="005A324A" w:rsidP="00EB08FC">
            <w:pPr>
              <w:spacing w:after="0"/>
              <w:jc w:val="center"/>
              <w:rPr>
                <w:sz w:val="20"/>
                <w:szCs w:val="20"/>
              </w:rPr>
            </w:pPr>
            <w:r w:rsidRPr="005A324A">
              <w:rPr>
                <w:sz w:val="20"/>
                <w:szCs w:val="20"/>
              </w:rPr>
              <w:t>1</w:t>
            </w:r>
          </w:p>
        </w:tc>
        <w:tc>
          <w:tcPr>
            <w:tcW w:w="1785" w:type="pct"/>
            <w:vMerge w:val="restart"/>
            <w:vAlign w:val="center"/>
          </w:tcPr>
          <w:p w:rsidR="00325B82" w:rsidRPr="002612C4" w:rsidRDefault="00325B82"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 xml:space="preserve">развитие транспортной инфраструктуры муниципального образования, повышение комфортности </w:t>
            </w:r>
            <w:r w:rsidRPr="002612C4">
              <w:rPr>
                <w:rFonts w:eastAsia="Times New Roman"/>
                <w:sz w:val="20"/>
                <w:szCs w:val="20"/>
                <w:lang w:eastAsia="ru-RU"/>
              </w:rPr>
              <w:lastRenderedPageBreak/>
              <w:t>проживания</w:t>
            </w: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10</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color w:val="000000"/>
                <w:sz w:val="20"/>
                <w:szCs w:val="20"/>
              </w:rPr>
              <w:t xml:space="preserve">Реконструкция ул. Рождественской и </w:t>
            </w:r>
            <w:r w:rsidRPr="002612C4">
              <w:rPr>
                <w:color w:val="000000"/>
                <w:sz w:val="20"/>
                <w:szCs w:val="20"/>
              </w:rPr>
              <w:lastRenderedPageBreak/>
              <w:t>соеденение ее с Воловским кольцом</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lastRenderedPageBreak/>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lastRenderedPageBreak/>
              <w:t>11</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color w:val="000000"/>
                <w:sz w:val="20"/>
                <w:szCs w:val="20"/>
              </w:rPr>
              <w:t>Строительство (увеличение протяженности) улицы Славянская до ул. Юбилейная (с пересечением ул. Рождественская)</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12</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Асфальтирование улиц с грунтовым покрытием</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13</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Асфальтирование улиц с щебеночным покрытием</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14</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 xml:space="preserve">Устройство </w:t>
            </w:r>
            <w:r w:rsidR="000A595D" w:rsidRPr="002612C4">
              <w:rPr>
                <w:sz w:val="20"/>
                <w:szCs w:val="20"/>
              </w:rPr>
              <w:t>тротуаров</w:t>
            </w:r>
            <w:r w:rsidRPr="002612C4">
              <w:rPr>
                <w:sz w:val="20"/>
                <w:szCs w:val="20"/>
              </w:rPr>
              <w:t xml:space="preserve"> на всех улицах рабочего поселка Волово</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15</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Устройство освещения на всех улицах рабочего поселка Волово</w:t>
            </w:r>
          </w:p>
        </w:tc>
        <w:tc>
          <w:tcPr>
            <w:tcW w:w="546"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344" w:type="pct"/>
            <w:noWrap/>
            <w:vAlign w:val="center"/>
          </w:tcPr>
          <w:p w:rsidR="00325B82" w:rsidRPr="002612C4" w:rsidRDefault="00325B82" w:rsidP="00EB08FC">
            <w:pPr>
              <w:spacing w:after="0" w:line="240" w:lineRule="auto"/>
              <w:jc w:val="center"/>
            </w:pPr>
            <w:r w:rsidRPr="002612C4">
              <w:rPr>
                <w:rFonts w:eastAsia="Times New Roman"/>
                <w:sz w:val="20"/>
                <w:szCs w:val="20"/>
                <w:lang w:eastAsia="ru-RU"/>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16</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Строительства уличного водопровода на территориях новой жилой застройки</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развитие инженерной инфраструктуры, повышение комфортности проживания</w:t>
            </w: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17</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Реконструкция и ремонт водопроводных сетей р.п.</w:t>
            </w:r>
            <w:r w:rsidR="009F4E91">
              <w:rPr>
                <w:sz w:val="20"/>
                <w:szCs w:val="20"/>
              </w:rPr>
              <w:t xml:space="preserve"> </w:t>
            </w:r>
            <w:r w:rsidRPr="002612C4">
              <w:rPr>
                <w:sz w:val="20"/>
                <w:szCs w:val="20"/>
              </w:rPr>
              <w:t>Волово</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18</w:t>
            </w:r>
          </w:p>
        </w:tc>
        <w:tc>
          <w:tcPr>
            <w:tcW w:w="2105" w:type="pct"/>
            <w:noWrap/>
            <w:vAlign w:val="center"/>
          </w:tcPr>
          <w:p w:rsidR="0078477B" w:rsidRPr="002612C4" w:rsidRDefault="0078477B" w:rsidP="00EB08FC">
            <w:pPr>
              <w:spacing w:after="0" w:line="240" w:lineRule="auto"/>
              <w:jc w:val="center"/>
              <w:rPr>
                <w:sz w:val="20"/>
                <w:szCs w:val="20"/>
              </w:rPr>
            </w:pPr>
            <w:r w:rsidRPr="002612C4">
              <w:rPr>
                <w:sz w:val="20"/>
                <w:szCs w:val="20"/>
              </w:rPr>
              <w:t xml:space="preserve">Реконструкция водозаборных сооружений, для обеспечения  производительности согласно </w:t>
            </w:r>
            <w:r w:rsidR="000A595D" w:rsidRPr="002612C4">
              <w:rPr>
                <w:sz w:val="20"/>
                <w:szCs w:val="20"/>
              </w:rPr>
              <w:t>нормативам</w:t>
            </w:r>
          </w:p>
        </w:tc>
        <w:tc>
          <w:tcPr>
            <w:tcW w:w="546" w:type="pct"/>
            <w:noWrap/>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sz w:val="20"/>
                <w:szCs w:val="20"/>
              </w:rPr>
              <w:t>м</w:t>
            </w:r>
            <w:r w:rsidRPr="002612C4">
              <w:rPr>
                <w:sz w:val="20"/>
                <w:szCs w:val="20"/>
                <w:vertAlign w:val="superscript"/>
              </w:rPr>
              <w:t>3</w:t>
            </w:r>
            <w:r w:rsidRPr="002612C4">
              <w:rPr>
                <w:sz w:val="20"/>
                <w:szCs w:val="20"/>
              </w:rPr>
              <w:t>/сутки</w:t>
            </w:r>
          </w:p>
        </w:tc>
        <w:tc>
          <w:tcPr>
            <w:tcW w:w="344" w:type="pct"/>
            <w:noWrap/>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1600</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19</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Строительство канализационных очистных сооружений в районе ул. Александрова, 37</w:t>
            </w:r>
          </w:p>
        </w:tc>
        <w:tc>
          <w:tcPr>
            <w:tcW w:w="546" w:type="pct"/>
            <w:noWrap/>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sz w:val="20"/>
                <w:szCs w:val="20"/>
              </w:rPr>
              <w:t>проектная производительность м3/сут;</w:t>
            </w:r>
          </w:p>
        </w:tc>
        <w:tc>
          <w:tcPr>
            <w:tcW w:w="344" w:type="pct"/>
            <w:noWrap/>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1900</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20</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Строительство канализационных сетей в неканализованной жилой застройке рабочего поселка;</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21</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Капитальный ремонт тепловых сетей котельной №2</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22</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rFonts w:eastAsia="Times New Roman"/>
                <w:sz w:val="20"/>
                <w:szCs w:val="20"/>
              </w:rPr>
              <w:t>Строительство новых теплосетей в неотапливаемой жилой застройке</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23</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rFonts w:eastAsia="Times New Roman"/>
                <w:sz w:val="20"/>
                <w:szCs w:val="20"/>
              </w:rPr>
              <w:t>Строительство новых газопроводов в негазифицированной жилой застройке</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24</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Подключение к системе электроснабжения территорий новой жилой застройки</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ign w:val="center"/>
          </w:tcPr>
          <w:p w:rsidR="0078477B" w:rsidRPr="002612C4" w:rsidRDefault="0078477B" w:rsidP="00EB08FC">
            <w:pPr>
              <w:suppressAutoHyphens/>
              <w:spacing w:after="0" w:line="240" w:lineRule="auto"/>
              <w:jc w:val="center"/>
              <w:rPr>
                <w:rFonts w:eastAsia="Times New Roman"/>
                <w:sz w:val="20"/>
                <w:szCs w:val="20"/>
                <w:lang w:eastAsia="ru-RU"/>
              </w:rPr>
            </w:pP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25</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 xml:space="preserve">Формирование озелененных общественных пространств вдоль всей протяженности существующей и планируемой улично-дорожной сети </w:t>
            </w:r>
            <w:r w:rsidR="00751AD8">
              <w:rPr>
                <w:sz w:val="20"/>
                <w:szCs w:val="20"/>
              </w:rPr>
              <w:t>рабочего поселк</w:t>
            </w:r>
            <w:r w:rsidRPr="002612C4">
              <w:rPr>
                <w:sz w:val="20"/>
                <w:szCs w:val="20"/>
              </w:rPr>
              <w:t>а</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повышение степени комфортности проживания, улучшение санитарно-экологического состояния окружающей среды</w:t>
            </w:r>
          </w:p>
        </w:tc>
      </w:tr>
      <w:tr w:rsidR="0078477B" w:rsidRPr="002612C4" w:rsidTr="009F4E91">
        <w:trPr>
          <w:trHeight w:val="340"/>
          <w:jc w:val="center"/>
        </w:trPr>
        <w:tc>
          <w:tcPr>
            <w:tcW w:w="220" w:type="pct"/>
            <w:noWrap/>
            <w:vAlign w:val="center"/>
          </w:tcPr>
          <w:p w:rsidR="0078477B"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26</w:t>
            </w:r>
          </w:p>
        </w:tc>
        <w:tc>
          <w:tcPr>
            <w:tcW w:w="2105" w:type="pct"/>
            <w:noWrap/>
            <w:vAlign w:val="center"/>
          </w:tcPr>
          <w:p w:rsidR="0078477B" w:rsidRPr="002612C4" w:rsidRDefault="0078477B" w:rsidP="00EB08FC">
            <w:pPr>
              <w:suppressAutoHyphens/>
              <w:spacing w:after="0" w:line="240" w:lineRule="auto"/>
              <w:jc w:val="center"/>
              <w:rPr>
                <w:sz w:val="20"/>
                <w:szCs w:val="20"/>
              </w:rPr>
            </w:pPr>
            <w:r w:rsidRPr="002612C4">
              <w:rPr>
                <w:sz w:val="20"/>
                <w:szCs w:val="20"/>
              </w:rPr>
              <w:t>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w:t>
            </w:r>
          </w:p>
        </w:tc>
        <w:tc>
          <w:tcPr>
            <w:tcW w:w="546"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344" w:type="pct"/>
            <w:noWrap/>
            <w:vAlign w:val="center"/>
          </w:tcPr>
          <w:p w:rsidR="0078477B" w:rsidRPr="002612C4" w:rsidRDefault="0078477B" w:rsidP="00EB08FC">
            <w:pPr>
              <w:spacing w:after="0" w:line="240" w:lineRule="auto"/>
              <w:jc w:val="center"/>
            </w:pPr>
            <w:r w:rsidRPr="002612C4">
              <w:rPr>
                <w:rFonts w:eastAsia="Times New Roman"/>
                <w:sz w:val="20"/>
                <w:szCs w:val="20"/>
                <w:lang w:eastAsia="ru-RU"/>
              </w:rPr>
              <w:t>–</w:t>
            </w:r>
          </w:p>
        </w:tc>
        <w:tc>
          <w:tcPr>
            <w:tcW w:w="1785" w:type="pct"/>
            <w:vMerge w:val="restart"/>
            <w:vAlign w:val="center"/>
          </w:tcPr>
          <w:p w:rsidR="0078477B" w:rsidRPr="002612C4" w:rsidRDefault="0078477B" w:rsidP="00EB08FC">
            <w:pPr>
              <w:suppressAutoHyphens/>
              <w:spacing w:after="0" w:line="240" w:lineRule="auto"/>
              <w:jc w:val="center"/>
              <w:rPr>
                <w:rFonts w:eastAsia="Times New Roman"/>
                <w:sz w:val="20"/>
                <w:szCs w:val="20"/>
                <w:lang w:eastAsia="ru-RU"/>
              </w:rPr>
            </w:pPr>
            <w:r w:rsidRPr="002612C4">
              <w:rPr>
                <w:rFonts w:eastAsia="Times New Roman"/>
                <w:sz w:val="20"/>
                <w:szCs w:val="20"/>
                <w:lang w:eastAsia="ru-RU"/>
              </w:rPr>
              <w:t>повышение степени комфортности проживания, улучшение санитарно-экологического состояния окружающей среды</w:t>
            </w: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27</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Организация очистки сточных вод</w:t>
            </w:r>
          </w:p>
        </w:tc>
        <w:tc>
          <w:tcPr>
            <w:tcW w:w="546" w:type="pct"/>
            <w:noWrap/>
            <w:vAlign w:val="center"/>
          </w:tcPr>
          <w:p w:rsidR="00325B82" w:rsidRPr="00325B82" w:rsidRDefault="00325B82" w:rsidP="00EB08FC">
            <w:pPr>
              <w:spacing w:after="0"/>
              <w:jc w:val="center"/>
              <w:rPr>
                <w:sz w:val="20"/>
                <w:szCs w:val="20"/>
              </w:rPr>
            </w:pPr>
            <w:r w:rsidRPr="00325B82">
              <w:rPr>
                <w:sz w:val="20"/>
                <w:szCs w:val="20"/>
              </w:rPr>
              <w:t>–</w:t>
            </w:r>
          </w:p>
        </w:tc>
        <w:tc>
          <w:tcPr>
            <w:tcW w:w="344" w:type="pct"/>
            <w:noWrap/>
            <w:vAlign w:val="center"/>
          </w:tcPr>
          <w:p w:rsidR="00325B82" w:rsidRPr="00325B82" w:rsidRDefault="00325B82" w:rsidP="00EB08FC">
            <w:pPr>
              <w:spacing w:after="0"/>
              <w:jc w:val="center"/>
              <w:rPr>
                <w:sz w:val="20"/>
                <w:szCs w:val="20"/>
              </w:rPr>
            </w:pPr>
            <w:r w:rsidRPr="00325B82">
              <w:rPr>
                <w:sz w:val="20"/>
                <w:szCs w:val="20"/>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r w:rsidR="00325B82" w:rsidRPr="002612C4" w:rsidTr="009F4E91">
        <w:trPr>
          <w:trHeight w:val="340"/>
          <w:jc w:val="center"/>
        </w:trPr>
        <w:tc>
          <w:tcPr>
            <w:tcW w:w="220" w:type="pct"/>
            <w:noWrap/>
            <w:vAlign w:val="center"/>
          </w:tcPr>
          <w:p w:rsidR="00325B82" w:rsidRPr="002612C4" w:rsidRDefault="002B370D" w:rsidP="00EB08FC">
            <w:pPr>
              <w:suppressAutoHyphens/>
              <w:spacing w:after="0" w:line="240" w:lineRule="auto"/>
              <w:ind w:left="-142" w:right="-90"/>
              <w:jc w:val="center"/>
              <w:rPr>
                <w:rFonts w:eastAsia="Times New Roman"/>
                <w:sz w:val="20"/>
                <w:szCs w:val="20"/>
                <w:lang w:eastAsia="ru-RU"/>
              </w:rPr>
            </w:pPr>
            <w:r>
              <w:rPr>
                <w:rFonts w:eastAsia="Times New Roman"/>
                <w:sz w:val="20"/>
                <w:szCs w:val="20"/>
                <w:lang w:eastAsia="ru-RU"/>
              </w:rPr>
              <w:t>28</w:t>
            </w:r>
          </w:p>
        </w:tc>
        <w:tc>
          <w:tcPr>
            <w:tcW w:w="2105" w:type="pct"/>
            <w:noWrap/>
            <w:vAlign w:val="center"/>
          </w:tcPr>
          <w:p w:rsidR="00325B82" w:rsidRPr="002612C4" w:rsidRDefault="00325B82" w:rsidP="00EB08FC">
            <w:pPr>
              <w:suppressAutoHyphens/>
              <w:spacing w:after="0" w:line="240" w:lineRule="auto"/>
              <w:jc w:val="center"/>
              <w:rPr>
                <w:sz w:val="20"/>
                <w:szCs w:val="20"/>
              </w:rPr>
            </w:pPr>
            <w:r w:rsidRPr="002612C4">
              <w:rPr>
                <w:sz w:val="20"/>
                <w:szCs w:val="20"/>
              </w:rPr>
              <w:t>Организация сбора и очистки ливневых стоков</w:t>
            </w:r>
          </w:p>
        </w:tc>
        <w:tc>
          <w:tcPr>
            <w:tcW w:w="546" w:type="pct"/>
            <w:noWrap/>
            <w:vAlign w:val="center"/>
          </w:tcPr>
          <w:p w:rsidR="00325B82" w:rsidRPr="00325B82" w:rsidRDefault="00325B82" w:rsidP="00EB08FC">
            <w:pPr>
              <w:spacing w:after="0"/>
              <w:jc w:val="center"/>
              <w:rPr>
                <w:sz w:val="20"/>
                <w:szCs w:val="20"/>
              </w:rPr>
            </w:pPr>
            <w:r w:rsidRPr="00325B82">
              <w:rPr>
                <w:sz w:val="20"/>
                <w:szCs w:val="20"/>
              </w:rPr>
              <w:t>–</w:t>
            </w:r>
          </w:p>
        </w:tc>
        <w:tc>
          <w:tcPr>
            <w:tcW w:w="344" w:type="pct"/>
            <w:noWrap/>
            <w:vAlign w:val="center"/>
          </w:tcPr>
          <w:p w:rsidR="00325B82" w:rsidRPr="00325B82" w:rsidRDefault="00325B82" w:rsidP="00EB08FC">
            <w:pPr>
              <w:spacing w:after="0"/>
              <w:jc w:val="center"/>
              <w:rPr>
                <w:sz w:val="20"/>
                <w:szCs w:val="20"/>
              </w:rPr>
            </w:pPr>
            <w:r w:rsidRPr="00325B82">
              <w:rPr>
                <w:sz w:val="20"/>
                <w:szCs w:val="20"/>
              </w:rPr>
              <w:t>–</w:t>
            </w:r>
          </w:p>
        </w:tc>
        <w:tc>
          <w:tcPr>
            <w:tcW w:w="1785" w:type="pct"/>
            <w:vMerge/>
            <w:vAlign w:val="center"/>
          </w:tcPr>
          <w:p w:rsidR="00325B82" w:rsidRPr="002612C4" w:rsidRDefault="00325B82" w:rsidP="00EB08FC">
            <w:pPr>
              <w:suppressAutoHyphens/>
              <w:spacing w:after="0" w:line="240" w:lineRule="auto"/>
              <w:jc w:val="center"/>
              <w:rPr>
                <w:rFonts w:eastAsia="Times New Roman"/>
                <w:sz w:val="20"/>
                <w:szCs w:val="20"/>
                <w:lang w:eastAsia="ru-RU"/>
              </w:rPr>
            </w:pPr>
          </w:p>
        </w:tc>
      </w:tr>
    </w:tbl>
    <w:p w:rsidR="00090840" w:rsidRPr="002612C4" w:rsidRDefault="00D21E7B" w:rsidP="00EB08FC">
      <w:pPr>
        <w:pStyle w:val="1"/>
        <w:pageBreakBefore/>
        <w:tabs>
          <w:tab w:val="left" w:pos="0"/>
        </w:tabs>
        <w:suppressAutoHyphens/>
        <w:spacing w:before="0" w:after="480" w:line="360" w:lineRule="auto"/>
        <w:jc w:val="center"/>
        <w:rPr>
          <w:rFonts w:ascii="Times New Roman" w:hAnsi="Times New Roman" w:cs="Times New Roman"/>
        </w:rPr>
      </w:pPr>
      <w:bookmarkStart w:id="299" w:name="_Toc342472340"/>
      <w:bookmarkStart w:id="300" w:name="_Toc374715253"/>
      <w:bookmarkStart w:id="301" w:name="_Toc96428155"/>
      <w:r w:rsidRPr="002612C4">
        <w:rPr>
          <w:rFonts w:ascii="Times New Roman" w:hAnsi="Times New Roman" w:cs="Times New Roman"/>
        </w:rPr>
        <w:lastRenderedPageBreak/>
        <w:t>4</w:t>
      </w:r>
      <w:r w:rsidR="004E2771" w:rsidRPr="002612C4">
        <w:rPr>
          <w:rFonts w:ascii="Times New Roman" w:hAnsi="Times New Roman" w:cs="Times New Roman"/>
        </w:rPr>
        <w:t>.</w:t>
      </w:r>
      <w:r w:rsidRPr="002612C4">
        <w:rPr>
          <w:rFonts w:ascii="Times New Roman" w:hAnsi="Times New Roman" w:cs="Times New Roman"/>
        </w:rPr>
        <w:t xml:space="preserve"> </w:t>
      </w:r>
      <w:r w:rsidR="006A016E" w:rsidRPr="002612C4">
        <w:rPr>
          <w:rFonts w:ascii="Times New Roman" w:hAnsi="Times New Roman" w:cs="Times New Roman"/>
        </w:rPr>
        <w:t>МЕРОПРИЯТИЯ, УТВЕРЖДЕННЫЕ ДОКУМЕНТ</w:t>
      </w:r>
      <w:r w:rsidR="00A15B6C" w:rsidRPr="002612C4">
        <w:rPr>
          <w:rFonts w:ascii="Times New Roman" w:hAnsi="Times New Roman" w:cs="Times New Roman"/>
        </w:rPr>
        <w:t>АМИ</w:t>
      </w:r>
      <w:r w:rsidR="006A016E" w:rsidRPr="002612C4">
        <w:rPr>
          <w:rFonts w:ascii="Times New Roman" w:hAnsi="Times New Roman" w:cs="Times New Roman"/>
        </w:rPr>
        <w:t xml:space="preserve"> ТЕРРИТОРИАЛЬНОГО ПЛАНИРОВАНИЯ</w:t>
      </w:r>
      <w:bookmarkEnd w:id="299"/>
      <w:bookmarkEnd w:id="300"/>
      <w:bookmarkEnd w:id="301"/>
      <w:r w:rsidR="00582446" w:rsidRPr="002612C4">
        <w:rPr>
          <w:rFonts w:ascii="Times New Roman" w:hAnsi="Times New Roman" w:cs="Times New Roman"/>
        </w:rPr>
        <w:t xml:space="preserve"> </w:t>
      </w:r>
    </w:p>
    <w:p w:rsidR="00616CE5" w:rsidRPr="002612C4" w:rsidRDefault="00B30907" w:rsidP="00EB08FC">
      <w:pPr>
        <w:pStyle w:val="a6"/>
        <w:suppressAutoHyphens/>
        <w:spacing w:after="0" w:line="360" w:lineRule="auto"/>
        <w:ind w:left="0" w:firstLine="851"/>
        <w:jc w:val="both"/>
        <w:rPr>
          <w:iCs/>
        </w:rPr>
      </w:pPr>
      <w:r>
        <w:rPr>
          <w:iCs/>
        </w:rPr>
        <w:t xml:space="preserve">Схемой территориального </w:t>
      </w:r>
      <w:r w:rsidR="004854C6" w:rsidRPr="002612C4">
        <w:rPr>
          <w:iCs/>
        </w:rPr>
        <w:t xml:space="preserve">планирования </w:t>
      </w:r>
      <w:r w:rsidR="00582446" w:rsidRPr="002612C4">
        <w:rPr>
          <w:iCs/>
        </w:rPr>
        <w:t xml:space="preserve">Воловского района </w:t>
      </w:r>
      <w:r w:rsidR="0033535E" w:rsidRPr="002612C4">
        <w:rPr>
          <w:iCs/>
        </w:rPr>
        <w:t>Т</w:t>
      </w:r>
      <w:r w:rsidR="00582446" w:rsidRPr="002612C4">
        <w:rPr>
          <w:iCs/>
        </w:rPr>
        <w:t xml:space="preserve">ульской </w:t>
      </w:r>
      <w:r w:rsidR="00902E1D" w:rsidRPr="002612C4">
        <w:rPr>
          <w:iCs/>
        </w:rPr>
        <w:t>области и</w:t>
      </w:r>
      <w:r w:rsidR="00AB4397">
        <w:rPr>
          <w:iCs/>
        </w:rPr>
        <w:t xml:space="preserve"> Схемой территориального планирования Тульской области </w:t>
      </w:r>
      <w:r w:rsidR="004854C6" w:rsidRPr="002612C4">
        <w:rPr>
          <w:iCs/>
        </w:rPr>
        <w:t xml:space="preserve">запланированы следующие мероприятия, касающиеся </w:t>
      </w:r>
      <w:r w:rsidR="00582446" w:rsidRPr="002612C4">
        <w:rPr>
          <w:iCs/>
        </w:rPr>
        <w:t>рабочего поселка Волово</w:t>
      </w:r>
      <w:r w:rsidR="004854C6" w:rsidRPr="002612C4">
        <w:rPr>
          <w:iCs/>
        </w:rPr>
        <w:t>:</w:t>
      </w:r>
    </w:p>
    <w:p w:rsidR="00A267A7" w:rsidRPr="004510CD" w:rsidRDefault="006F53E4" w:rsidP="00F1300A">
      <w:pPr>
        <w:pStyle w:val="a6"/>
        <w:numPr>
          <w:ilvl w:val="0"/>
          <w:numId w:val="67"/>
        </w:numPr>
        <w:spacing w:after="0" w:line="360" w:lineRule="auto"/>
        <w:ind w:left="0" w:firstLine="425"/>
        <w:jc w:val="both"/>
      </w:pPr>
      <w:r w:rsidRPr="002612C4">
        <w:t>обеспечение комплексной застройки р.п. Волово с инженерной и социальной инфраструктурой;</w:t>
      </w:r>
    </w:p>
    <w:p w:rsidR="003140BE" w:rsidRPr="002612C4" w:rsidRDefault="00A267A7" w:rsidP="00F1300A">
      <w:pPr>
        <w:pStyle w:val="a6"/>
        <w:numPr>
          <w:ilvl w:val="0"/>
          <w:numId w:val="67"/>
        </w:numPr>
        <w:spacing w:after="0" w:line="360" w:lineRule="auto"/>
        <w:ind w:left="0" w:firstLine="425"/>
        <w:jc w:val="both"/>
      </w:pPr>
      <w:r w:rsidRPr="002612C4">
        <w:t>соедин</w:t>
      </w:r>
      <w:r w:rsidR="00E85CD1">
        <w:t>ение по кратчайшим направлениям</w:t>
      </w:r>
      <w:r w:rsidRPr="002612C4">
        <w:t xml:space="preserve"> между собой, используя существующие автодорожные направления</w:t>
      </w:r>
      <w:r w:rsidR="00E85CD1">
        <w:t>,</w:t>
      </w:r>
      <w:r w:rsidRPr="002612C4">
        <w:t xml:space="preserve"> райцентр Куркино</w:t>
      </w:r>
      <w:r w:rsidRPr="004510CD">
        <w:t xml:space="preserve"> </w:t>
      </w:r>
      <w:r w:rsidRPr="002612C4">
        <w:t>–</w:t>
      </w:r>
      <w:r w:rsidRPr="004510CD">
        <w:t xml:space="preserve"> </w:t>
      </w:r>
      <w:r w:rsidRPr="002612C4">
        <w:t>р.п.</w:t>
      </w:r>
      <w:r w:rsidR="00AB3776">
        <w:t xml:space="preserve"> </w:t>
      </w:r>
      <w:r w:rsidRPr="002612C4">
        <w:t>Волово (соединив направления</w:t>
      </w:r>
      <w:r w:rsidRPr="004510CD">
        <w:t xml:space="preserve"> </w:t>
      </w:r>
      <w:r w:rsidRPr="002612C4">
        <w:t>Кротово-Дворики);</w:t>
      </w:r>
    </w:p>
    <w:p w:rsidR="00A62CFA" w:rsidRDefault="00AB4397" w:rsidP="00F1300A">
      <w:pPr>
        <w:pStyle w:val="a6"/>
        <w:numPr>
          <w:ilvl w:val="0"/>
          <w:numId w:val="67"/>
        </w:numPr>
        <w:spacing w:after="0" w:line="360" w:lineRule="auto"/>
        <w:ind w:left="0" w:firstLine="425"/>
        <w:jc w:val="both"/>
      </w:pPr>
      <w:r w:rsidRPr="00AB4397">
        <w:t>строительство новых биологических очистных сооружений и 2-х канализационных насосных станций</w:t>
      </w:r>
      <w:r w:rsidR="00A62CFA" w:rsidRPr="002612C4">
        <w:t>;</w:t>
      </w:r>
    </w:p>
    <w:p w:rsidR="0053557B" w:rsidRPr="002612C4" w:rsidRDefault="0053557B" w:rsidP="0053557B">
      <w:pPr>
        <w:pStyle w:val="a6"/>
        <w:numPr>
          <w:ilvl w:val="0"/>
          <w:numId w:val="67"/>
        </w:numPr>
        <w:spacing w:after="0" w:line="360" w:lineRule="auto"/>
        <w:ind w:left="0" w:firstLine="426"/>
        <w:jc w:val="both"/>
      </w:pPr>
      <w:r>
        <w:t>с</w:t>
      </w:r>
      <w:r w:rsidRPr="0053557B">
        <w:t>троительство станции водоподготовки с реконструкцией системы водоснабжения</w:t>
      </w:r>
      <w:r>
        <w:t>;</w:t>
      </w:r>
    </w:p>
    <w:p w:rsidR="00A62CFA" w:rsidRPr="002612C4" w:rsidRDefault="00A62CFA" w:rsidP="00F1300A">
      <w:pPr>
        <w:pStyle w:val="a6"/>
        <w:numPr>
          <w:ilvl w:val="0"/>
          <w:numId w:val="67"/>
        </w:numPr>
        <w:spacing w:after="0" w:line="360" w:lineRule="auto"/>
        <w:ind w:left="0" w:firstLine="425"/>
        <w:jc w:val="both"/>
      </w:pPr>
      <w:r w:rsidRPr="002612C4">
        <w:t>реконструкция ПС 110/35/10 кВ №</w:t>
      </w:r>
      <w:r w:rsidR="007C5F23">
        <w:t xml:space="preserve"> </w:t>
      </w:r>
      <w:r w:rsidRPr="002612C4">
        <w:t>163 «Волово»;</w:t>
      </w:r>
    </w:p>
    <w:p w:rsidR="00A62CFA" w:rsidRDefault="00462784" w:rsidP="00F1300A">
      <w:pPr>
        <w:pStyle w:val="a6"/>
        <w:numPr>
          <w:ilvl w:val="0"/>
          <w:numId w:val="67"/>
        </w:numPr>
        <w:spacing w:after="0" w:line="360" w:lineRule="auto"/>
        <w:ind w:left="0" w:firstLine="425"/>
        <w:jc w:val="both"/>
      </w:pPr>
      <w:r w:rsidRPr="002612C4">
        <w:t>ремонт дор</w:t>
      </w:r>
      <w:r w:rsidR="00AB4397">
        <w:t>ожного полотна улиц р.п. Волово;</w:t>
      </w:r>
    </w:p>
    <w:p w:rsidR="00FB3C08" w:rsidRDefault="00FB3C08" w:rsidP="00F1300A">
      <w:pPr>
        <w:pStyle w:val="a6"/>
        <w:numPr>
          <w:ilvl w:val="0"/>
          <w:numId w:val="67"/>
        </w:numPr>
        <w:spacing w:after="0" w:line="360" w:lineRule="auto"/>
        <w:ind w:left="0" w:firstLine="425"/>
        <w:jc w:val="both"/>
      </w:pPr>
      <w:r>
        <w:t xml:space="preserve">реконструкция ВЛ 110 кВ Звезда - Бегичево с отпайками и ВЛ 110 кВ Звезда - Волово с отпайкой на ПС Турдей (ЕЭС), 20 км </w:t>
      </w:r>
      <w:r w:rsidR="00AB3776">
        <w:t>–</w:t>
      </w:r>
      <w:r>
        <w:t xml:space="preserve"> 2021</w:t>
      </w:r>
      <w:r w:rsidR="00AB3776">
        <w:t xml:space="preserve"> </w:t>
      </w:r>
      <w:r>
        <w:t>г.;</w:t>
      </w:r>
    </w:p>
    <w:p w:rsidR="00AB4397" w:rsidRDefault="00FB3C08" w:rsidP="00F1300A">
      <w:pPr>
        <w:pStyle w:val="a6"/>
        <w:numPr>
          <w:ilvl w:val="0"/>
          <w:numId w:val="67"/>
        </w:numPr>
        <w:spacing w:after="0" w:line="360" w:lineRule="auto"/>
        <w:ind w:left="0" w:firstLine="425"/>
        <w:jc w:val="both"/>
      </w:pPr>
      <w:r>
        <w:t>реконструкция ВЛ 110 кВ Звезда - Бегичево с отпайками и ВЛ 110 кВ Звезда - Волово с отпайкой на ПС Турдей (ПО «ЕЭС»), 9,4 км (2019г), 16,6 км (2021 г.), 3,4 км (2022</w:t>
      </w:r>
      <w:r w:rsidR="00AB3776">
        <w:t xml:space="preserve"> </w:t>
      </w:r>
      <w:r>
        <w:t>г).</w:t>
      </w:r>
    </w:p>
    <w:p w:rsidR="0051291E" w:rsidRPr="0051291E" w:rsidRDefault="0051291E" w:rsidP="00EB08FC">
      <w:pPr>
        <w:spacing w:after="0" w:line="360" w:lineRule="auto"/>
        <w:ind w:firstLine="840"/>
        <w:jc w:val="both"/>
      </w:pPr>
    </w:p>
    <w:p w:rsidR="006F53E4" w:rsidRPr="002612C4" w:rsidRDefault="006F53E4" w:rsidP="00EB08FC">
      <w:pPr>
        <w:spacing w:after="0" w:line="360" w:lineRule="auto"/>
      </w:pPr>
    </w:p>
    <w:p w:rsidR="00F22678" w:rsidRPr="002612C4" w:rsidRDefault="00F22678" w:rsidP="00EB08FC">
      <w:pPr>
        <w:tabs>
          <w:tab w:val="left" w:pos="1455"/>
          <w:tab w:val="left" w:pos="4680"/>
        </w:tabs>
        <w:suppressAutoHyphens/>
        <w:spacing w:after="120" w:line="240" w:lineRule="auto"/>
        <w:ind w:left="1455"/>
        <w:jc w:val="both"/>
        <w:rPr>
          <w:rFonts w:ascii="Arial" w:hAnsi="Arial" w:cs="Arial"/>
          <w:sz w:val="26"/>
          <w:szCs w:val="26"/>
        </w:rPr>
      </w:pPr>
    </w:p>
    <w:p w:rsidR="00F22678" w:rsidRPr="002612C4" w:rsidRDefault="00F22678" w:rsidP="00EB08FC">
      <w:pPr>
        <w:spacing w:after="120"/>
        <w:rPr>
          <w:rFonts w:ascii="Arial" w:hAnsi="Arial" w:cs="Arial"/>
          <w:sz w:val="20"/>
          <w:szCs w:val="20"/>
        </w:rPr>
      </w:pPr>
    </w:p>
    <w:p w:rsidR="00F22678" w:rsidRPr="002612C4" w:rsidRDefault="00F22678" w:rsidP="00EB08FC"/>
    <w:p w:rsidR="0070563A" w:rsidRPr="00AB17CC" w:rsidRDefault="00076366" w:rsidP="00EB08FC">
      <w:pPr>
        <w:pStyle w:val="1"/>
        <w:pageBreakBefore/>
        <w:tabs>
          <w:tab w:val="left" w:pos="0"/>
          <w:tab w:val="left" w:pos="142"/>
          <w:tab w:val="left" w:pos="1134"/>
        </w:tabs>
        <w:suppressAutoHyphens/>
        <w:spacing w:before="0" w:after="0" w:line="360" w:lineRule="auto"/>
        <w:jc w:val="center"/>
        <w:rPr>
          <w:rFonts w:ascii="Times New Roman" w:hAnsi="Times New Roman" w:cs="Times New Roman"/>
        </w:rPr>
      </w:pPr>
      <w:bookmarkStart w:id="302" w:name="_Toc353973257"/>
      <w:bookmarkStart w:id="303" w:name="_Toc374715254"/>
      <w:bookmarkStart w:id="304" w:name="_Toc96428156"/>
      <w:bookmarkStart w:id="305" w:name="_Toc335659801"/>
      <w:bookmarkStart w:id="306" w:name="_Toc341691672"/>
      <w:bookmarkStart w:id="307" w:name="_Toc342051205"/>
      <w:bookmarkStart w:id="308" w:name="_Toc342472342"/>
      <w:r w:rsidRPr="00AB17CC">
        <w:rPr>
          <w:rFonts w:ascii="Times New Roman" w:hAnsi="Times New Roman" w:cs="Times New Roman"/>
        </w:rPr>
        <w:lastRenderedPageBreak/>
        <w:t>5.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02"/>
      <w:bookmarkEnd w:id="303"/>
      <w:bookmarkEnd w:id="304"/>
    </w:p>
    <w:p w:rsidR="0070563A" w:rsidRPr="002612C4" w:rsidRDefault="0070563A" w:rsidP="00EB08FC">
      <w:pPr>
        <w:pStyle w:val="a6"/>
        <w:suppressAutoHyphens/>
        <w:spacing w:after="0" w:line="360" w:lineRule="auto"/>
        <w:ind w:left="0" w:firstLine="851"/>
        <w:jc w:val="both"/>
        <w:rPr>
          <w:b/>
          <w:iCs/>
          <w:color w:val="000000"/>
        </w:rPr>
      </w:pPr>
    </w:p>
    <w:p w:rsidR="004A459E" w:rsidRPr="006A58A5" w:rsidRDefault="004A459E" w:rsidP="00EB08FC">
      <w:pPr>
        <w:pStyle w:val="a6"/>
        <w:suppressAutoHyphens/>
        <w:spacing w:after="0" w:line="360" w:lineRule="auto"/>
        <w:ind w:left="0" w:firstLine="840"/>
        <w:jc w:val="both"/>
        <w:rPr>
          <w:iCs/>
          <w:color w:val="000000"/>
        </w:rPr>
      </w:pPr>
      <w:r w:rsidRPr="006A58A5">
        <w:rPr>
          <w:iCs/>
          <w:color w:val="000000"/>
        </w:rPr>
        <w:t>Площадь территории муниципального обра</w:t>
      </w:r>
      <w:r w:rsidR="00110F6F">
        <w:rPr>
          <w:iCs/>
          <w:color w:val="000000"/>
        </w:rPr>
        <w:t xml:space="preserve">зования рабочий поселок Волово Воловского района </w:t>
      </w:r>
      <w:r w:rsidRPr="006A58A5">
        <w:rPr>
          <w:iCs/>
          <w:color w:val="000000"/>
        </w:rPr>
        <w:t xml:space="preserve">Тульской </w:t>
      </w:r>
      <w:r w:rsidR="008E7BC1" w:rsidRPr="006A58A5">
        <w:rPr>
          <w:iCs/>
          <w:color w:val="000000"/>
        </w:rPr>
        <w:t>области составляет</w:t>
      </w:r>
      <w:r w:rsidRPr="006A58A5">
        <w:rPr>
          <w:iCs/>
          <w:color w:val="000000"/>
        </w:rPr>
        <w:t xml:space="preserve"> </w:t>
      </w:r>
      <w:r w:rsidR="008E7BC1">
        <w:rPr>
          <w:iCs/>
          <w:color w:val="000000"/>
        </w:rPr>
        <w:t>1361,0 га</w:t>
      </w:r>
      <w:r w:rsidRPr="006A58A5">
        <w:rPr>
          <w:iCs/>
          <w:color w:val="000000"/>
        </w:rPr>
        <w:t>.</w:t>
      </w:r>
    </w:p>
    <w:p w:rsidR="006A58A5" w:rsidRPr="006A58A5" w:rsidRDefault="004A459E" w:rsidP="00EB08FC">
      <w:pPr>
        <w:pStyle w:val="a6"/>
        <w:suppressAutoHyphens/>
        <w:spacing w:after="0" w:line="360" w:lineRule="auto"/>
        <w:ind w:left="0" w:firstLine="840"/>
        <w:jc w:val="both"/>
        <w:rPr>
          <w:iCs/>
          <w:color w:val="000000"/>
        </w:rPr>
      </w:pPr>
      <w:r w:rsidRPr="006A58A5">
        <w:rPr>
          <w:iCs/>
          <w:color w:val="000000"/>
        </w:rPr>
        <w:t>На расчетный срок Генеральным планом предложений по изменению границ муниципального образования не предусмотрено.</w:t>
      </w:r>
    </w:p>
    <w:p w:rsidR="003D2433" w:rsidRDefault="003D2433" w:rsidP="00EB08FC">
      <w:pPr>
        <w:pStyle w:val="a6"/>
        <w:suppressAutoHyphens/>
        <w:spacing w:after="0" w:line="360" w:lineRule="auto"/>
        <w:jc w:val="both"/>
        <w:rPr>
          <w:iCs/>
          <w:color w:val="000000"/>
        </w:rPr>
      </w:pPr>
    </w:p>
    <w:p w:rsidR="00FC7E04" w:rsidRDefault="00FC7E04" w:rsidP="00EB08FC">
      <w:pPr>
        <w:pStyle w:val="a6"/>
        <w:suppressAutoHyphens/>
        <w:spacing w:after="0" w:line="360" w:lineRule="auto"/>
        <w:jc w:val="both"/>
        <w:rPr>
          <w:iCs/>
          <w:color w:val="000000"/>
        </w:rPr>
      </w:pPr>
    </w:p>
    <w:p w:rsidR="00FC7E04" w:rsidRPr="002612C4" w:rsidRDefault="00FC7E04"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jc w:val="both"/>
        <w:rPr>
          <w:iCs/>
          <w:color w:val="000000"/>
        </w:rPr>
      </w:pPr>
    </w:p>
    <w:p w:rsidR="003D2433" w:rsidRPr="002612C4" w:rsidRDefault="003D2433" w:rsidP="00EB08FC">
      <w:pPr>
        <w:pStyle w:val="a6"/>
        <w:suppressAutoHyphens/>
        <w:spacing w:after="0" w:line="360" w:lineRule="auto"/>
        <w:ind w:left="0"/>
        <w:jc w:val="both"/>
        <w:rPr>
          <w:iCs/>
          <w:color w:val="000000"/>
        </w:rPr>
      </w:pPr>
    </w:p>
    <w:p w:rsidR="009E0E44" w:rsidRPr="00C939A6" w:rsidRDefault="009E0E44" w:rsidP="00EB08FC">
      <w:pPr>
        <w:pageBreakBefore/>
        <w:suppressAutoHyphens/>
        <w:spacing w:line="360" w:lineRule="auto"/>
        <w:ind w:right="-1" w:firstLine="851"/>
        <w:jc w:val="center"/>
        <w:outlineLvl w:val="0"/>
        <w:rPr>
          <w:b/>
          <w:sz w:val="28"/>
          <w:szCs w:val="28"/>
        </w:rPr>
      </w:pPr>
      <w:bookmarkStart w:id="309" w:name="_Toc519461036"/>
      <w:bookmarkStart w:id="310" w:name="_Toc96428157"/>
      <w:r w:rsidRPr="00C939A6">
        <w:rPr>
          <w:rFonts w:eastAsia="Times New Roman"/>
          <w:b/>
          <w:bCs/>
          <w:kern w:val="0"/>
          <w:sz w:val="32"/>
          <w:szCs w:val="32"/>
          <w:lang w:eastAsia="ru-RU"/>
        </w:rPr>
        <w:lastRenderedPageBreak/>
        <w:t>6.</w:t>
      </w:r>
      <w:r w:rsidRPr="00C939A6">
        <w:rPr>
          <w:b/>
          <w:sz w:val="28"/>
          <w:szCs w:val="28"/>
        </w:rPr>
        <w:t xml:space="preserve"> </w:t>
      </w:r>
      <w:r w:rsidRPr="00C939A6">
        <w:rPr>
          <w:b/>
          <w:sz w:val="32"/>
          <w:szCs w:val="32"/>
        </w:rPr>
        <w:t>ПЕРЕЧЕНЬ И ХАРАКТЕРИСТИКА ОСНОВНЫХ ФАКТОРОВ РИСКА ВОЗНИКНОВЕНИЯ ЧС ПРИРОДНОГО И ТЕХНОГЕННОГО ХАРАКТЕРА</w:t>
      </w:r>
      <w:bookmarkEnd w:id="309"/>
      <w:bookmarkEnd w:id="310"/>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bookmarkStart w:id="311" w:name="_Toc359395144"/>
      <w:bookmarkStart w:id="312" w:name="_Toc374019122"/>
      <w:bookmarkStart w:id="313" w:name="_Toc374715255"/>
      <w:bookmarkStart w:id="314" w:name="_Toc342472343"/>
      <w:bookmarkEnd w:id="305"/>
      <w:bookmarkEnd w:id="306"/>
      <w:bookmarkEnd w:id="307"/>
      <w:bookmarkEnd w:id="308"/>
      <w:r w:rsidRPr="00676586">
        <w:rPr>
          <w:rFonts w:eastAsia="Times New Roman" w:cs="Calibri"/>
          <w:bCs/>
          <w:color w:val="000000"/>
          <w:kern w:val="0"/>
          <w:lang w:eastAsia="ar-SA"/>
        </w:rPr>
        <w:t xml:space="preserve">Чрезвычайные ситуации на территории МО </w:t>
      </w:r>
      <w:r w:rsidR="00F1300A">
        <w:rPr>
          <w:rFonts w:eastAsia="Times New Roman" w:cs="Calibri"/>
          <w:bCs/>
          <w:color w:val="000000"/>
          <w:kern w:val="0"/>
          <w:lang w:eastAsia="ar-SA"/>
        </w:rPr>
        <w:t>р.п. Волово</w:t>
      </w:r>
      <w:r w:rsidRPr="00676586">
        <w:rPr>
          <w:rFonts w:eastAsia="Times New Roman" w:cs="Calibri"/>
          <w:bCs/>
          <w:color w:val="000000"/>
          <w:kern w:val="0"/>
          <w:lang w:eastAsia="ar-SA"/>
        </w:rPr>
        <w:t xml:space="preserve"> Воловского района могут быть обусловлены как природными, так и техногенными факторами.</w:t>
      </w:r>
    </w:p>
    <w:p w:rsidR="00676586" w:rsidRPr="00676586" w:rsidRDefault="00676586" w:rsidP="00F1300A">
      <w:pPr>
        <w:autoSpaceDE w:val="0"/>
        <w:autoSpaceDN w:val="0"/>
        <w:adjustRightInd w:val="0"/>
        <w:spacing w:after="120" w:line="360" w:lineRule="auto"/>
        <w:ind w:firstLine="709"/>
        <w:jc w:val="both"/>
        <w:rPr>
          <w:rFonts w:eastAsia="Times New Roman"/>
          <w:kern w:val="0"/>
          <w:lang w:eastAsia="ru-RU"/>
        </w:rPr>
      </w:pPr>
    </w:p>
    <w:p w:rsidR="00676586" w:rsidRPr="00F1300A" w:rsidRDefault="00F1300A" w:rsidP="00F1300A">
      <w:pPr>
        <w:pStyle w:val="2"/>
        <w:spacing w:after="360" w:line="360" w:lineRule="auto"/>
        <w:jc w:val="center"/>
        <w:rPr>
          <w:rFonts w:ascii="Times New Roman" w:hAnsi="Times New Roman" w:cs="Times New Roman"/>
          <w:bCs w:val="0"/>
          <w:i w:val="0"/>
          <w:kern w:val="0"/>
          <w:sz w:val="30"/>
          <w:szCs w:val="30"/>
          <w:lang w:eastAsia="ar-SA"/>
        </w:rPr>
      </w:pPr>
      <w:bookmarkStart w:id="315" w:name="_Toc22028782"/>
      <w:bookmarkStart w:id="316" w:name="_Toc49766922"/>
      <w:bookmarkStart w:id="317" w:name="_Toc96428158"/>
      <w:r w:rsidRPr="00F1300A">
        <w:rPr>
          <w:rFonts w:ascii="Times New Roman" w:hAnsi="Times New Roman" w:cs="Times New Roman"/>
          <w:bCs w:val="0"/>
          <w:i w:val="0"/>
          <w:kern w:val="0"/>
          <w:sz w:val="30"/>
          <w:szCs w:val="30"/>
          <w:lang w:eastAsia="ar-SA"/>
        </w:rPr>
        <w:t>6</w:t>
      </w:r>
      <w:r w:rsidR="00676586" w:rsidRPr="00F1300A">
        <w:rPr>
          <w:rFonts w:ascii="Times New Roman" w:hAnsi="Times New Roman" w:cs="Times New Roman"/>
          <w:bCs w:val="0"/>
          <w:i w:val="0"/>
          <w:kern w:val="0"/>
          <w:sz w:val="30"/>
          <w:szCs w:val="30"/>
          <w:lang w:eastAsia="ar-SA"/>
        </w:rPr>
        <w:t>.1. Чрезвычайные ситуации, связанные с природными и природно-техногенными факторами</w:t>
      </w:r>
      <w:bookmarkEnd w:id="315"/>
      <w:bookmarkEnd w:id="316"/>
      <w:bookmarkEnd w:id="317"/>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Лесные пожары</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Чрезвычайные ситуации в МО </w:t>
      </w:r>
      <w:r w:rsidR="00F1300A">
        <w:rPr>
          <w:rFonts w:eastAsia="Times New Roman" w:cs="Calibri"/>
          <w:bCs/>
          <w:color w:val="000000"/>
          <w:kern w:val="0"/>
          <w:lang w:eastAsia="ar-SA"/>
        </w:rPr>
        <w:t>р.п. Волово</w:t>
      </w:r>
      <w:r w:rsidRPr="00676586">
        <w:rPr>
          <w:rFonts w:eastAsia="Times New Roman" w:cs="Calibri"/>
          <w:bCs/>
          <w:color w:val="000000"/>
          <w:kern w:val="0"/>
          <w:lang w:eastAsia="ar-SA"/>
        </w:rPr>
        <w:t xml:space="preserve"> Воловского района могут быть также связаны с лесными пожарами. Наибольшая вероятность возникновения лесных пожаров существует в местах традиционного отдыха граждан, сбора грибов и ягод.</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Оползни, переработка берегов</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Опасность возникновения природных катастроф, связанных с активизацией экзогенных геологических процессов на территории поселка, значительно возрастает в связи с всё большим вмешательством человека в природу, усиливающим техногенную нагрузку на окружающую среду.</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Суффозионные и карстовые процессы</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Возникновение чрезвычайных ситуаций возможно при обрушении кровли карстующихся пород и образовании воронок или других полостей, что представляет собой угрозу для здоровья и жизни населения, а также сохранности их имущества.</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Просадки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На территории поселка МО </w:t>
      </w:r>
      <w:r w:rsidR="00F1300A">
        <w:rPr>
          <w:rFonts w:eastAsia="Times New Roman" w:cs="Calibri"/>
          <w:bCs/>
          <w:color w:val="000000"/>
          <w:kern w:val="0"/>
          <w:lang w:eastAsia="ar-SA"/>
        </w:rPr>
        <w:t>р.п. Волово</w:t>
      </w:r>
      <w:r w:rsidRPr="00676586">
        <w:rPr>
          <w:rFonts w:eastAsia="Times New Roman" w:cs="Calibri"/>
          <w:bCs/>
          <w:color w:val="000000"/>
          <w:kern w:val="0"/>
          <w:lang w:eastAsia="ar-SA"/>
        </w:rPr>
        <w:t xml:space="preserve"> Воловского района присутствуют пылеватые лессовидные разности, характеризующиеся как I, так и II типом грунтовых условий по просадочности. Следствием просадок являются разнообразные деформации зданий и сооружений. Риск возникновения чрезвычайных ситуаций, связанных с просадочными грунтами, существует в случае строительства без учёта просадочных свойств грунтов. При этом возможны неравномерные осадки и, как следствие, деформации и даже обрушения зданий и различных инженерных сооружений.</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lastRenderedPageBreak/>
        <w:t xml:space="preserve"> Подтопление – широко распространённое явление на застроенной части территории. Подтопление связано как с общими изменениями водного баланса, так и с техногенным нарушением поверхностного стока и утечками из водонесущих коммуникаций.</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Подтопление часто является причиной снижения несущей способности оснований сооружений и, как следствие, неравномерные осадки и деформации сооружений, что представляет особую опасность для газо - и нефтепроводов.</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i/>
          <w:iCs/>
          <w:color w:val="000000"/>
          <w:kern w:val="0"/>
          <w:lang w:eastAsia="ar-SA"/>
        </w:rPr>
        <w:t xml:space="preserve">Затопление и наводнения </w:t>
      </w:r>
      <w:r w:rsidRPr="00676586">
        <w:rPr>
          <w:rFonts w:eastAsia="Times New Roman" w:cs="Calibri"/>
          <w:bCs/>
          <w:color w:val="000000"/>
          <w:kern w:val="0"/>
          <w:lang w:eastAsia="ar-SA"/>
        </w:rPr>
        <w:t>– При катастрофических паводках возможно затопление прибрежных населённых пунктов, нанесение материального ущерба населению и хозяйству района, а также вреда жизни и здоровью людей.</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Затоплению и наводнениям подвержены территории ряда районов. При этом возможно:</w:t>
      </w:r>
    </w:p>
    <w:p w:rsidR="00676586" w:rsidRPr="00F1300A" w:rsidRDefault="00676586" w:rsidP="00F1300A">
      <w:pPr>
        <w:pStyle w:val="a6"/>
        <w:numPr>
          <w:ilvl w:val="0"/>
          <w:numId w:val="7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затопление отдельных населённых пунктов, производственных объектов;</w:t>
      </w:r>
    </w:p>
    <w:p w:rsidR="00676586" w:rsidRPr="00F1300A" w:rsidRDefault="00676586" w:rsidP="00F1300A">
      <w:pPr>
        <w:pStyle w:val="a6"/>
        <w:numPr>
          <w:ilvl w:val="0"/>
          <w:numId w:val="7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разрушение жилищных, хозяйственных и производственных строений, мостов, переправ, линий электропередач;</w:t>
      </w:r>
    </w:p>
    <w:p w:rsidR="00676586" w:rsidRPr="00F1300A" w:rsidRDefault="00676586" w:rsidP="00F1300A">
      <w:pPr>
        <w:pStyle w:val="a6"/>
        <w:numPr>
          <w:ilvl w:val="0"/>
          <w:numId w:val="7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затопление сельскохозяйственных угодий, гибель урожая;</w:t>
      </w:r>
    </w:p>
    <w:p w:rsidR="00F1300A" w:rsidRDefault="00676586" w:rsidP="00F1300A">
      <w:pPr>
        <w:pStyle w:val="a6"/>
        <w:numPr>
          <w:ilvl w:val="0"/>
          <w:numId w:val="7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размыв железнодорожных путей и автомобильных дорог;</w:t>
      </w:r>
    </w:p>
    <w:p w:rsidR="00676586" w:rsidRPr="00F1300A" w:rsidRDefault="00676586" w:rsidP="00F1300A">
      <w:pPr>
        <w:pStyle w:val="a6"/>
        <w:numPr>
          <w:ilvl w:val="0"/>
          <w:numId w:val="7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гибель людей и скота.</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Основные причины возникновения опасных природных процессов, с которыми могут быть связаны чрезвычайные ситуации следующие:</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i/>
          <w:iCs/>
          <w:color w:val="000000"/>
          <w:kern w:val="0"/>
          <w:lang w:eastAsia="ar-SA"/>
        </w:rPr>
      </w:pPr>
      <w:r w:rsidRPr="00676586">
        <w:rPr>
          <w:rFonts w:eastAsia="Times New Roman" w:cs="Calibri"/>
          <w:bCs/>
          <w:i/>
          <w:iCs/>
          <w:color w:val="000000"/>
          <w:kern w:val="0"/>
          <w:lang w:eastAsia="ar-SA"/>
        </w:rPr>
        <w:t>Оползни</w:t>
      </w:r>
    </w:p>
    <w:p w:rsidR="00676586" w:rsidRPr="00F1300A" w:rsidRDefault="00676586" w:rsidP="00F1300A">
      <w:pPr>
        <w:pStyle w:val="a6"/>
        <w:numPr>
          <w:ilvl w:val="0"/>
          <w:numId w:val="77"/>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нарушение устойчивости склонов при их подрезке, связанной с прокладкой дорог, а также водотоками;</w:t>
      </w:r>
    </w:p>
    <w:p w:rsidR="00676586" w:rsidRPr="00F1300A" w:rsidRDefault="00676586" w:rsidP="00F1300A">
      <w:pPr>
        <w:pStyle w:val="a6"/>
        <w:numPr>
          <w:ilvl w:val="0"/>
          <w:numId w:val="77"/>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произвольная нарезка дорог по кромке склонов;</w:t>
      </w:r>
    </w:p>
    <w:p w:rsidR="00676586" w:rsidRPr="00F1300A" w:rsidRDefault="00676586" w:rsidP="00F1300A">
      <w:pPr>
        <w:pStyle w:val="a6"/>
        <w:numPr>
          <w:ilvl w:val="0"/>
          <w:numId w:val="77"/>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утяжеление склона при его самовольной застройке;</w:t>
      </w:r>
    </w:p>
    <w:p w:rsidR="00676586" w:rsidRPr="00F1300A" w:rsidRDefault="00676586" w:rsidP="00F1300A">
      <w:pPr>
        <w:pStyle w:val="a6"/>
        <w:numPr>
          <w:ilvl w:val="0"/>
          <w:numId w:val="77"/>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нарушение растительного покрова (вырубка лесов, распашка склонов);</w:t>
      </w:r>
    </w:p>
    <w:p w:rsidR="00676586" w:rsidRPr="00F1300A" w:rsidRDefault="00676586" w:rsidP="00F1300A">
      <w:pPr>
        <w:pStyle w:val="a6"/>
        <w:numPr>
          <w:ilvl w:val="0"/>
          <w:numId w:val="77"/>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1300A">
        <w:rPr>
          <w:rFonts w:eastAsia="Times New Roman" w:cs="Calibri"/>
          <w:bCs/>
          <w:color w:val="000000"/>
          <w:kern w:val="0"/>
          <w:lang w:eastAsia="ar-SA"/>
        </w:rPr>
        <w:t>повышение уровня подземных вод за счёт технических утечек (из водопроводов, канализации, производств с «мокрой технологией»), распашка земель, в том числе лесных площадей.</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i/>
          <w:iCs/>
          <w:color w:val="000000"/>
          <w:kern w:val="0"/>
          <w:lang w:eastAsia="ar-SA"/>
        </w:rPr>
      </w:pPr>
      <w:r w:rsidRPr="00676586">
        <w:rPr>
          <w:rFonts w:eastAsia="Times New Roman" w:cs="Calibri"/>
          <w:bCs/>
          <w:i/>
          <w:iCs/>
          <w:color w:val="000000"/>
          <w:kern w:val="0"/>
          <w:lang w:eastAsia="ar-SA"/>
        </w:rPr>
        <w:t>Переработка берегов</w:t>
      </w:r>
    </w:p>
    <w:p w:rsidR="00676586" w:rsidRPr="00FD1F6B" w:rsidRDefault="00676586" w:rsidP="00F1300A">
      <w:pPr>
        <w:pStyle w:val="a6"/>
        <w:numPr>
          <w:ilvl w:val="0"/>
          <w:numId w:val="76"/>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отсутствие берегоукрепительных сооружений,</w:t>
      </w:r>
    </w:p>
    <w:p w:rsidR="00676586" w:rsidRPr="00FD1F6B" w:rsidRDefault="00676586" w:rsidP="00F1300A">
      <w:pPr>
        <w:pStyle w:val="a6"/>
        <w:numPr>
          <w:ilvl w:val="0"/>
          <w:numId w:val="76"/>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слабая эффективность их функционирования.</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i/>
          <w:iCs/>
          <w:color w:val="000000"/>
          <w:kern w:val="0"/>
          <w:lang w:eastAsia="ar-SA"/>
        </w:rPr>
      </w:pPr>
      <w:r w:rsidRPr="00676586">
        <w:rPr>
          <w:rFonts w:eastAsia="Times New Roman" w:cs="Calibri"/>
          <w:bCs/>
          <w:i/>
          <w:iCs/>
          <w:color w:val="000000"/>
          <w:kern w:val="0"/>
          <w:lang w:eastAsia="ar-SA"/>
        </w:rPr>
        <w:t>Суффозионные и карстовые процессы</w:t>
      </w:r>
    </w:p>
    <w:p w:rsidR="00676586" w:rsidRPr="00FD1F6B" w:rsidRDefault="00676586" w:rsidP="00F1300A">
      <w:pPr>
        <w:pStyle w:val="a6"/>
        <w:numPr>
          <w:ilvl w:val="0"/>
          <w:numId w:val="75"/>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изменение скорости движения подземного водного потока, обусловленное природными и техногенными факторами;</w:t>
      </w:r>
    </w:p>
    <w:p w:rsidR="00676586" w:rsidRPr="00FD1F6B" w:rsidRDefault="00676586" w:rsidP="00F1300A">
      <w:pPr>
        <w:pStyle w:val="a6"/>
        <w:numPr>
          <w:ilvl w:val="0"/>
          <w:numId w:val="75"/>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переменный режим насыщения и осушения значительных массивов пород, связанный с резким изменением уровня воды в водохранилищах.</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i/>
          <w:iCs/>
          <w:color w:val="000000"/>
          <w:kern w:val="0"/>
          <w:lang w:eastAsia="ar-SA"/>
        </w:rPr>
      </w:pPr>
      <w:r w:rsidRPr="00676586">
        <w:rPr>
          <w:rFonts w:eastAsia="Times New Roman" w:cs="Calibri"/>
          <w:bCs/>
          <w:i/>
          <w:iCs/>
          <w:color w:val="000000"/>
          <w:kern w:val="0"/>
          <w:lang w:eastAsia="ar-SA"/>
        </w:rPr>
        <w:lastRenderedPageBreak/>
        <w:t>Затопления и наводнения</w:t>
      </w:r>
    </w:p>
    <w:p w:rsidR="00676586" w:rsidRPr="00FD1F6B"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плохое состояние гидротехнических сооружений;</w:t>
      </w:r>
    </w:p>
    <w:p w:rsidR="00676586" w:rsidRPr="00FD1F6B"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отсутствие или неэффективность работы защитных дамб и берегоукрепительных сооружений;</w:t>
      </w:r>
    </w:p>
    <w:p w:rsidR="00676586" w:rsidRPr="00FD1F6B"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отсутствие проектно-сметной документации и строительство с нарушением норм и правил прудов и водохранилищ;</w:t>
      </w:r>
    </w:p>
    <w:p w:rsidR="00676586" w:rsidRPr="00FD1F6B"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ежегодное разрушение временных земляных перемычек;</w:t>
      </w:r>
    </w:p>
    <w:p w:rsidR="00676586" w:rsidRPr="00FD1F6B"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наличие низководных мостов, провоцирующих появление заторных явлений;</w:t>
      </w:r>
    </w:p>
    <w:p w:rsidR="00676586" w:rsidRDefault="00676586" w:rsidP="00F1300A">
      <w:pPr>
        <w:pStyle w:val="a6"/>
        <w:numPr>
          <w:ilvl w:val="0"/>
          <w:numId w:val="74"/>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FD1F6B">
        <w:rPr>
          <w:rFonts w:eastAsia="Times New Roman" w:cs="Calibri"/>
          <w:bCs/>
          <w:color w:val="000000"/>
          <w:kern w:val="0"/>
          <w:lang w:eastAsia="ar-SA"/>
        </w:rPr>
        <w:t>низкая пропускная способность водопропускных труб под автодорогами, не обеспечивающая пропуск паводковых вод, обусловливающих затопление дорог и изоляцию населённых пунктов.</w:t>
      </w:r>
    </w:p>
    <w:p w:rsidR="00F1300A" w:rsidRPr="00FD1F6B" w:rsidRDefault="00F1300A" w:rsidP="00F1300A">
      <w:pPr>
        <w:pStyle w:val="a6"/>
        <w:suppressAutoHyphens/>
        <w:autoSpaceDE w:val="0"/>
        <w:autoSpaceDN w:val="0"/>
        <w:adjustRightInd w:val="0"/>
        <w:spacing w:after="0" w:line="360" w:lineRule="auto"/>
        <w:ind w:left="414"/>
        <w:jc w:val="both"/>
        <w:rPr>
          <w:rFonts w:eastAsia="Times New Roman" w:cs="Calibri"/>
          <w:bCs/>
          <w:color w:val="000000"/>
          <w:kern w:val="0"/>
          <w:lang w:eastAsia="ar-SA"/>
        </w:rPr>
      </w:pPr>
    </w:p>
    <w:p w:rsidR="00676586" w:rsidRPr="00F1300A" w:rsidRDefault="00F1300A" w:rsidP="00F1300A">
      <w:pPr>
        <w:pStyle w:val="2"/>
        <w:spacing w:after="240"/>
        <w:jc w:val="center"/>
        <w:rPr>
          <w:rFonts w:ascii="Times New Roman" w:hAnsi="Times New Roman" w:cs="Times New Roman"/>
          <w:bCs w:val="0"/>
          <w:i w:val="0"/>
          <w:kern w:val="0"/>
          <w:sz w:val="30"/>
          <w:szCs w:val="30"/>
          <w:lang w:eastAsia="ar-SA"/>
        </w:rPr>
      </w:pPr>
      <w:bookmarkStart w:id="318" w:name="_Toc22028783"/>
      <w:bookmarkStart w:id="319" w:name="_Toc49766923"/>
      <w:bookmarkStart w:id="320" w:name="_Toc96428159"/>
      <w:r w:rsidRPr="00F1300A">
        <w:rPr>
          <w:rFonts w:ascii="Times New Roman" w:hAnsi="Times New Roman" w:cs="Times New Roman"/>
          <w:bCs w:val="0"/>
          <w:i w:val="0"/>
          <w:kern w:val="0"/>
          <w:sz w:val="30"/>
          <w:szCs w:val="30"/>
          <w:lang w:eastAsia="ar-SA"/>
        </w:rPr>
        <w:t>6</w:t>
      </w:r>
      <w:r w:rsidR="00676586" w:rsidRPr="00F1300A">
        <w:rPr>
          <w:rFonts w:ascii="Times New Roman" w:hAnsi="Times New Roman" w:cs="Times New Roman"/>
          <w:bCs w:val="0"/>
          <w:i w:val="0"/>
          <w:kern w:val="0"/>
          <w:sz w:val="30"/>
          <w:szCs w:val="30"/>
          <w:lang w:eastAsia="ar-SA"/>
        </w:rPr>
        <w:t>.2. Чрезвычайные ситуации, связанные с техногенными факторами</w:t>
      </w:r>
      <w:bookmarkEnd w:id="318"/>
      <w:bookmarkEnd w:id="319"/>
      <w:bookmarkEnd w:id="320"/>
    </w:p>
    <w:p w:rsidR="00F1300A" w:rsidRDefault="00F1300A"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Риск возникновения чрезвычайных ситуаций на территории МО </w:t>
      </w:r>
      <w:r w:rsidR="00F1300A">
        <w:rPr>
          <w:rFonts w:eastAsia="Times New Roman" w:cs="Calibri"/>
          <w:bCs/>
          <w:color w:val="000000"/>
          <w:kern w:val="0"/>
          <w:lang w:eastAsia="ar-SA"/>
        </w:rPr>
        <w:t>р.п. Волово</w:t>
      </w:r>
      <w:r w:rsidRPr="00676586">
        <w:rPr>
          <w:rFonts w:eastAsia="Times New Roman" w:cs="Calibri"/>
          <w:bCs/>
          <w:color w:val="000000"/>
          <w:kern w:val="0"/>
          <w:lang w:eastAsia="ar-SA"/>
        </w:rPr>
        <w:t xml:space="preserve"> Воловского района может быть связан с пожаровзрывоопасными объектами, радиационной обстановкой, газо- и нефтепроводами, транспортом, лесными пожарами.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Пожаровзрывоопасные объекты</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На территории района расположены пожаровзрывоопасные объекты. К данной категории относятся объекты, на которых осуществляется:</w:t>
      </w:r>
    </w:p>
    <w:p w:rsidR="00676586" w:rsidRPr="00676586" w:rsidRDefault="00676586" w:rsidP="00F1300A">
      <w:pPr>
        <w:pStyle w:val="a6"/>
        <w:numPr>
          <w:ilvl w:val="0"/>
          <w:numId w:val="73"/>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транспортировка природного газа;</w:t>
      </w:r>
    </w:p>
    <w:p w:rsidR="00676586" w:rsidRPr="00676586" w:rsidRDefault="00676586" w:rsidP="00F1300A">
      <w:pPr>
        <w:pStyle w:val="a6"/>
        <w:numPr>
          <w:ilvl w:val="0"/>
          <w:numId w:val="73"/>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хранение нефтепродуктов;</w:t>
      </w:r>
    </w:p>
    <w:p w:rsidR="00676586" w:rsidRPr="00676586" w:rsidRDefault="00676586" w:rsidP="00F1300A">
      <w:pPr>
        <w:pStyle w:val="a6"/>
        <w:numPr>
          <w:ilvl w:val="0"/>
          <w:numId w:val="73"/>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производство хлебной и мучной продукции.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Наиболее потенциально опасными участками газопродуктопроводов являются головные и промежуточные насосные перекачивающие станции с их технологическим оборудованием, переходы через реки, а также через железные и автомобильные дороги.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Транспорт</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Cs/>
          <w:color w:val="000000"/>
          <w:kern w:val="0"/>
          <w:lang w:eastAsia="ar-SA"/>
        </w:rPr>
      </w:pPr>
      <w:r w:rsidRPr="00676586">
        <w:rPr>
          <w:rFonts w:eastAsia="Times New Roman" w:cs="Calibri"/>
          <w:bCs/>
          <w:color w:val="000000"/>
          <w:kern w:val="0"/>
          <w:lang w:eastAsia="ar-SA"/>
        </w:rPr>
        <w:t xml:space="preserve"> Чрезвычайные ситуации возможны на всех видах транспорта. Аварии с химически опасными веществами на автомобильном и, особенно, на железнодорожном транспорте могут вызвать распространение заражённого воздуха на расстояние до 20 км и более от места разлива, что в условиях района определяет возможность уязвимости почти всех населённых пунктов.</w:t>
      </w:r>
    </w:p>
    <w:p w:rsidR="00676586" w:rsidRPr="00676586" w:rsidRDefault="00676586" w:rsidP="00F1300A">
      <w:pPr>
        <w:suppressAutoHyphens/>
        <w:autoSpaceDE w:val="0"/>
        <w:autoSpaceDN w:val="0"/>
        <w:adjustRightInd w:val="0"/>
        <w:spacing w:after="0" w:line="360" w:lineRule="auto"/>
        <w:jc w:val="both"/>
        <w:rPr>
          <w:rFonts w:eastAsia="Times New Roman" w:cs="Calibri"/>
          <w:bCs/>
          <w:color w:val="000000"/>
          <w:kern w:val="0"/>
          <w:lang w:eastAsia="ar-SA"/>
        </w:rPr>
      </w:pP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lastRenderedPageBreak/>
        <w:t>Причины риска возникновения техногенных чрезвычайных ситуаций:</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Гидротехнические сооружения</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значительный срок эксплуатации водохозяйственных объектов без капитального ремонта;</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повреждение конструктивных элементов ГТС;</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невыполнение условий безопасной эксплуатации ГТС,</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отсутствие деклараций безопасности ГТС;</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недостаточное ежегодное финансирования работ по поддержанию в надлежащем техническом состоянии ГТС водохранилищ.</w:t>
      </w:r>
    </w:p>
    <w:p w:rsidR="00676586" w:rsidRPr="00676586" w:rsidRDefault="00676586" w:rsidP="00F1300A">
      <w:pPr>
        <w:pStyle w:val="a6"/>
        <w:numPr>
          <w:ilvl w:val="0"/>
          <w:numId w:val="72"/>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неспособность мелких сельскохозяйственных предприятий, на балансе которых находятся ГТС, содержать их в должном состоянии ввиду или отсутствия эксплуатационной службы, либо недоукомплектованности квалифицированными кадрами.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Химически опасные объекты</w:t>
      </w:r>
    </w:p>
    <w:p w:rsidR="00676586" w:rsidRPr="00676586" w:rsidRDefault="00676586" w:rsidP="00F1300A">
      <w:pPr>
        <w:pStyle w:val="a6"/>
        <w:numPr>
          <w:ilvl w:val="0"/>
          <w:numId w:val="71"/>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износ основных производственных фондов потенциально опасных объектов;</w:t>
      </w:r>
    </w:p>
    <w:p w:rsidR="00676586" w:rsidRPr="00676586" w:rsidRDefault="00676586" w:rsidP="00F1300A">
      <w:pPr>
        <w:pStyle w:val="a6"/>
        <w:numPr>
          <w:ilvl w:val="0"/>
          <w:numId w:val="71"/>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выброс, утечки, горение или дымление химически опасных веществ;</w:t>
      </w:r>
    </w:p>
    <w:p w:rsidR="00676586" w:rsidRPr="00676586" w:rsidRDefault="00676586" w:rsidP="00F1300A">
      <w:pPr>
        <w:pStyle w:val="a6"/>
        <w:numPr>
          <w:ilvl w:val="0"/>
          <w:numId w:val="71"/>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отсутствие или недостаточность средств, выделяемых на амортизационные расходы.</w:t>
      </w:r>
    </w:p>
    <w:p w:rsidR="00676586" w:rsidRPr="00676586" w:rsidRDefault="00676586" w:rsidP="00F1300A">
      <w:pPr>
        <w:pStyle w:val="a6"/>
        <w:numPr>
          <w:ilvl w:val="0"/>
          <w:numId w:val="71"/>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непрофессионализм обслуживающего персонала, неумение принимать оптимальные решения в сложной обстановке и в условиях дефицита времени;</w:t>
      </w:r>
    </w:p>
    <w:p w:rsidR="00676586" w:rsidRPr="00676586" w:rsidRDefault="00676586" w:rsidP="00F1300A">
      <w:pPr>
        <w:pStyle w:val="a6"/>
        <w:numPr>
          <w:ilvl w:val="0"/>
          <w:numId w:val="71"/>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несоблюдение техники безопасности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Пожаровзрывоопасные объекты</w:t>
      </w:r>
    </w:p>
    <w:p w:rsidR="00676586" w:rsidRPr="00676586" w:rsidRDefault="00676586" w:rsidP="00F1300A">
      <w:pPr>
        <w:pStyle w:val="a6"/>
        <w:numPr>
          <w:ilvl w:val="0"/>
          <w:numId w:val="70"/>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сильная изношенность труб газопроводов;</w:t>
      </w:r>
    </w:p>
    <w:p w:rsidR="00676586" w:rsidRPr="00676586" w:rsidRDefault="00676586" w:rsidP="00F1300A">
      <w:pPr>
        <w:pStyle w:val="a6"/>
        <w:numPr>
          <w:ilvl w:val="0"/>
          <w:numId w:val="70"/>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несанкционированное вмешательство в работу продуктопроводов;</w:t>
      </w:r>
    </w:p>
    <w:p w:rsidR="00676586" w:rsidRPr="00676586" w:rsidRDefault="00676586" w:rsidP="00F1300A">
      <w:pPr>
        <w:pStyle w:val="a6"/>
        <w:numPr>
          <w:ilvl w:val="0"/>
          <w:numId w:val="70"/>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несоблюдение техники безопасности;</w:t>
      </w:r>
    </w:p>
    <w:p w:rsidR="00676586" w:rsidRPr="00676586" w:rsidRDefault="00676586" w:rsidP="00F1300A">
      <w:pPr>
        <w:pStyle w:val="a6"/>
        <w:numPr>
          <w:ilvl w:val="0"/>
          <w:numId w:val="70"/>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непрофессионализм обслуживающего персонала, неумение принимать оптимальные решения в сложной обстановке и в условиях дефицита времени.</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Транспорт</w:t>
      </w:r>
    </w:p>
    <w:p w:rsidR="00676586" w:rsidRPr="00676586" w:rsidRDefault="00676586" w:rsidP="00F1300A">
      <w:pPr>
        <w:pStyle w:val="a6"/>
        <w:numPr>
          <w:ilvl w:val="0"/>
          <w:numId w:val="69"/>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износ основных фондов и, в первую очередь, локомотивов и вагонов, сброс топочного материала речным транспортом в акваторию водных путей сообщения;</w:t>
      </w:r>
    </w:p>
    <w:p w:rsidR="00676586" w:rsidRPr="00676586" w:rsidRDefault="00676586" w:rsidP="00F1300A">
      <w:pPr>
        <w:pStyle w:val="a6"/>
        <w:numPr>
          <w:ilvl w:val="0"/>
          <w:numId w:val="69"/>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сильный износ автобусов и грузового транспорта;</w:t>
      </w:r>
    </w:p>
    <w:p w:rsidR="00676586" w:rsidRPr="00676586" w:rsidRDefault="00676586" w:rsidP="00F1300A">
      <w:pPr>
        <w:pStyle w:val="a6"/>
        <w:numPr>
          <w:ilvl w:val="0"/>
          <w:numId w:val="69"/>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человеческий фактор;</w:t>
      </w:r>
    </w:p>
    <w:p w:rsidR="00676586" w:rsidRPr="00676586" w:rsidRDefault="00676586" w:rsidP="00F1300A">
      <w:pPr>
        <w:pStyle w:val="a6"/>
        <w:numPr>
          <w:ilvl w:val="0"/>
          <w:numId w:val="69"/>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низкий уровень профессионализма обслуживающего персонала;</w:t>
      </w:r>
    </w:p>
    <w:p w:rsidR="00676586" w:rsidRPr="00676586" w:rsidRDefault="00676586" w:rsidP="00F1300A">
      <w:pPr>
        <w:pStyle w:val="a6"/>
        <w:numPr>
          <w:ilvl w:val="0"/>
          <w:numId w:val="69"/>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несоблюдение техники безопасности и правил движения</w:t>
      </w:r>
    </w:p>
    <w:p w:rsidR="00676586" w:rsidRPr="00676586" w:rsidRDefault="00676586" w:rsidP="00F1300A">
      <w:pPr>
        <w:suppressAutoHyphens/>
        <w:autoSpaceDE w:val="0"/>
        <w:autoSpaceDN w:val="0"/>
        <w:adjustRightInd w:val="0"/>
        <w:spacing w:after="0" w:line="360" w:lineRule="auto"/>
        <w:ind w:firstLine="709"/>
        <w:jc w:val="both"/>
        <w:rPr>
          <w:rFonts w:eastAsia="Times New Roman" w:cs="Calibri"/>
          <w:b/>
          <w:bCs/>
          <w:color w:val="000000"/>
          <w:kern w:val="0"/>
          <w:lang w:eastAsia="ar-SA"/>
        </w:rPr>
      </w:pPr>
      <w:r w:rsidRPr="00676586">
        <w:rPr>
          <w:rFonts w:eastAsia="Times New Roman" w:cs="Calibri"/>
          <w:b/>
          <w:bCs/>
          <w:color w:val="000000"/>
          <w:kern w:val="0"/>
          <w:lang w:eastAsia="ar-SA"/>
        </w:rPr>
        <w:t>Лесные пожары</w:t>
      </w:r>
    </w:p>
    <w:p w:rsidR="00676586" w:rsidRPr="00676586" w:rsidRDefault="00676586" w:rsidP="00F1300A">
      <w:pPr>
        <w:pStyle w:val="a6"/>
        <w:numPr>
          <w:ilvl w:val="0"/>
          <w:numId w:val="6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самовозгорание;</w:t>
      </w:r>
    </w:p>
    <w:p w:rsidR="00676586" w:rsidRPr="00676586" w:rsidRDefault="00676586" w:rsidP="00F1300A">
      <w:pPr>
        <w:pStyle w:val="a6"/>
        <w:numPr>
          <w:ilvl w:val="0"/>
          <w:numId w:val="6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поджоги;</w:t>
      </w:r>
    </w:p>
    <w:p w:rsidR="00676586" w:rsidRPr="00676586" w:rsidRDefault="00676586" w:rsidP="00F1300A">
      <w:pPr>
        <w:pStyle w:val="a6"/>
        <w:numPr>
          <w:ilvl w:val="0"/>
          <w:numId w:val="6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lastRenderedPageBreak/>
        <w:t>неосторожное обращение с огнём;</w:t>
      </w:r>
    </w:p>
    <w:p w:rsidR="00676586" w:rsidRPr="00676586" w:rsidRDefault="00676586" w:rsidP="00F1300A">
      <w:pPr>
        <w:pStyle w:val="a6"/>
        <w:numPr>
          <w:ilvl w:val="0"/>
          <w:numId w:val="6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недостаточный уход за лесом;</w:t>
      </w:r>
    </w:p>
    <w:p w:rsidR="00676586" w:rsidRPr="00676586" w:rsidRDefault="00676586" w:rsidP="00F1300A">
      <w:pPr>
        <w:pStyle w:val="a6"/>
        <w:numPr>
          <w:ilvl w:val="0"/>
          <w:numId w:val="68"/>
        </w:numPr>
        <w:suppressAutoHyphens/>
        <w:autoSpaceDE w:val="0"/>
        <w:autoSpaceDN w:val="0"/>
        <w:adjustRightInd w:val="0"/>
        <w:spacing w:after="0" w:line="360" w:lineRule="auto"/>
        <w:ind w:left="0" w:firstLine="414"/>
        <w:jc w:val="both"/>
        <w:rPr>
          <w:rFonts w:eastAsia="Times New Roman" w:cs="Calibri"/>
          <w:bCs/>
          <w:color w:val="000000"/>
          <w:kern w:val="0"/>
          <w:lang w:eastAsia="ar-SA"/>
        </w:rPr>
      </w:pPr>
      <w:r w:rsidRPr="00676586">
        <w:rPr>
          <w:rFonts w:eastAsia="Times New Roman" w:cs="Calibri"/>
          <w:bCs/>
          <w:color w:val="000000"/>
          <w:kern w:val="0"/>
          <w:lang w:eastAsia="ar-SA"/>
        </w:rPr>
        <w:t>недостаточное количество противопожарных барьеров и полос.</w:t>
      </w:r>
    </w:p>
    <w:p w:rsidR="00676586" w:rsidRPr="00676586" w:rsidRDefault="00676586" w:rsidP="00676586">
      <w:pPr>
        <w:autoSpaceDE w:val="0"/>
        <w:autoSpaceDN w:val="0"/>
        <w:adjustRightInd w:val="0"/>
        <w:spacing w:after="120" w:line="240" w:lineRule="auto"/>
        <w:ind w:firstLine="709"/>
        <w:jc w:val="both"/>
        <w:rPr>
          <w:rFonts w:eastAsia="Times New Roman"/>
          <w:kern w:val="0"/>
          <w:lang w:eastAsia="ru-RU"/>
        </w:rPr>
      </w:pPr>
    </w:p>
    <w:p w:rsidR="006F6770" w:rsidRPr="00AB17CC" w:rsidRDefault="00AB17CC" w:rsidP="00EB08FC">
      <w:pPr>
        <w:pStyle w:val="1"/>
        <w:pageBreakBefore/>
        <w:tabs>
          <w:tab w:val="left" w:pos="0"/>
          <w:tab w:val="left" w:pos="142"/>
          <w:tab w:val="left" w:pos="1134"/>
        </w:tabs>
        <w:suppressAutoHyphens/>
        <w:spacing w:before="0" w:after="0" w:line="360" w:lineRule="auto"/>
        <w:ind w:left="360"/>
        <w:jc w:val="center"/>
        <w:rPr>
          <w:rFonts w:ascii="Times New Roman" w:hAnsi="Times New Roman" w:cs="Times New Roman"/>
          <w:caps/>
        </w:rPr>
      </w:pPr>
      <w:bookmarkStart w:id="321" w:name="_Toc96428160"/>
      <w:r w:rsidRPr="00AB17CC">
        <w:rPr>
          <w:rFonts w:ascii="Times New Roman" w:hAnsi="Times New Roman" w:cs="Times New Roman"/>
          <w:caps/>
        </w:rPr>
        <w:lastRenderedPageBreak/>
        <w:t>7.</w:t>
      </w:r>
      <w:r w:rsidR="006F6770" w:rsidRPr="00AB17CC">
        <w:rPr>
          <w:rFonts w:ascii="Times New Roman" w:hAnsi="Times New Roman" w:cs="Times New Roman"/>
          <w:caps/>
        </w:rPr>
        <w:t xml:space="preserve"> ТЕХНИКО-ЭКОНОМИЧЕСКИЕ ПОКАЗАТЕЛИ</w:t>
      </w:r>
      <w:bookmarkEnd w:id="311"/>
      <w:bookmarkEnd w:id="312"/>
      <w:bookmarkEnd w:id="313"/>
      <w:bookmarkEnd w:id="321"/>
    </w:p>
    <w:p w:rsidR="00374ADC" w:rsidRDefault="00374ADC" w:rsidP="00EB08FC">
      <w:pPr>
        <w:spacing w:after="0" w:line="240" w:lineRule="auto"/>
        <w:jc w:val="both"/>
        <w:rPr>
          <w:b/>
          <w:sz w:val="20"/>
          <w:szCs w:val="20"/>
        </w:rPr>
      </w:pPr>
    </w:p>
    <w:p w:rsidR="00310EAF" w:rsidRDefault="00310EAF" w:rsidP="00EB08FC">
      <w:pPr>
        <w:spacing w:after="0" w:line="240" w:lineRule="auto"/>
        <w:jc w:val="both"/>
        <w:rPr>
          <w:b/>
          <w:sz w:val="20"/>
          <w:szCs w:val="20"/>
        </w:rPr>
      </w:pPr>
      <w:r w:rsidRPr="00310EAF">
        <w:rPr>
          <w:b/>
          <w:sz w:val="20"/>
          <w:szCs w:val="20"/>
        </w:rPr>
        <w:t xml:space="preserve">Таблица </w:t>
      </w:r>
      <w:r w:rsidRPr="00310EAF">
        <w:rPr>
          <w:b/>
          <w:sz w:val="20"/>
          <w:szCs w:val="20"/>
        </w:rPr>
        <w:fldChar w:fldCharType="begin"/>
      </w:r>
      <w:r w:rsidRPr="00310EAF">
        <w:rPr>
          <w:b/>
          <w:sz w:val="20"/>
          <w:szCs w:val="20"/>
        </w:rPr>
        <w:instrText xml:space="preserve"> SEQ Таблица \* ARABIC </w:instrText>
      </w:r>
      <w:r w:rsidRPr="00310EAF">
        <w:rPr>
          <w:b/>
          <w:sz w:val="20"/>
          <w:szCs w:val="20"/>
        </w:rPr>
        <w:fldChar w:fldCharType="separate"/>
      </w:r>
      <w:r w:rsidR="001A2EF5">
        <w:rPr>
          <w:b/>
          <w:noProof/>
          <w:sz w:val="20"/>
          <w:szCs w:val="20"/>
        </w:rPr>
        <w:t>51</w:t>
      </w:r>
      <w:r w:rsidRPr="00310EAF">
        <w:rPr>
          <w:b/>
          <w:sz w:val="20"/>
          <w:szCs w:val="20"/>
        </w:rPr>
        <w:fldChar w:fldCharType="end"/>
      </w:r>
      <w:r w:rsidRPr="00310EAF">
        <w:rPr>
          <w:b/>
          <w:noProof/>
          <w:sz w:val="20"/>
          <w:szCs w:val="20"/>
        </w:rPr>
        <w:t xml:space="preserve"> </w:t>
      </w:r>
      <w:r w:rsidRPr="00310EAF">
        <w:rPr>
          <w:b/>
          <w:sz w:val="20"/>
          <w:szCs w:val="20"/>
        </w:rPr>
        <w:t>-</w:t>
      </w:r>
      <w:r w:rsidRPr="00310EAF">
        <w:rPr>
          <w:rFonts w:eastAsia="Times New Roman"/>
          <w:b/>
          <w:kern w:val="0"/>
          <w:sz w:val="20"/>
          <w:szCs w:val="20"/>
          <w:lang w:eastAsia="ru-RU"/>
        </w:rPr>
        <w:t xml:space="preserve"> Основные технико-экономические показатели генерального плана </w:t>
      </w:r>
      <w:r w:rsidRPr="00310EAF">
        <w:rPr>
          <w:rFonts w:eastAsia="Times New Roman"/>
          <w:b/>
          <w:sz w:val="20"/>
          <w:szCs w:val="20"/>
          <w:lang w:eastAsia="ru-RU"/>
        </w:rPr>
        <w:t>муниципального образования р</w:t>
      </w:r>
      <w:r w:rsidRPr="00310EAF">
        <w:rPr>
          <w:b/>
          <w:sz w:val="20"/>
          <w:szCs w:val="20"/>
        </w:rPr>
        <w:t>абочий поселок Волово</w:t>
      </w:r>
    </w:p>
    <w:p w:rsidR="00374ADC" w:rsidRPr="00310EAF" w:rsidRDefault="00374ADC" w:rsidP="00EB08FC">
      <w:pPr>
        <w:spacing w:after="0" w:line="240" w:lineRule="auto"/>
        <w:jc w:val="both"/>
        <w:rPr>
          <w:rFonts w:eastAsia="Times New Roman"/>
          <w:b/>
          <w:kern w:val="0"/>
          <w:sz w:val="20"/>
          <w:szCs w:val="20"/>
          <w:lang w:eastAsia="ru-RU"/>
        </w:rPr>
      </w:pPr>
    </w:p>
    <w:tbl>
      <w:tblPr>
        <w:tblW w:w="5000" w:type="pct"/>
        <w:tblLook w:val="0000" w:firstRow="0" w:lastRow="0" w:firstColumn="0" w:lastColumn="0" w:noHBand="0" w:noVBand="0"/>
      </w:tblPr>
      <w:tblGrid>
        <w:gridCol w:w="747"/>
        <w:gridCol w:w="4866"/>
        <w:gridCol w:w="1640"/>
        <w:gridCol w:w="1476"/>
        <w:gridCol w:w="1268"/>
      </w:tblGrid>
      <w:tr w:rsidR="00B84D48" w:rsidRPr="002612C4" w:rsidTr="0038208F">
        <w:trPr>
          <w:trHeight w:val="907"/>
          <w:tblHeader/>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w:t>
            </w:r>
          </w:p>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п/п</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Наименование показателя</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Единица</w:t>
            </w:r>
          </w:p>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измерения</w:t>
            </w: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Современное состояние</w:t>
            </w: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color w:val="000000"/>
                <w:kern w:val="0"/>
                <w:sz w:val="20"/>
                <w:szCs w:val="20"/>
              </w:rPr>
            </w:pPr>
            <w:r w:rsidRPr="002612C4">
              <w:rPr>
                <w:b/>
                <w:color w:val="000000"/>
                <w:kern w:val="0"/>
                <w:sz w:val="20"/>
                <w:szCs w:val="20"/>
              </w:rPr>
              <w:t>Расчетный срок</w:t>
            </w:r>
          </w:p>
        </w:tc>
      </w:tr>
      <w:tr w:rsidR="00B84D48" w:rsidRPr="002612C4" w:rsidTr="0038208F">
        <w:trPr>
          <w:trHeight w:val="240"/>
        </w:trPr>
        <w:tc>
          <w:tcPr>
            <w:tcW w:w="374" w:type="pct"/>
            <w:tcBorders>
              <w:top w:val="single" w:sz="6" w:space="0" w:color="auto"/>
              <w:left w:val="single" w:sz="6" w:space="0" w:color="auto"/>
              <w:bottom w:val="nil"/>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1</w:t>
            </w:r>
          </w:p>
        </w:tc>
        <w:tc>
          <w:tcPr>
            <w:tcW w:w="2434" w:type="pct"/>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ТЕРРИТОРИЯ</w:t>
            </w:r>
          </w:p>
        </w:tc>
        <w:tc>
          <w:tcPr>
            <w:tcW w:w="820"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B84D48" w:rsidRPr="002612C4" w:rsidTr="0038208F">
        <w:trPr>
          <w:trHeight w:val="240"/>
        </w:trPr>
        <w:tc>
          <w:tcPr>
            <w:tcW w:w="374" w:type="pct"/>
            <w:tcBorders>
              <w:top w:val="nil"/>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Общая площадь земель в границах муниципального образования</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га</w:t>
            </w: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EC25F7" w:rsidP="00EB08FC">
            <w:pPr>
              <w:autoSpaceDE w:val="0"/>
              <w:autoSpaceDN w:val="0"/>
              <w:adjustRightInd w:val="0"/>
              <w:spacing w:after="0" w:line="240" w:lineRule="auto"/>
              <w:jc w:val="center"/>
              <w:rPr>
                <w:color w:val="000000"/>
                <w:kern w:val="0"/>
                <w:sz w:val="20"/>
                <w:szCs w:val="20"/>
              </w:rPr>
            </w:pPr>
            <w:r>
              <w:rPr>
                <w:iCs/>
                <w:color w:val="000000"/>
                <w:sz w:val="20"/>
                <w:szCs w:val="20"/>
              </w:rPr>
              <w:t>1361</w:t>
            </w:r>
            <w:r w:rsidR="000E3DBA">
              <w:rPr>
                <w:iCs/>
                <w:color w:val="000000"/>
                <w:sz w:val="20"/>
                <w:szCs w:val="20"/>
              </w:rPr>
              <w:t>,0</w:t>
            </w: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EC25F7" w:rsidP="00EB08FC">
            <w:pPr>
              <w:autoSpaceDE w:val="0"/>
              <w:autoSpaceDN w:val="0"/>
              <w:adjustRightInd w:val="0"/>
              <w:spacing w:after="0" w:line="240" w:lineRule="auto"/>
              <w:jc w:val="center"/>
              <w:rPr>
                <w:color w:val="000000"/>
                <w:kern w:val="0"/>
                <w:sz w:val="20"/>
                <w:szCs w:val="20"/>
              </w:rPr>
            </w:pPr>
            <w:r>
              <w:rPr>
                <w:iCs/>
                <w:color w:val="000000"/>
                <w:sz w:val="20"/>
                <w:szCs w:val="20"/>
              </w:rPr>
              <w:t>1361</w:t>
            </w:r>
            <w:r w:rsidR="000E3DBA">
              <w:rPr>
                <w:iCs/>
                <w:color w:val="000000"/>
                <w:sz w:val="20"/>
                <w:szCs w:val="20"/>
              </w:rPr>
              <w:t>,0</w:t>
            </w:r>
          </w:p>
        </w:tc>
      </w:tr>
      <w:tr w:rsidR="0038208F" w:rsidRPr="002612C4" w:rsidTr="0038208F">
        <w:trPr>
          <w:trHeight w:val="284"/>
        </w:trPr>
        <w:tc>
          <w:tcPr>
            <w:tcW w:w="374" w:type="pct"/>
            <w:tcBorders>
              <w:top w:val="single" w:sz="6" w:space="0" w:color="auto"/>
              <w:left w:val="single" w:sz="6" w:space="0" w:color="auto"/>
              <w:bottom w:val="single" w:sz="6" w:space="0" w:color="auto"/>
              <w:right w:val="single" w:sz="6" w:space="0" w:color="auto"/>
            </w:tcBorders>
            <w:vAlign w:val="center"/>
          </w:tcPr>
          <w:p w:rsidR="0038208F" w:rsidRPr="002612C4" w:rsidRDefault="0038208F"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1.1</w:t>
            </w:r>
          </w:p>
        </w:tc>
        <w:tc>
          <w:tcPr>
            <w:tcW w:w="2434" w:type="pct"/>
            <w:tcBorders>
              <w:top w:val="single" w:sz="6" w:space="0" w:color="auto"/>
              <w:left w:val="single" w:sz="6" w:space="0" w:color="auto"/>
              <w:bottom w:val="single" w:sz="6" w:space="0" w:color="auto"/>
              <w:right w:val="single" w:sz="6" w:space="0" w:color="auto"/>
            </w:tcBorders>
            <w:vAlign w:val="center"/>
          </w:tcPr>
          <w:p w:rsidR="0038208F" w:rsidRPr="002612C4" w:rsidRDefault="0038208F"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Общая площадь земель в границах населенных пунктов</w:t>
            </w:r>
          </w:p>
        </w:tc>
        <w:tc>
          <w:tcPr>
            <w:tcW w:w="820" w:type="pct"/>
            <w:tcBorders>
              <w:top w:val="single" w:sz="6" w:space="0" w:color="auto"/>
              <w:left w:val="single" w:sz="6" w:space="0" w:color="auto"/>
              <w:bottom w:val="single" w:sz="6" w:space="0" w:color="auto"/>
              <w:right w:val="single" w:sz="6" w:space="0" w:color="auto"/>
            </w:tcBorders>
            <w:vAlign w:val="center"/>
          </w:tcPr>
          <w:p w:rsidR="0038208F" w:rsidRPr="002612C4" w:rsidRDefault="0038208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га</w:t>
            </w:r>
          </w:p>
        </w:tc>
        <w:tc>
          <w:tcPr>
            <w:tcW w:w="738" w:type="pct"/>
            <w:tcBorders>
              <w:top w:val="single" w:sz="6" w:space="0" w:color="auto"/>
              <w:left w:val="single" w:sz="6" w:space="0" w:color="auto"/>
              <w:bottom w:val="single" w:sz="6" w:space="0" w:color="auto"/>
              <w:right w:val="single" w:sz="6" w:space="0" w:color="auto"/>
            </w:tcBorders>
          </w:tcPr>
          <w:p w:rsidR="0038208F" w:rsidRPr="0038208F" w:rsidRDefault="0038208F" w:rsidP="00EB08FC">
            <w:pPr>
              <w:jc w:val="center"/>
              <w:rPr>
                <w:sz w:val="20"/>
                <w:szCs w:val="20"/>
              </w:rPr>
            </w:pPr>
            <w:r w:rsidRPr="0038208F">
              <w:rPr>
                <w:sz w:val="20"/>
                <w:szCs w:val="20"/>
              </w:rPr>
              <w:t>816,4</w:t>
            </w:r>
          </w:p>
        </w:tc>
        <w:tc>
          <w:tcPr>
            <w:tcW w:w="634" w:type="pct"/>
            <w:tcBorders>
              <w:top w:val="single" w:sz="6" w:space="0" w:color="auto"/>
              <w:left w:val="single" w:sz="6" w:space="0" w:color="auto"/>
              <w:bottom w:val="single" w:sz="6" w:space="0" w:color="auto"/>
              <w:right w:val="single" w:sz="6" w:space="0" w:color="auto"/>
            </w:tcBorders>
          </w:tcPr>
          <w:p w:rsidR="0038208F" w:rsidRPr="0038208F" w:rsidRDefault="0038208F" w:rsidP="00EB08FC">
            <w:pPr>
              <w:jc w:val="center"/>
              <w:rPr>
                <w:sz w:val="20"/>
                <w:szCs w:val="20"/>
              </w:rPr>
            </w:pPr>
            <w:r w:rsidRPr="0038208F">
              <w:rPr>
                <w:sz w:val="20"/>
                <w:szCs w:val="20"/>
              </w:rPr>
              <w:t>816,4</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2</w:t>
            </w:r>
          </w:p>
        </w:tc>
        <w:tc>
          <w:tcPr>
            <w:tcW w:w="2434" w:type="pct"/>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НАСЕЛЕНИЕ</w:t>
            </w:r>
          </w:p>
        </w:tc>
        <w:tc>
          <w:tcPr>
            <w:tcW w:w="820"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8F78EF" w:rsidRPr="002612C4" w:rsidTr="0038208F">
        <w:trPr>
          <w:trHeight w:val="240"/>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2.1</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общая численность постоянного населения (по муниципальному образованию и по каждому населенному пункту)</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чел.</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3537</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3608</w:t>
            </w:r>
          </w:p>
        </w:tc>
      </w:tr>
      <w:tr w:rsidR="008F78EF" w:rsidRPr="002612C4" w:rsidTr="0038208F">
        <w:trPr>
          <w:trHeight w:val="725"/>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от существующей численности постоянного населения</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102</w:t>
            </w:r>
          </w:p>
        </w:tc>
      </w:tr>
      <w:tr w:rsidR="008F78EF" w:rsidRPr="002612C4" w:rsidTr="0038208F">
        <w:trPr>
          <w:trHeight w:val="284"/>
        </w:trPr>
        <w:tc>
          <w:tcPr>
            <w:tcW w:w="37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2.2</w:t>
            </w:r>
          </w:p>
        </w:tc>
        <w:tc>
          <w:tcPr>
            <w:tcW w:w="24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плотность населения</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чел. на га</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2,94</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3,00</w:t>
            </w:r>
          </w:p>
        </w:tc>
      </w:tr>
      <w:tr w:rsidR="008F78EF" w:rsidRPr="002612C4" w:rsidTr="0038208F">
        <w:trPr>
          <w:trHeight w:val="284"/>
        </w:trPr>
        <w:tc>
          <w:tcPr>
            <w:tcW w:w="37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2.3</w:t>
            </w:r>
          </w:p>
        </w:tc>
        <w:tc>
          <w:tcPr>
            <w:tcW w:w="24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возрастная структура населения:</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r>
      <w:tr w:rsidR="008F78EF" w:rsidRPr="002612C4" w:rsidTr="0038208F">
        <w:trPr>
          <w:trHeight w:val="284"/>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2.3.1</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население младше трудоспособного возраста</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чел.</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446</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455</w:t>
            </w:r>
          </w:p>
        </w:tc>
      </w:tr>
      <w:tr w:rsidR="008F78EF" w:rsidRPr="002612C4" w:rsidTr="0038208F">
        <w:trPr>
          <w:trHeight w:val="284"/>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12,61</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12,63</w:t>
            </w:r>
          </w:p>
        </w:tc>
      </w:tr>
      <w:tr w:rsidR="008F78EF" w:rsidRPr="002612C4" w:rsidTr="0038208F">
        <w:trPr>
          <w:trHeight w:val="284"/>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2.3.2</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население в трудоспособном возрасте</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чел.</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1982</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2022</w:t>
            </w:r>
          </w:p>
        </w:tc>
      </w:tr>
      <w:tr w:rsidR="008F78EF" w:rsidRPr="002612C4" w:rsidTr="0038208F">
        <w:trPr>
          <w:trHeight w:val="284"/>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56,04</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56,03</w:t>
            </w:r>
          </w:p>
        </w:tc>
      </w:tr>
      <w:tr w:rsidR="008F78EF" w:rsidRPr="002612C4" w:rsidTr="0038208F">
        <w:trPr>
          <w:trHeight w:val="284"/>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2.3.3</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население старше трудоспособного возраста</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чел.</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1109</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1131</w:t>
            </w:r>
          </w:p>
        </w:tc>
      </w:tr>
      <w:tr w:rsidR="008F78EF" w:rsidRPr="002612C4" w:rsidTr="0038208F">
        <w:trPr>
          <w:trHeight w:val="284"/>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31,35</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31,35</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3</w:t>
            </w:r>
          </w:p>
        </w:tc>
        <w:tc>
          <w:tcPr>
            <w:tcW w:w="2434" w:type="pct"/>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ЖИЛИЩНЫЙ ФОНД</w:t>
            </w:r>
          </w:p>
        </w:tc>
        <w:tc>
          <w:tcPr>
            <w:tcW w:w="820"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8F78EF" w:rsidRPr="002612C4" w:rsidTr="0038208F">
        <w:trPr>
          <w:trHeight w:val="798"/>
        </w:trPr>
        <w:tc>
          <w:tcPr>
            <w:tcW w:w="37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3.1</w:t>
            </w:r>
          </w:p>
        </w:tc>
        <w:tc>
          <w:tcPr>
            <w:tcW w:w="2434"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средняя обеспеченность населения S</w:t>
            </w:r>
            <w:r w:rsidRPr="002612C4">
              <w:rPr>
                <w:color w:val="000000"/>
                <w:kern w:val="0"/>
                <w:sz w:val="20"/>
                <w:szCs w:val="20"/>
                <w:vertAlign w:val="subscript"/>
              </w:rPr>
              <w:t>общ.</w:t>
            </w:r>
            <w:r w:rsidRPr="002612C4">
              <w:rPr>
                <w:color w:val="000000"/>
                <w:kern w:val="0"/>
                <w:sz w:val="20"/>
                <w:szCs w:val="20"/>
              </w:rPr>
              <w:t xml:space="preserve"> (по муниципальному образованию и по каждому населенному пункту)</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w:t>
            </w:r>
            <w:r w:rsidRPr="002612C4">
              <w:rPr>
                <w:color w:val="000000"/>
                <w:kern w:val="0"/>
                <w:sz w:val="20"/>
                <w:szCs w:val="20"/>
                <w:vertAlign w:val="superscript"/>
              </w:rPr>
              <w:t>2</w:t>
            </w:r>
            <w:r w:rsidRPr="002612C4">
              <w:rPr>
                <w:color w:val="000000"/>
                <w:kern w:val="0"/>
                <w:sz w:val="20"/>
                <w:szCs w:val="20"/>
              </w:rPr>
              <w:t>/чел.</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FF7567"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28,8</w:t>
            </w:r>
            <w:r w:rsidR="00C45879" w:rsidRPr="002612C4">
              <w:rPr>
                <w:color w:val="000000"/>
                <w:kern w:val="0"/>
                <w:sz w:val="20"/>
                <w:szCs w:val="20"/>
              </w:rPr>
              <w:t>6</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30,00</w:t>
            </w:r>
          </w:p>
        </w:tc>
      </w:tr>
      <w:tr w:rsidR="008F78EF" w:rsidRPr="002612C4" w:rsidTr="0038208F">
        <w:trPr>
          <w:trHeight w:val="340"/>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3.2</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общий объем жилищного фонда</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vertAlign w:val="superscript"/>
              </w:rPr>
            </w:pPr>
            <w:r w:rsidRPr="002612C4">
              <w:rPr>
                <w:color w:val="000000"/>
                <w:kern w:val="0"/>
                <w:sz w:val="20"/>
                <w:szCs w:val="20"/>
              </w:rPr>
              <w:t>S</w:t>
            </w:r>
            <w:r w:rsidRPr="002612C4">
              <w:rPr>
                <w:color w:val="000000"/>
                <w:kern w:val="0"/>
                <w:sz w:val="20"/>
                <w:szCs w:val="20"/>
                <w:vertAlign w:val="subscript"/>
              </w:rPr>
              <w:t>общ.</w:t>
            </w:r>
            <w:r w:rsidRPr="002612C4">
              <w:rPr>
                <w:color w:val="000000"/>
                <w:kern w:val="0"/>
                <w:sz w:val="20"/>
                <w:szCs w:val="20"/>
              </w:rPr>
              <w:t>, м</w:t>
            </w:r>
            <w:r w:rsidRPr="002612C4">
              <w:rPr>
                <w:color w:val="000000"/>
                <w:kern w:val="0"/>
                <w:sz w:val="20"/>
                <w:szCs w:val="20"/>
                <w:vertAlign w:val="superscript"/>
              </w:rPr>
              <w:t>2</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102 100</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108 240</w:t>
            </w:r>
          </w:p>
        </w:tc>
      </w:tr>
      <w:tr w:rsidR="008F78EF" w:rsidRPr="002612C4" w:rsidTr="0038208F">
        <w:trPr>
          <w:trHeight w:val="340"/>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кол-во квартир</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1585</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1 680</w:t>
            </w:r>
          </w:p>
        </w:tc>
      </w:tr>
      <w:tr w:rsidR="008F78EF" w:rsidRPr="002612C4" w:rsidTr="0038208F">
        <w:trPr>
          <w:trHeight w:val="298"/>
        </w:trPr>
        <w:tc>
          <w:tcPr>
            <w:tcW w:w="37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3.3</w:t>
            </w:r>
          </w:p>
        </w:tc>
        <w:tc>
          <w:tcPr>
            <w:tcW w:w="2434" w:type="pct"/>
            <w:tcBorders>
              <w:top w:val="single" w:sz="6" w:space="0" w:color="auto"/>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общий объем нового жилищного строительства</w:t>
            </w: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vertAlign w:val="superscript"/>
              </w:rPr>
            </w:pPr>
            <w:r w:rsidRPr="002612C4">
              <w:rPr>
                <w:color w:val="000000"/>
                <w:kern w:val="0"/>
                <w:sz w:val="20"/>
                <w:szCs w:val="20"/>
              </w:rPr>
              <w:t>S</w:t>
            </w:r>
            <w:r w:rsidRPr="002612C4">
              <w:rPr>
                <w:color w:val="000000"/>
                <w:kern w:val="0"/>
                <w:sz w:val="20"/>
                <w:szCs w:val="20"/>
                <w:vertAlign w:val="subscript"/>
              </w:rPr>
              <w:t>общ.</w:t>
            </w:r>
            <w:r w:rsidRPr="002612C4">
              <w:rPr>
                <w:color w:val="000000"/>
                <w:kern w:val="0"/>
                <w:sz w:val="20"/>
                <w:szCs w:val="20"/>
              </w:rPr>
              <w:t>, м</w:t>
            </w:r>
            <w:r w:rsidRPr="002612C4">
              <w:rPr>
                <w:color w:val="000000"/>
                <w:kern w:val="0"/>
                <w:sz w:val="20"/>
                <w:szCs w:val="20"/>
                <w:vertAlign w:val="superscript"/>
              </w:rPr>
              <w:t>2</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6 140</w:t>
            </w:r>
          </w:p>
        </w:tc>
      </w:tr>
      <w:tr w:rsidR="008F78EF" w:rsidRPr="002612C4" w:rsidTr="0038208F">
        <w:trPr>
          <w:trHeight w:val="240"/>
        </w:trPr>
        <w:tc>
          <w:tcPr>
            <w:tcW w:w="374" w:type="pct"/>
            <w:tcBorders>
              <w:top w:val="nil"/>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nil"/>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кол-во квартир</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95</w:t>
            </w:r>
          </w:p>
        </w:tc>
      </w:tr>
      <w:tr w:rsidR="008F78EF" w:rsidRPr="002612C4" w:rsidTr="0038208F">
        <w:trPr>
          <w:trHeight w:val="482"/>
        </w:trPr>
        <w:tc>
          <w:tcPr>
            <w:tcW w:w="37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от общего объема жилищного фонда</w:t>
            </w:r>
          </w:p>
        </w:tc>
        <w:tc>
          <w:tcPr>
            <w:tcW w:w="738" w:type="pct"/>
            <w:tcBorders>
              <w:top w:val="single" w:sz="6" w:space="0" w:color="auto"/>
              <w:left w:val="single" w:sz="6" w:space="0" w:color="auto"/>
              <w:bottom w:val="single" w:sz="6" w:space="0" w:color="auto"/>
              <w:right w:val="single" w:sz="6" w:space="0" w:color="auto"/>
            </w:tcBorders>
            <w:vAlign w:val="center"/>
          </w:tcPr>
          <w:p w:rsidR="008F78EF" w:rsidRPr="002612C4" w:rsidRDefault="008F78EF"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8F78EF"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5,67</w:t>
            </w:r>
          </w:p>
        </w:tc>
      </w:tr>
      <w:tr w:rsidR="00B84D48" w:rsidRPr="002612C4" w:rsidTr="0038208F">
        <w:trPr>
          <w:trHeight w:val="482"/>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3254" w:type="pct"/>
            <w:gridSpan w:val="2"/>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 из общего объема нового жил. строительства по типу застройки:</w:t>
            </w: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C45879" w:rsidRPr="002612C4" w:rsidTr="0038208F">
        <w:trPr>
          <w:trHeight w:val="298"/>
        </w:trPr>
        <w:tc>
          <w:tcPr>
            <w:tcW w:w="374" w:type="pct"/>
            <w:tcBorders>
              <w:top w:val="single" w:sz="6" w:space="0" w:color="auto"/>
              <w:left w:val="single" w:sz="6" w:space="0" w:color="auto"/>
              <w:bottom w:val="nil"/>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3.3.1</w:t>
            </w:r>
          </w:p>
        </w:tc>
        <w:tc>
          <w:tcPr>
            <w:tcW w:w="2434" w:type="pct"/>
            <w:tcBorders>
              <w:top w:val="single" w:sz="6" w:space="0" w:color="auto"/>
              <w:left w:val="single" w:sz="6" w:space="0" w:color="auto"/>
              <w:bottom w:val="nil"/>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малоэтажная жилая застройка</w:t>
            </w:r>
          </w:p>
        </w:tc>
        <w:tc>
          <w:tcPr>
            <w:tcW w:w="820"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vertAlign w:val="superscript"/>
              </w:rPr>
            </w:pPr>
            <w:r w:rsidRPr="002612C4">
              <w:rPr>
                <w:color w:val="000000"/>
                <w:kern w:val="0"/>
                <w:sz w:val="20"/>
                <w:szCs w:val="20"/>
              </w:rPr>
              <w:t>S</w:t>
            </w:r>
            <w:r w:rsidRPr="002612C4">
              <w:rPr>
                <w:color w:val="000000"/>
                <w:kern w:val="0"/>
                <w:sz w:val="20"/>
                <w:szCs w:val="20"/>
                <w:vertAlign w:val="subscript"/>
              </w:rPr>
              <w:t>общ.</w:t>
            </w:r>
            <w:r w:rsidRPr="002612C4">
              <w:rPr>
                <w:color w:val="000000"/>
                <w:kern w:val="0"/>
                <w:sz w:val="20"/>
                <w:szCs w:val="20"/>
              </w:rPr>
              <w:t>, м</w:t>
            </w:r>
            <w:r w:rsidRPr="002612C4">
              <w:rPr>
                <w:color w:val="000000"/>
                <w:kern w:val="0"/>
                <w:sz w:val="20"/>
                <w:szCs w:val="20"/>
                <w:vertAlign w:val="superscript"/>
              </w:rPr>
              <w:t>2</w:t>
            </w:r>
          </w:p>
        </w:tc>
        <w:tc>
          <w:tcPr>
            <w:tcW w:w="738"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6 140</w:t>
            </w:r>
          </w:p>
        </w:tc>
      </w:tr>
      <w:tr w:rsidR="00C45879" w:rsidRPr="002612C4" w:rsidTr="0038208F">
        <w:trPr>
          <w:trHeight w:val="240"/>
        </w:trPr>
        <w:tc>
          <w:tcPr>
            <w:tcW w:w="374" w:type="pct"/>
            <w:tcBorders>
              <w:top w:val="nil"/>
              <w:left w:val="single" w:sz="6" w:space="0" w:color="auto"/>
              <w:bottom w:val="nil"/>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nil"/>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кол-во квартир</w:t>
            </w:r>
          </w:p>
        </w:tc>
        <w:tc>
          <w:tcPr>
            <w:tcW w:w="738"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95</w:t>
            </w:r>
          </w:p>
        </w:tc>
      </w:tr>
      <w:tr w:rsidR="00C45879" w:rsidRPr="002612C4" w:rsidTr="0038208F">
        <w:trPr>
          <w:trHeight w:val="725"/>
        </w:trPr>
        <w:tc>
          <w:tcPr>
            <w:tcW w:w="374" w:type="pct"/>
            <w:tcBorders>
              <w:top w:val="nil"/>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p>
        </w:tc>
        <w:tc>
          <w:tcPr>
            <w:tcW w:w="2434" w:type="pct"/>
            <w:tcBorders>
              <w:top w:val="nil"/>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p>
        </w:tc>
        <w:tc>
          <w:tcPr>
            <w:tcW w:w="820"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от общ. объема нового жилищного стр-ва</w:t>
            </w:r>
          </w:p>
        </w:tc>
        <w:tc>
          <w:tcPr>
            <w:tcW w:w="738"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C45879" w:rsidRPr="002612C4" w:rsidRDefault="00C4587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4</w:t>
            </w:r>
          </w:p>
        </w:tc>
        <w:tc>
          <w:tcPr>
            <w:tcW w:w="3254" w:type="pct"/>
            <w:gridSpan w:val="2"/>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ОБЪЕКТЫ СОЦИАЛЬНОГО И КУЛЬТУРНО-БЫТОВОГО ОБСЛУЖИВАНИЯ НАСЕЛЕНИЯ</w:t>
            </w: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общеобразовательного назначения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816</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816</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дошкольного образования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280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280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средние специальные учебные заведения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4.4</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высшие учебные заведения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lastRenderedPageBreak/>
              <w:t>4.5</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внешкольные учреждения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4.6</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здравоохранения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амбулаторно-поликлинические учреждения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посещений в смену</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140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140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больницы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койко-мест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35</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35</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станции скорой помощи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машин</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w:t>
            </w:r>
          </w:p>
        </w:tc>
      </w:tr>
      <w:tr w:rsidR="00371F33" w:rsidRPr="002612C4" w:rsidTr="0038208F">
        <w:trPr>
          <w:trHeight w:val="271"/>
        </w:trPr>
        <w:tc>
          <w:tcPr>
            <w:tcW w:w="374" w:type="pct"/>
            <w:tcBorders>
              <w:top w:val="single" w:sz="6" w:space="0" w:color="auto"/>
              <w:left w:val="single" w:sz="6" w:space="0" w:color="auto"/>
              <w:bottom w:val="single" w:sz="6" w:space="0" w:color="auto"/>
              <w:right w:val="single" w:sz="6" w:space="0" w:color="auto"/>
            </w:tcBorders>
            <w:vAlign w:val="center"/>
          </w:tcPr>
          <w:p w:rsidR="00371F33" w:rsidRPr="002612C4" w:rsidRDefault="00371F33"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w:t>
            </w:r>
          </w:p>
        </w:tc>
        <w:tc>
          <w:tcPr>
            <w:tcW w:w="2434" w:type="pct"/>
            <w:tcBorders>
              <w:top w:val="single" w:sz="6" w:space="0" w:color="auto"/>
              <w:left w:val="single" w:sz="6" w:space="0" w:color="auto"/>
              <w:bottom w:val="single" w:sz="6" w:space="0" w:color="auto"/>
              <w:right w:val="single" w:sz="6" w:space="0" w:color="auto"/>
            </w:tcBorders>
            <w:vAlign w:val="center"/>
          </w:tcPr>
          <w:p w:rsidR="00371F33" w:rsidRPr="002612C4" w:rsidRDefault="00371F33" w:rsidP="00EB08FC">
            <w:pPr>
              <w:autoSpaceDE w:val="0"/>
              <w:autoSpaceDN w:val="0"/>
              <w:adjustRightInd w:val="0"/>
              <w:spacing w:after="0" w:line="240" w:lineRule="auto"/>
              <w:jc w:val="center"/>
              <w:rPr>
                <w:i/>
                <w:iCs/>
                <w:color w:val="000000"/>
                <w:kern w:val="0"/>
                <w:sz w:val="20"/>
                <w:szCs w:val="20"/>
              </w:rPr>
            </w:pPr>
            <w:r w:rsidRPr="002612C4">
              <w:rPr>
                <w:i/>
                <w:iCs/>
                <w:color w:val="000000"/>
                <w:kern w:val="0"/>
                <w:sz w:val="20"/>
                <w:szCs w:val="20"/>
              </w:rPr>
              <w:t>аптеки</w:t>
            </w:r>
          </w:p>
        </w:tc>
        <w:tc>
          <w:tcPr>
            <w:tcW w:w="820" w:type="pct"/>
            <w:tcBorders>
              <w:top w:val="single" w:sz="6" w:space="0" w:color="auto"/>
              <w:left w:val="single" w:sz="6" w:space="0" w:color="auto"/>
              <w:bottom w:val="single" w:sz="6" w:space="0" w:color="auto"/>
              <w:right w:val="single" w:sz="6" w:space="0" w:color="auto"/>
            </w:tcBorders>
            <w:vAlign w:val="center"/>
          </w:tcPr>
          <w:p w:rsidR="00371F33"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w:t>
            </w:r>
          </w:p>
        </w:tc>
        <w:tc>
          <w:tcPr>
            <w:tcW w:w="738" w:type="pct"/>
            <w:tcBorders>
              <w:top w:val="single" w:sz="6" w:space="0" w:color="auto"/>
              <w:left w:val="single" w:sz="6" w:space="0" w:color="auto"/>
              <w:bottom w:val="single" w:sz="6" w:space="0" w:color="auto"/>
              <w:right w:val="single" w:sz="6" w:space="0" w:color="auto"/>
            </w:tcBorders>
            <w:vAlign w:val="center"/>
          </w:tcPr>
          <w:p w:rsidR="00371F33"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w:t>
            </w:r>
          </w:p>
        </w:tc>
        <w:tc>
          <w:tcPr>
            <w:tcW w:w="634" w:type="pct"/>
            <w:tcBorders>
              <w:top w:val="single" w:sz="6" w:space="0" w:color="auto"/>
              <w:left w:val="single" w:sz="6" w:space="0" w:color="auto"/>
              <w:bottom w:val="single" w:sz="6" w:space="0" w:color="auto"/>
              <w:right w:val="single" w:sz="6" w:space="0" w:color="auto"/>
            </w:tcBorders>
            <w:vAlign w:val="center"/>
          </w:tcPr>
          <w:p w:rsidR="00371F33"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4.7</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социального обеспечения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4.8</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территория плоскостных спортивных сооружений</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га</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5,23</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5,23</w:t>
            </w:r>
          </w:p>
        </w:tc>
      </w:tr>
      <w:tr w:rsidR="00BD3569" w:rsidRPr="002612C4" w:rsidTr="0038208F">
        <w:trPr>
          <w:trHeight w:val="298"/>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4.9</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спортивные залы общего пользования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w:t>
            </w:r>
            <w:r w:rsidRPr="002612C4">
              <w:rPr>
                <w:color w:val="000000"/>
                <w:kern w:val="0"/>
                <w:sz w:val="20"/>
                <w:szCs w:val="20"/>
                <w:vertAlign w:val="superscript"/>
              </w:rPr>
              <w:t>2</w:t>
            </w:r>
            <w:r w:rsidRPr="002612C4">
              <w:rPr>
                <w:color w:val="000000"/>
                <w:kern w:val="0"/>
                <w:sz w:val="20"/>
                <w:szCs w:val="20"/>
              </w:rPr>
              <w:t xml:space="preserve"> площади пола зала</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656</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656</w:t>
            </w:r>
          </w:p>
        </w:tc>
      </w:tr>
      <w:tr w:rsidR="00BD3569" w:rsidRPr="002612C4" w:rsidTr="0038208F">
        <w:trPr>
          <w:trHeight w:val="298"/>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4.10</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бассейны (открытый и закрытый общего пользования)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w:t>
            </w:r>
            <w:r w:rsidRPr="002612C4">
              <w:rPr>
                <w:color w:val="000000"/>
                <w:kern w:val="0"/>
                <w:sz w:val="20"/>
                <w:szCs w:val="20"/>
                <w:vertAlign w:val="superscript"/>
              </w:rPr>
              <w:t>2</w:t>
            </w:r>
            <w:r w:rsidRPr="002612C4">
              <w:rPr>
                <w:color w:val="000000"/>
                <w:kern w:val="0"/>
                <w:sz w:val="20"/>
                <w:szCs w:val="20"/>
              </w:rPr>
              <w:t xml:space="preserve"> зеркала воды</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98"/>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детско-юношеская спортивная школа</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w:t>
            </w:r>
            <w:r w:rsidRPr="002612C4">
              <w:rPr>
                <w:color w:val="000000"/>
                <w:kern w:val="0"/>
                <w:sz w:val="20"/>
                <w:szCs w:val="20"/>
                <w:vertAlign w:val="superscript"/>
              </w:rPr>
              <w:t>2</w:t>
            </w:r>
            <w:r w:rsidRPr="002612C4">
              <w:rPr>
                <w:color w:val="000000"/>
                <w:kern w:val="0"/>
                <w:sz w:val="20"/>
                <w:szCs w:val="20"/>
              </w:rPr>
              <w:t xml:space="preserve"> площади пола зала</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300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300</w:t>
            </w:r>
          </w:p>
        </w:tc>
      </w:tr>
      <w:tr w:rsidR="00BD3569" w:rsidRPr="002612C4" w:rsidTr="0038208F">
        <w:trPr>
          <w:trHeight w:val="482"/>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помещения для культурно-массовой работы, досуга и любительской деятельности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490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490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кинотеатры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4.14</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библиотеки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тыс. ед. хранения</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22,1</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22,1</w:t>
            </w:r>
          </w:p>
        </w:tc>
      </w:tr>
      <w:tr w:rsidR="00BD3569" w:rsidRPr="002612C4" w:rsidTr="0038208F">
        <w:trPr>
          <w:trHeight w:val="298"/>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4.15</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торгового назначения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w:t>
            </w:r>
            <w:r w:rsidRPr="002612C4">
              <w:rPr>
                <w:color w:val="000000"/>
                <w:kern w:val="0"/>
                <w:sz w:val="20"/>
                <w:szCs w:val="20"/>
                <w:vertAlign w:val="superscript"/>
              </w:rPr>
              <w:t>2</w:t>
            </w:r>
            <w:r w:rsidRPr="002612C4">
              <w:rPr>
                <w:color w:val="000000"/>
                <w:kern w:val="0"/>
                <w:sz w:val="20"/>
                <w:szCs w:val="20"/>
              </w:rPr>
              <w:t xml:space="preserve"> торговой площади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3794</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3794</w:t>
            </w:r>
          </w:p>
        </w:tc>
      </w:tr>
      <w:tr w:rsidR="00BD3569" w:rsidRPr="002612C4" w:rsidTr="0038208F">
        <w:trPr>
          <w:trHeight w:val="355"/>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4.16</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общественного питания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посадочных 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46</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124</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4.17</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организации и учреждения управления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4.18</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бытового обслуживания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раб. 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32</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4.19</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бани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18</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4.20</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санатории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4.21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гостиницы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мест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21</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4.22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объекты связи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объект</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4.23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пожарное депо</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машин</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3</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5</w:t>
            </w:r>
          </w:p>
        </w:tc>
        <w:tc>
          <w:tcPr>
            <w:tcW w:w="2434" w:type="pct"/>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ТРАНСПОРТНАЯ ИНФРАСТРУКТУРА</w:t>
            </w:r>
          </w:p>
        </w:tc>
        <w:tc>
          <w:tcPr>
            <w:tcW w:w="820"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BD3569" w:rsidRPr="002612C4" w:rsidTr="0038208F">
        <w:trPr>
          <w:trHeight w:val="482"/>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линий общественного пассажирского транспорта - автобус</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136</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136</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улиц и проездов - всего</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27,54</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27,54</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 - главных улиц</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10,86</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10,86</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улиц в жилой застройке, проездов</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16,68</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16,68</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железных дорог</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2,1</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371F33"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2,1</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5.4</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количество транспортных развязок в разных уровнях</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единиц</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w:t>
            </w:r>
          </w:p>
        </w:tc>
        <w:tc>
          <w:tcPr>
            <w:tcW w:w="3254" w:type="pct"/>
            <w:gridSpan w:val="2"/>
            <w:tcBorders>
              <w:top w:val="single" w:sz="6" w:space="0" w:color="auto"/>
              <w:left w:val="single" w:sz="6" w:space="0" w:color="auto"/>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ИНЖЕНЕРНАЯ ИНФРАСТРУКТУРА И БЛАГОУСТРОЙСТВО ТЕРРИТОРИИ</w:t>
            </w:r>
          </w:p>
        </w:tc>
        <w:tc>
          <w:tcPr>
            <w:tcW w:w="738" w:type="pct"/>
            <w:tcBorders>
              <w:top w:val="single" w:sz="6" w:space="0" w:color="auto"/>
              <w:left w:val="nil"/>
              <w:bottom w:val="single" w:sz="6" w:space="0" w:color="auto"/>
              <w:right w:val="nil"/>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634" w:type="pct"/>
            <w:tcBorders>
              <w:top w:val="single" w:sz="6" w:space="0" w:color="auto"/>
              <w:left w:val="nil"/>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6.1</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Водоснабжение (</w:t>
            </w:r>
            <w:r w:rsidRPr="002612C4">
              <w:rPr>
                <w:b/>
                <w:bCs/>
                <w:color w:val="000000"/>
                <w:kern w:val="0"/>
                <w:sz w:val="20"/>
                <w:szCs w:val="20"/>
                <w:u w:val="single"/>
              </w:rPr>
              <w:t>подземные воды</w:t>
            </w:r>
            <w:r w:rsidRPr="002612C4">
              <w:rPr>
                <w:b/>
                <w:bCs/>
                <w:color w:val="000000"/>
                <w:kern w:val="0"/>
                <w:sz w:val="20"/>
                <w:szCs w:val="20"/>
              </w:rPr>
              <w:t>)</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6.1.1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водопотребление</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всего</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707,4</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721,6</w:t>
            </w: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на хозяйственно-питьевые нужды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57</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58</w:t>
            </w:r>
          </w:p>
        </w:tc>
      </w:tr>
      <w:tr w:rsidR="00BD3569" w:rsidRPr="002612C4" w:rsidTr="0038208F">
        <w:trPr>
          <w:trHeight w:val="240"/>
        </w:trPr>
        <w:tc>
          <w:tcPr>
            <w:tcW w:w="374" w:type="pct"/>
            <w:tcBorders>
              <w:top w:val="nil"/>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на производственные нужды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85</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87</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6.1.2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вторичное использование воды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6.1.3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производительность водозаборных сооружений</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6200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6900</w:t>
            </w:r>
          </w:p>
        </w:tc>
      </w:tr>
      <w:tr w:rsidR="00BD3569" w:rsidRPr="002612C4" w:rsidTr="0038208F">
        <w:trPr>
          <w:trHeight w:val="226"/>
        </w:trPr>
        <w:tc>
          <w:tcPr>
            <w:tcW w:w="374" w:type="pct"/>
            <w:tcBorders>
              <w:top w:val="single" w:sz="6" w:space="0" w:color="auto"/>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6.1.4</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среднесуточное водопотребление на 1 человека</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л/в сутки на чел.</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200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200</w:t>
            </w: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nil"/>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на хозяйственно-питьевые нужды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л/в сутки на чел.</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40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6.1.5</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сетей водоснабжения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12,58</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20,32</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6.2</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Канализация</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6.2.1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Общее поступление сточных вод - всего</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560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577</w:t>
            </w: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nil"/>
              <w:left w:val="single" w:sz="6" w:space="0" w:color="auto"/>
              <w:bottom w:val="nil"/>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хозяйственно-бытовые сточные воды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nil"/>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производственные сточные воды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6.2.2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производительность очистных сооружений канализации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куб. м/в сутки</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1900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6.2.3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сетей канализации</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5,42</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CD3424"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20,32</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6.3</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Электроснабжение</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6.3.1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потребность в электроэнергии - всего</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млн. кВт·ч/в год</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в том числе:</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на производственные нужды</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тыс. кВт·ч/в год</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6.3.4</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сетей</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6.4</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Теплоснабжение</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6.4.1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установленная мощность источников теплоснабжения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Гкал/час</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5,28</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5,28</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6.4.2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сетей</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6.5</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Газоснабжение</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6.5.1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xml:space="preserve">удельный вес газа в топливном балансе </w:t>
            </w:r>
            <w:r w:rsidR="007A607A">
              <w:rPr>
                <w:color w:val="000000"/>
                <w:kern w:val="0"/>
                <w:sz w:val="20"/>
                <w:szCs w:val="20"/>
              </w:rPr>
              <w:t>рабочего поселк</w:t>
            </w:r>
            <w:r w:rsidRPr="002612C4">
              <w:rPr>
                <w:color w:val="000000"/>
                <w:kern w:val="0"/>
                <w:sz w:val="20"/>
                <w:szCs w:val="20"/>
              </w:rPr>
              <w:t>а</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6.5.2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потребление газа</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млн. куб. м/год</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8,18</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8,59</w:t>
            </w: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6.5.3</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протяженность сетей</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км</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r>
      <w:tr w:rsidR="00B84D48"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6.6</w:t>
            </w:r>
          </w:p>
        </w:tc>
        <w:tc>
          <w:tcPr>
            <w:tcW w:w="24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r w:rsidRPr="002612C4">
              <w:rPr>
                <w:b/>
                <w:bCs/>
                <w:color w:val="000000"/>
                <w:kern w:val="0"/>
                <w:sz w:val="20"/>
                <w:szCs w:val="20"/>
              </w:rPr>
              <w:t>Связь</w:t>
            </w:r>
          </w:p>
        </w:tc>
        <w:tc>
          <w:tcPr>
            <w:tcW w:w="820"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b/>
                <w:bCs/>
                <w:color w:val="000000"/>
                <w:kern w:val="0"/>
                <w:sz w:val="20"/>
                <w:szCs w:val="20"/>
              </w:rPr>
            </w:pPr>
          </w:p>
        </w:tc>
        <w:tc>
          <w:tcPr>
            <w:tcW w:w="738"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c>
          <w:tcPr>
            <w:tcW w:w="634" w:type="pct"/>
            <w:tcBorders>
              <w:top w:val="single" w:sz="6" w:space="0" w:color="auto"/>
              <w:left w:val="single" w:sz="6" w:space="0" w:color="auto"/>
              <w:bottom w:val="single" w:sz="6" w:space="0" w:color="auto"/>
              <w:right w:val="single" w:sz="6" w:space="0" w:color="auto"/>
            </w:tcBorders>
            <w:vAlign w:val="center"/>
          </w:tcPr>
          <w:p w:rsidR="00B84D48" w:rsidRPr="002612C4" w:rsidRDefault="00B84D48" w:rsidP="00EB08FC">
            <w:pPr>
              <w:autoSpaceDE w:val="0"/>
              <w:autoSpaceDN w:val="0"/>
              <w:adjustRightInd w:val="0"/>
              <w:spacing w:after="0" w:line="240" w:lineRule="auto"/>
              <w:jc w:val="center"/>
              <w:rPr>
                <w:color w:val="000000"/>
                <w:kern w:val="0"/>
                <w:sz w:val="20"/>
                <w:szCs w:val="20"/>
              </w:rPr>
            </w:pPr>
          </w:p>
        </w:tc>
      </w:tr>
      <w:tr w:rsidR="00BD3569" w:rsidRPr="002612C4" w:rsidTr="0038208F">
        <w:trPr>
          <w:trHeight w:val="240"/>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6.6.1</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охват населения телевизионным вещанием</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 от населения</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100</w:t>
            </w:r>
          </w:p>
        </w:tc>
      </w:tr>
      <w:tr w:rsidR="00BD3569" w:rsidRPr="002612C4" w:rsidTr="0038208F">
        <w:trPr>
          <w:trHeight w:val="482"/>
        </w:trPr>
        <w:tc>
          <w:tcPr>
            <w:tcW w:w="37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6.6.2</w:t>
            </w:r>
          </w:p>
        </w:tc>
        <w:tc>
          <w:tcPr>
            <w:tcW w:w="2434"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обеспеченность населения телефонной сетью общего пользования</w:t>
            </w:r>
          </w:p>
        </w:tc>
        <w:tc>
          <w:tcPr>
            <w:tcW w:w="820"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номеров</w:t>
            </w:r>
          </w:p>
        </w:tc>
        <w:tc>
          <w:tcPr>
            <w:tcW w:w="738" w:type="pct"/>
            <w:tcBorders>
              <w:top w:val="single" w:sz="6" w:space="0" w:color="auto"/>
              <w:left w:val="single" w:sz="6" w:space="0" w:color="auto"/>
              <w:bottom w:val="single" w:sz="6" w:space="0" w:color="auto"/>
              <w:right w:val="single" w:sz="6" w:space="0" w:color="auto"/>
            </w:tcBorders>
            <w:vAlign w:val="center"/>
          </w:tcPr>
          <w:p w:rsidR="00BD3569" w:rsidRPr="002612C4" w:rsidRDefault="00BD3569"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w:t>
            </w:r>
          </w:p>
        </w:tc>
        <w:tc>
          <w:tcPr>
            <w:tcW w:w="634" w:type="pct"/>
            <w:tcBorders>
              <w:top w:val="single" w:sz="6" w:space="0" w:color="auto"/>
              <w:left w:val="single" w:sz="6" w:space="0" w:color="auto"/>
              <w:bottom w:val="single" w:sz="6" w:space="0" w:color="auto"/>
              <w:right w:val="single" w:sz="6" w:space="0" w:color="auto"/>
            </w:tcBorders>
            <w:vAlign w:val="center"/>
          </w:tcPr>
          <w:p w:rsidR="00BD3569" w:rsidRPr="002612C4" w:rsidRDefault="00EA2B3D" w:rsidP="00EB08FC">
            <w:pPr>
              <w:autoSpaceDE w:val="0"/>
              <w:autoSpaceDN w:val="0"/>
              <w:adjustRightInd w:val="0"/>
              <w:spacing w:after="0" w:line="240" w:lineRule="auto"/>
              <w:jc w:val="center"/>
              <w:rPr>
                <w:color w:val="000000"/>
                <w:kern w:val="0"/>
                <w:sz w:val="20"/>
                <w:szCs w:val="20"/>
              </w:rPr>
            </w:pPr>
            <w:r w:rsidRPr="002612C4">
              <w:rPr>
                <w:color w:val="000000"/>
                <w:kern w:val="0"/>
                <w:sz w:val="20"/>
                <w:szCs w:val="20"/>
              </w:rPr>
              <w:t>1220</w:t>
            </w:r>
          </w:p>
        </w:tc>
      </w:tr>
    </w:tbl>
    <w:p w:rsidR="0097697B" w:rsidRPr="002612C4" w:rsidRDefault="0097697B" w:rsidP="00EB08FC">
      <w:pPr>
        <w:spacing w:after="0" w:line="240" w:lineRule="auto"/>
        <w:jc w:val="both"/>
        <w:rPr>
          <w:rFonts w:eastAsia="Times New Roman"/>
          <w:b/>
          <w:kern w:val="0"/>
          <w:sz w:val="20"/>
          <w:szCs w:val="20"/>
          <w:lang w:eastAsia="ru-RU"/>
        </w:rPr>
      </w:pPr>
    </w:p>
    <w:p w:rsidR="008667C2" w:rsidRDefault="008667C2" w:rsidP="00EB08FC"/>
    <w:p w:rsidR="008667C2" w:rsidRDefault="008667C2" w:rsidP="00EB08FC">
      <w:pPr>
        <w:rPr>
          <w:lang w:eastAsia="ru-RU"/>
        </w:rPr>
      </w:pPr>
    </w:p>
    <w:p w:rsidR="008667C2" w:rsidRDefault="008667C2" w:rsidP="00EB08FC">
      <w:pPr>
        <w:rPr>
          <w:lang w:eastAsia="ru-RU"/>
        </w:rPr>
      </w:pPr>
    </w:p>
    <w:p w:rsidR="008667C2" w:rsidRDefault="008667C2" w:rsidP="00EB08FC">
      <w:pPr>
        <w:rPr>
          <w:lang w:eastAsia="ru-RU"/>
        </w:rPr>
      </w:pPr>
    </w:p>
    <w:p w:rsidR="008667C2" w:rsidRDefault="008667C2" w:rsidP="00EB08FC">
      <w:pPr>
        <w:rPr>
          <w:lang w:eastAsia="ru-RU"/>
        </w:rPr>
      </w:pPr>
    </w:p>
    <w:p w:rsidR="008667C2" w:rsidRDefault="008667C2" w:rsidP="00EB08FC">
      <w:pPr>
        <w:rPr>
          <w:lang w:eastAsia="ru-RU"/>
        </w:rPr>
      </w:pPr>
    </w:p>
    <w:p w:rsidR="008667C2" w:rsidRDefault="008667C2" w:rsidP="00EB08FC">
      <w:pPr>
        <w:rPr>
          <w:lang w:eastAsia="ru-RU"/>
        </w:rPr>
      </w:pPr>
    </w:p>
    <w:p w:rsidR="008667C2" w:rsidRPr="008667C2" w:rsidRDefault="008667C2" w:rsidP="00EB08FC">
      <w:pPr>
        <w:rPr>
          <w:lang w:eastAsia="ru-RU"/>
        </w:rPr>
      </w:pPr>
    </w:p>
    <w:p w:rsidR="00A44885" w:rsidRDefault="007A3BDD" w:rsidP="00EB08FC">
      <w:pPr>
        <w:pStyle w:val="1"/>
        <w:spacing w:line="360" w:lineRule="auto"/>
        <w:jc w:val="center"/>
        <w:rPr>
          <w:rFonts w:ascii="Times New Roman" w:hAnsi="Times New Roman" w:cs="Times New Roman"/>
        </w:rPr>
      </w:pPr>
      <w:r>
        <w:rPr>
          <w:rFonts w:ascii="Times New Roman" w:hAnsi="Times New Roman" w:cs="Times New Roman"/>
        </w:rPr>
        <w:br w:type="page"/>
      </w:r>
      <w:bookmarkStart w:id="322" w:name="_Toc96428161"/>
      <w:r w:rsidR="00A44885" w:rsidRPr="00374ADC">
        <w:rPr>
          <w:rFonts w:ascii="Times New Roman" w:hAnsi="Times New Roman" w:cs="Times New Roman"/>
        </w:rPr>
        <w:lastRenderedPageBreak/>
        <w:t>СПИСОК ЛИТЕРАТУРЫ</w:t>
      </w:r>
      <w:bookmarkEnd w:id="322"/>
    </w:p>
    <w:p w:rsidR="005E5891" w:rsidRPr="005E7612" w:rsidRDefault="005E5891" w:rsidP="00F1300A">
      <w:pPr>
        <w:numPr>
          <w:ilvl w:val="0"/>
          <w:numId w:val="51"/>
        </w:numPr>
        <w:tabs>
          <w:tab w:val="left" w:pos="-1276"/>
          <w:tab w:val="left" w:pos="-1134"/>
        </w:tabs>
        <w:suppressAutoHyphens/>
        <w:spacing w:after="0" w:line="360" w:lineRule="auto"/>
        <w:ind w:left="0" w:firstLine="851"/>
        <w:jc w:val="both"/>
      </w:pPr>
      <w:r w:rsidRPr="00491E93">
        <w:t>Конституция Российской Федерации от 12</w:t>
      </w:r>
      <w:r w:rsidR="00EB08FC">
        <w:t>.12.</w:t>
      </w:r>
      <w:r w:rsidRPr="00491E93">
        <w:t xml:space="preserve">1993 г.; </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Градостроительный кодекс Российской Федерации от 29</w:t>
      </w:r>
      <w:r w:rsidR="00EB08FC">
        <w:t>.12.</w:t>
      </w:r>
      <w:r w:rsidRPr="00491E93">
        <w:t>2004 № 190-ФЗ;</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Земельный кодекс Российской Федерации от 25</w:t>
      </w:r>
      <w:r w:rsidR="00EB08FC">
        <w:t>.10.</w:t>
      </w:r>
      <w:r w:rsidRPr="00491E93">
        <w:t xml:space="preserve">2001 № 136-ФЗ; </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Жилищный кодекс Российской Федерации от 29</w:t>
      </w:r>
      <w:r w:rsidR="007C5F23">
        <w:t>.12.</w:t>
      </w:r>
      <w:r w:rsidRPr="00491E93">
        <w:t>2004 № 188-ФЗ;</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Водный кодекс Российской Федерации от </w:t>
      </w:r>
      <w:r w:rsidR="007C5F23">
        <w:t>0</w:t>
      </w:r>
      <w:r w:rsidRPr="00491E93">
        <w:t>3</w:t>
      </w:r>
      <w:r w:rsidR="007C5F23">
        <w:t>.06.</w:t>
      </w:r>
      <w:r w:rsidRPr="00491E93">
        <w:t>2006 № 74-ФЗ;</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Лесной кодекс Российской Федерации от </w:t>
      </w:r>
      <w:r w:rsidR="007C5F23">
        <w:t>0</w:t>
      </w:r>
      <w:r w:rsidRPr="00491E93">
        <w:t>4</w:t>
      </w:r>
      <w:r w:rsidR="007C5F23">
        <w:t>.12.</w:t>
      </w:r>
      <w:r w:rsidRPr="00491E93">
        <w:t>2006 № 200-ФЗ;</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Воздушный кодекс Российской Федерации от 19</w:t>
      </w:r>
      <w:r w:rsidR="007C5F23">
        <w:t>.03.</w:t>
      </w:r>
      <w:r w:rsidRPr="00491E93">
        <w:t>1997 № 60-ФЗ;</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Закон Российской Федерации от 21</w:t>
      </w:r>
      <w:r w:rsidR="007C5F23">
        <w:t>.02.</w:t>
      </w:r>
      <w:r w:rsidRPr="00491E93">
        <w:t xml:space="preserve">1992 № 2395-1 </w:t>
      </w:r>
      <w:r>
        <w:t>«</w:t>
      </w:r>
      <w:r w:rsidRPr="00491E93">
        <w:t>О недрах</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Закон Российской Федерации от 01</w:t>
      </w:r>
      <w:r w:rsidR="007C5F23">
        <w:t>.04.</w:t>
      </w:r>
      <w:r w:rsidRPr="00491E93">
        <w:t xml:space="preserve">1993 № 4730-1 </w:t>
      </w:r>
      <w:r>
        <w:t>«</w:t>
      </w:r>
      <w:r w:rsidRPr="00491E93">
        <w:t>О государственной границе Российской Федерации</w:t>
      </w:r>
      <w:r>
        <w:t>»</w:t>
      </w:r>
      <w:r w:rsidRPr="00491E93">
        <w:t>;</w:t>
      </w:r>
    </w:p>
    <w:p w:rsidR="005E5891" w:rsidRPr="00491E93" w:rsidRDefault="005E5891" w:rsidP="00F1300A">
      <w:pPr>
        <w:numPr>
          <w:ilvl w:val="0"/>
          <w:numId w:val="51"/>
        </w:numPr>
        <w:tabs>
          <w:tab w:val="left" w:pos="-1276"/>
          <w:tab w:val="left" w:pos="-1134"/>
        </w:tabs>
        <w:suppressAutoHyphens/>
        <w:autoSpaceDE w:val="0"/>
        <w:autoSpaceDN w:val="0"/>
        <w:adjustRightInd w:val="0"/>
        <w:spacing w:after="0" w:line="360" w:lineRule="auto"/>
        <w:ind w:left="0" w:firstLine="851"/>
        <w:jc w:val="both"/>
      </w:pPr>
      <w:r w:rsidRPr="00491E93">
        <w:t>Федеральный закон от 25</w:t>
      </w:r>
      <w:r w:rsidR="00421872">
        <w:t>.10.</w:t>
      </w:r>
      <w:r w:rsidRPr="00491E93">
        <w:t xml:space="preserve">2001 № 137-ФЗ </w:t>
      </w:r>
      <w:r>
        <w:t>«</w:t>
      </w:r>
      <w:r w:rsidRPr="00491E93">
        <w:t>О введении в действие Земельного кодекса Российской Федерации</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Федеральный закон от 21</w:t>
      </w:r>
      <w:r w:rsidR="00421872">
        <w:t>.12.</w:t>
      </w:r>
      <w:r w:rsidRPr="00491E93">
        <w:t xml:space="preserve">1994 № 68-ФЗ </w:t>
      </w:r>
      <w:r>
        <w:t>«</w:t>
      </w:r>
      <w:r w:rsidRPr="00491E93">
        <w:t>О защите населения и территорий от чрезвычайных ситуаций природного и техногенного характера</w:t>
      </w:r>
      <w:r>
        <w:t>»</w:t>
      </w:r>
      <w:r w:rsidRPr="00491E93">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spacing w:val="-2"/>
          <w:lang w:eastAsia="ar-SA"/>
        </w:rPr>
      </w:pPr>
      <w:r w:rsidRPr="00491E93">
        <w:rPr>
          <w:lang w:eastAsia="ar-SA"/>
        </w:rPr>
        <w:t>Ф</w:t>
      </w:r>
      <w:r w:rsidRPr="00491E93">
        <w:rPr>
          <w:spacing w:val="-2"/>
          <w:lang w:eastAsia="ar-SA"/>
        </w:rPr>
        <w:t>едеральный закон от 21</w:t>
      </w:r>
      <w:r w:rsidR="00421872">
        <w:rPr>
          <w:spacing w:val="-2"/>
          <w:lang w:eastAsia="ar-SA"/>
        </w:rPr>
        <w:t>.12.</w:t>
      </w:r>
      <w:r w:rsidRPr="00491E93">
        <w:rPr>
          <w:spacing w:val="-2"/>
          <w:lang w:eastAsia="ar-SA"/>
        </w:rPr>
        <w:t xml:space="preserve">1994 № 69-ФЗ </w:t>
      </w:r>
      <w:r>
        <w:rPr>
          <w:spacing w:val="-2"/>
          <w:lang w:eastAsia="ar-SA"/>
        </w:rPr>
        <w:t>«</w:t>
      </w:r>
      <w:r w:rsidRPr="00491E93">
        <w:rPr>
          <w:spacing w:val="-2"/>
          <w:lang w:eastAsia="ar-SA"/>
        </w:rPr>
        <w:t>О пожарной безопасности</w:t>
      </w:r>
      <w:r>
        <w:rPr>
          <w:spacing w:val="-2"/>
          <w:lang w:eastAsia="ar-SA"/>
        </w:rPr>
        <w:t>»</w:t>
      </w:r>
      <w:r w:rsidRPr="00491E93">
        <w:rPr>
          <w:spacing w:val="-2"/>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spacing w:val="-2"/>
          <w:lang w:eastAsia="ar-SA"/>
        </w:rPr>
      </w:pPr>
      <w:r w:rsidRPr="00491E93">
        <w:t>Федеральный закон от 12</w:t>
      </w:r>
      <w:r w:rsidR="00421872">
        <w:t>.02.</w:t>
      </w:r>
      <w:r w:rsidRPr="00491E93">
        <w:t>1998 №</w:t>
      </w:r>
      <w:r w:rsidR="00421872">
        <w:t xml:space="preserve"> </w:t>
      </w:r>
      <w:r w:rsidRPr="00491E93">
        <w:t xml:space="preserve">28-ФЗ </w:t>
      </w:r>
      <w:r>
        <w:t>«</w:t>
      </w:r>
      <w:r w:rsidRPr="00491E93">
        <w:t>О гражданской обороне</w:t>
      </w:r>
      <w:r>
        <w:t>»</w:t>
      </w:r>
      <w:r w:rsidRPr="00491E93">
        <w:t>;</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spacing w:val="-2"/>
          <w:lang w:eastAsia="ar-SA"/>
        </w:rPr>
      </w:pPr>
      <w:r w:rsidRPr="00491E93">
        <w:rPr>
          <w:spacing w:val="-2"/>
          <w:lang w:eastAsia="ar-SA"/>
        </w:rPr>
        <w:t>Ф</w:t>
      </w:r>
      <w:r w:rsidRPr="00491E93">
        <w:rPr>
          <w:lang w:eastAsia="ar-SA"/>
        </w:rPr>
        <w:t>едеральный закон от 1</w:t>
      </w:r>
      <w:r w:rsidR="00AF2A31">
        <w:rPr>
          <w:lang w:eastAsia="ar-SA"/>
        </w:rPr>
        <w:t>4</w:t>
      </w:r>
      <w:r w:rsidR="00421872">
        <w:rPr>
          <w:lang w:eastAsia="ar-SA"/>
        </w:rPr>
        <w:t>.03.</w:t>
      </w:r>
      <w:r w:rsidRPr="00491E93">
        <w:rPr>
          <w:lang w:eastAsia="ar-SA"/>
        </w:rPr>
        <w:t xml:space="preserve">1995 № 33-ФЗ </w:t>
      </w:r>
      <w:r>
        <w:rPr>
          <w:lang w:eastAsia="ar-SA"/>
        </w:rPr>
        <w:t>«</w:t>
      </w:r>
      <w:r w:rsidRPr="00491E93">
        <w:rPr>
          <w:lang w:eastAsia="ar-SA"/>
        </w:rPr>
        <w:t>Об особо охраняемых природных территориях</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Федеральный закон от 17</w:t>
      </w:r>
      <w:r w:rsidR="00421872">
        <w:rPr>
          <w:lang w:eastAsia="ar-SA"/>
        </w:rPr>
        <w:t>.11.</w:t>
      </w:r>
      <w:r w:rsidRPr="00491E93">
        <w:rPr>
          <w:lang w:eastAsia="ar-SA"/>
        </w:rPr>
        <w:t xml:space="preserve">1995 № 169-ФЗ </w:t>
      </w:r>
      <w:r>
        <w:rPr>
          <w:lang w:eastAsia="ar-SA"/>
        </w:rPr>
        <w:t>«</w:t>
      </w:r>
      <w:r w:rsidRPr="00491E93">
        <w:rPr>
          <w:lang w:eastAsia="ar-SA"/>
        </w:rPr>
        <w:t>Об архитектурной деятельности в Российской Федерации</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Федеральный закон от 23</w:t>
      </w:r>
      <w:r w:rsidR="00421872">
        <w:rPr>
          <w:lang w:eastAsia="ar-SA"/>
        </w:rPr>
        <w:t>.11.</w:t>
      </w:r>
      <w:r w:rsidRPr="00491E93">
        <w:rPr>
          <w:lang w:eastAsia="ar-SA"/>
        </w:rPr>
        <w:t xml:space="preserve">1995 № 174-ФЗ </w:t>
      </w:r>
      <w:r>
        <w:rPr>
          <w:lang w:eastAsia="ar-SA"/>
        </w:rPr>
        <w:t>«</w:t>
      </w:r>
      <w:r w:rsidRPr="00491E93">
        <w:rPr>
          <w:lang w:eastAsia="ar-SA"/>
        </w:rPr>
        <w:t>Об экологической экспертизе</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Федеральный закон от 10</w:t>
      </w:r>
      <w:r w:rsidR="00421872">
        <w:rPr>
          <w:lang w:eastAsia="ar-SA"/>
        </w:rPr>
        <w:t>.01.</w:t>
      </w:r>
      <w:r w:rsidRPr="00491E93">
        <w:rPr>
          <w:lang w:eastAsia="ar-SA"/>
        </w:rPr>
        <w:t xml:space="preserve">2002 № 7-ФЗ </w:t>
      </w:r>
      <w:r>
        <w:rPr>
          <w:lang w:eastAsia="ar-SA"/>
        </w:rPr>
        <w:t>«</w:t>
      </w:r>
      <w:r w:rsidRPr="00491E93">
        <w:rPr>
          <w:lang w:eastAsia="ar-SA"/>
        </w:rPr>
        <w:t>Об охране окружающей среды</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Федеральный закон от 25</w:t>
      </w:r>
      <w:r w:rsidR="00421872">
        <w:rPr>
          <w:lang w:eastAsia="ar-SA"/>
        </w:rPr>
        <w:t>.06.</w:t>
      </w:r>
      <w:r w:rsidRPr="00491E93">
        <w:rPr>
          <w:lang w:eastAsia="ar-SA"/>
        </w:rPr>
        <w:t xml:space="preserve">2002 № 73-ФЗ </w:t>
      </w:r>
      <w:r>
        <w:rPr>
          <w:lang w:eastAsia="ar-SA"/>
        </w:rPr>
        <w:t>«</w:t>
      </w:r>
      <w:r w:rsidRPr="00491E93">
        <w:rPr>
          <w:lang w:eastAsia="ar-SA"/>
        </w:rPr>
        <w:t>Об объектах культурного наследия (памятниках истории и культуры) народов Российской Федерации</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 xml:space="preserve">Федеральный закон от </w:t>
      </w:r>
      <w:r w:rsidR="00421872">
        <w:rPr>
          <w:lang w:eastAsia="ar-SA"/>
        </w:rPr>
        <w:t>0</w:t>
      </w:r>
      <w:r w:rsidRPr="00491E93">
        <w:rPr>
          <w:lang w:eastAsia="ar-SA"/>
        </w:rPr>
        <w:t>8</w:t>
      </w:r>
      <w:r w:rsidR="00421872">
        <w:rPr>
          <w:lang w:eastAsia="ar-SA"/>
        </w:rPr>
        <w:t>.11.</w:t>
      </w:r>
      <w:r w:rsidRPr="00491E93">
        <w:rPr>
          <w:lang w:eastAsia="ar-SA"/>
        </w:rPr>
        <w:t xml:space="preserve">2007 № 257-ФЗ </w:t>
      </w:r>
      <w:r>
        <w:rPr>
          <w:lang w:eastAsia="ar-SA"/>
        </w:rPr>
        <w:t>«</w:t>
      </w:r>
      <w:r w:rsidRPr="00491E93">
        <w:rPr>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lang w:eastAsia="ar-SA"/>
        </w:rPr>
        <w:t>»</w:t>
      </w:r>
      <w:r w:rsidRPr="00491E93">
        <w:rPr>
          <w:lang w:eastAsia="ar-SA"/>
        </w:rPr>
        <w:t>;</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 xml:space="preserve">Постановление Правительства Российской Федерации от </w:t>
      </w:r>
      <w:r w:rsidR="00421872">
        <w:rPr>
          <w:lang w:eastAsia="ar-SA"/>
        </w:rPr>
        <w:t>0</w:t>
      </w:r>
      <w:r w:rsidRPr="00491E93">
        <w:rPr>
          <w:lang w:eastAsia="ar-SA"/>
        </w:rPr>
        <w:t>2</w:t>
      </w:r>
      <w:r w:rsidR="00421872">
        <w:rPr>
          <w:lang w:eastAsia="ar-SA"/>
        </w:rPr>
        <w:t>.09.</w:t>
      </w:r>
      <w:r w:rsidRPr="00491E93">
        <w:rPr>
          <w:lang w:eastAsia="ar-SA"/>
        </w:rPr>
        <w:t>2009 № 717</w:t>
      </w:r>
      <w:r w:rsidRPr="00491E93">
        <w:t xml:space="preserve"> </w:t>
      </w:r>
      <w:r>
        <w:rPr>
          <w:lang w:eastAsia="ar-SA"/>
        </w:rPr>
        <w:t>«</w:t>
      </w:r>
      <w:r w:rsidRPr="00491E93">
        <w:rPr>
          <w:lang w:eastAsia="ar-SA"/>
        </w:rPr>
        <w:t>О нормах отвода земель для размещения автомобильных дорог и (или) объектов дорожного сервиса</w:t>
      </w:r>
      <w:r>
        <w:rPr>
          <w:lang w:eastAsia="ar-SA"/>
        </w:rPr>
        <w:t>»</w:t>
      </w:r>
      <w:r w:rsidRPr="00491E93">
        <w:rPr>
          <w:lang w:eastAsia="ar-SA"/>
        </w:rPr>
        <w:t>;</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t>Постановление Правительства РФ от 26</w:t>
      </w:r>
      <w:r w:rsidR="00421872">
        <w:t>.11.</w:t>
      </w:r>
      <w:r w:rsidRPr="00491E93">
        <w:t>2007 №</w:t>
      </w:r>
      <w:r w:rsidR="00421872">
        <w:t xml:space="preserve"> </w:t>
      </w:r>
      <w:r w:rsidRPr="00491E93">
        <w:t xml:space="preserve">804 </w:t>
      </w:r>
      <w:r>
        <w:t>«</w:t>
      </w:r>
      <w:r w:rsidRPr="00491E93">
        <w:t>Об утверждении Положения о гражданской обороне в Российской Федерации</w:t>
      </w:r>
      <w:r>
        <w:t>»</w:t>
      </w:r>
      <w:r w:rsidRPr="00491E93">
        <w:t>;</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lang w:eastAsia="ar-SA"/>
        </w:rPr>
      </w:pPr>
      <w:r w:rsidRPr="00491E93">
        <w:rPr>
          <w:lang w:eastAsia="ar-SA"/>
        </w:rPr>
        <w:t>Приказ Министерства культуры СССР от 13</w:t>
      </w:r>
      <w:r w:rsidR="00421872">
        <w:rPr>
          <w:lang w:eastAsia="ar-SA"/>
        </w:rPr>
        <w:t>.05.</w:t>
      </w:r>
      <w:r w:rsidRPr="00491E93">
        <w:rPr>
          <w:lang w:eastAsia="ar-SA"/>
        </w:rPr>
        <w:t xml:space="preserve">1986 № 203 </w:t>
      </w:r>
      <w:r>
        <w:rPr>
          <w:lang w:eastAsia="ar-SA"/>
        </w:rPr>
        <w:t>«</w:t>
      </w:r>
      <w:r w:rsidRPr="00491E93">
        <w:rPr>
          <w:lang w:eastAsia="ar-SA"/>
        </w:rPr>
        <w:t xml:space="preserve">Об утверждении </w:t>
      </w:r>
      <w:r>
        <w:rPr>
          <w:lang w:eastAsia="ar-SA"/>
        </w:rPr>
        <w:t>«</w:t>
      </w:r>
      <w:r w:rsidRPr="00491E93">
        <w:rPr>
          <w:lang w:eastAsia="ar-SA"/>
        </w:rPr>
        <w:t>Инструкции о порядке учета, обеспечения сохранности, содержания, использования и реставрации недвижимых памятников истории и культуры</w:t>
      </w:r>
      <w:r>
        <w:rPr>
          <w:lang w:eastAsia="ar-SA"/>
        </w:rPr>
        <w:t>»</w:t>
      </w:r>
      <w:r w:rsidRPr="00491E93">
        <w:rPr>
          <w:lang w:eastAsia="ar-SA"/>
        </w:rPr>
        <w:t xml:space="preserve">; </w:t>
      </w:r>
    </w:p>
    <w:p w:rsidR="005E5891" w:rsidRPr="00491E93" w:rsidRDefault="005E5891" w:rsidP="00F1300A">
      <w:pPr>
        <w:pStyle w:val="af6"/>
        <w:numPr>
          <w:ilvl w:val="0"/>
          <w:numId w:val="51"/>
        </w:numPr>
        <w:tabs>
          <w:tab w:val="left" w:pos="-1276"/>
          <w:tab w:val="left" w:pos="-1134"/>
        </w:tabs>
        <w:suppressAutoHyphens/>
        <w:spacing w:before="0" w:beforeAutospacing="0" w:after="0" w:afterAutospacing="0" w:line="360" w:lineRule="auto"/>
        <w:ind w:left="0" w:firstLine="851"/>
        <w:jc w:val="both"/>
        <w:rPr>
          <w:spacing w:val="-4"/>
          <w:lang w:eastAsia="ar-SA"/>
        </w:rPr>
      </w:pPr>
      <w:r w:rsidRPr="00491E93">
        <w:rPr>
          <w:lang w:eastAsia="ar-SA"/>
        </w:rPr>
        <w:lastRenderedPageBreak/>
        <w:t xml:space="preserve">Приказ Министерства культуры СССР </w:t>
      </w:r>
      <w:r w:rsidRPr="00491E93">
        <w:rPr>
          <w:spacing w:val="-4"/>
          <w:lang w:eastAsia="ar-SA"/>
        </w:rPr>
        <w:t>от 24</w:t>
      </w:r>
      <w:r w:rsidR="00421872">
        <w:rPr>
          <w:spacing w:val="-4"/>
          <w:lang w:eastAsia="ar-SA"/>
        </w:rPr>
        <w:t>.01.</w:t>
      </w:r>
      <w:r w:rsidRPr="00491E93">
        <w:rPr>
          <w:spacing w:val="-4"/>
          <w:lang w:eastAsia="ar-SA"/>
        </w:rPr>
        <w:t>1986 № 33</w:t>
      </w:r>
      <w:r w:rsidRPr="00491E93">
        <w:rPr>
          <w:lang w:eastAsia="ar-SA"/>
        </w:rPr>
        <w:t xml:space="preserve"> </w:t>
      </w:r>
      <w:r>
        <w:rPr>
          <w:lang w:eastAsia="ar-SA"/>
        </w:rPr>
        <w:t>«</w:t>
      </w:r>
      <w:r w:rsidRPr="00491E93">
        <w:rPr>
          <w:lang w:eastAsia="ar-SA"/>
        </w:rPr>
        <w:t xml:space="preserve">Об утверждении </w:t>
      </w:r>
      <w:r>
        <w:rPr>
          <w:lang w:eastAsia="ar-SA"/>
        </w:rPr>
        <w:t>«</w:t>
      </w:r>
      <w:r w:rsidRPr="00491E93">
        <w:rPr>
          <w:lang w:eastAsia="ar-SA"/>
        </w:rPr>
        <w:t xml:space="preserve">Инструкции по организации зон охраны недвижимых памятников истории и </w:t>
      </w:r>
      <w:r w:rsidRPr="00491E93">
        <w:rPr>
          <w:spacing w:val="-4"/>
          <w:lang w:eastAsia="ar-SA"/>
        </w:rPr>
        <w:t>культуры СССР</w:t>
      </w:r>
      <w:r>
        <w:rPr>
          <w:spacing w:val="-4"/>
          <w:lang w:eastAsia="ar-SA"/>
        </w:rPr>
        <w:t>»</w:t>
      </w:r>
      <w:r w:rsidRPr="00491E93">
        <w:rPr>
          <w:spacing w:val="-4"/>
          <w:lang w:eastAsia="ar-SA"/>
        </w:rPr>
        <w:t>;</w:t>
      </w:r>
    </w:p>
    <w:p w:rsidR="005E5891" w:rsidRPr="00491E93" w:rsidRDefault="00824601" w:rsidP="00F1300A">
      <w:pPr>
        <w:numPr>
          <w:ilvl w:val="0"/>
          <w:numId w:val="51"/>
        </w:numPr>
        <w:tabs>
          <w:tab w:val="left" w:pos="-1276"/>
          <w:tab w:val="left" w:pos="-1134"/>
        </w:tabs>
        <w:suppressAutoHyphens/>
        <w:spacing w:after="0" w:line="360" w:lineRule="auto"/>
        <w:ind w:left="0" w:firstLine="851"/>
        <w:jc w:val="both"/>
      </w:pPr>
      <w:r>
        <w:t>Приказ министрерства строительства и жилищного хозяйства РФ от 19.06.2018 №</w:t>
      </w:r>
      <w:r w:rsidR="00076366">
        <w:t xml:space="preserve"> </w:t>
      </w:r>
      <w:r>
        <w:t xml:space="preserve">354/пр </w:t>
      </w:r>
      <w:r w:rsidR="005E5891">
        <w:t>«</w:t>
      </w:r>
      <w:r w:rsidR="005E5891" w:rsidRPr="00491E93">
        <w:t>Инструкция о порядке разработки, согласования, экспертизы и утверждения градостроительной документации</w:t>
      </w:r>
      <w:r w:rsidR="005E5891">
        <w:t>»</w:t>
      </w:r>
      <w:r w:rsidR="005E5891"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СНиП 23-01-99* </w:t>
      </w:r>
      <w:r>
        <w:t>«</w:t>
      </w:r>
      <w:r w:rsidRPr="00491E93">
        <w:t>Строительная климатология</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СНиП 2.04.07-86 </w:t>
      </w:r>
      <w:r>
        <w:t>«</w:t>
      </w:r>
      <w:r w:rsidRPr="00491E93">
        <w:t>Тепловые сети</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СНиП 42</w:t>
      </w:r>
      <w:r w:rsidRPr="00491E93">
        <w:noBreakHyphen/>
        <w:t xml:space="preserve">01-2002 </w:t>
      </w:r>
      <w:r>
        <w:t>«</w:t>
      </w:r>
      <w:r w:rsidRPr="00491E93">
        <w:t>Газораспределительные системы</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СНиП II-12-77 </w:t>
      </w:r>
      <w:r>
        <w:t>«</w:t>
      </w:r>
      <w:r w:rsidRPr="00491E93">
        <w:t>Защита от шума</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СНиП 14-01-96 </w:t>
      </w:r>
      <w:r>
        <w:t>«</w:t>
      </w:r>
      <w:r w:rsidRPr="00491E93">
        <w:t>Основные положения создания и ведения градостроительного кадастра Российской Федерации</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pPr>
      <w:r w:rsidRPr="00491E93">
        <w:t xml:space="preserve">СанПиН 2.2.1/2.1.1.2555-09 </w:t>
      </w:r>
      <w:r>
        <w:t>«</w:t>
      </w:r>
      <w:r w:rsidRPr="00491E93">
        <w:t>Санитарно-защитные зоны и санитарная классификация предприятий, сооружений и иных объектов</w:t>
      </w:r>
      <w:r>
        <w:t>»</w:t>
      </w:r>
      <w:r w:rsidRPr="00491E93">
        <w:t>;</w:t>
      </w:r>
    </w:p>
    <w:p w:rsidR="005E5891" w:rsidRPr="00491E93"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491E93">
        <w:rPr>
          <w:rFonts w:ascii="Times New Roman" w:eastAsia="Arial" w:hAnsi="Times New Roman" w:cs="Times New Roman"/>
          <w:sz w:val="24"/>
          <w:szCs w:val="24"/>
          <w:lang w:eastAsia="ar-SA"/>
        </w:rPr>
        <w:t xml:space="preserve">СанПиН 2.1.4.1110-02 </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Зоны санитарной охраны источников водоснабжения и водопроводов питьевого назначения</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w:t>
      </w:r>
    </w:p>
    <w:p w:rsidR="005E5891" w:rsidRPr="00D14F9B" w:rsidRDefault="005E5891" w:rsidP="00F1300A">
      <w:pPr>
        <w:pStyle w:val="ConsNormal"/>
        <w:widowControl/>
        <w:numPr>
          <w:ilvl w:val="0"/>
          <w:numId w:val="51"/>
        </w:numPr>
        <w:tabs>
          <w:tab w:val="left" w:pos="-1276"/>
          <w:tab w:val="left" w:pos="-1134"/>
        </w:tabs>
        <w:suppressAutoHyphens/>
        <w:spacing w:line="360" w:lineRule="auto"/>
        <w:ind w:left="0" w:firstLine="851"/>
        <w:jc w:val="both"/>
        <w:textAlignment w:val="baseline"/>
        <w:rPr>
          <w:rFonts w:ascii="Times New Roman" w:eastAsia="Arial" w:hAnsi="Times New Roman"/>
          <w:sz w:val="24"/>
          <w:szCs w:val="24"/>
          <w:lang w:eastAsia="ar-SA"/>
        </w:rPr>
      </w:pPr>
      <w:r w:rsidRPr="00241A9C">
        <w:rPr>
          <w:rFonts w:ascii="Times New Roman" w:eastAsia="Arial" w:hAnsi="Times New Roman"/>
          <w:sz w:val="24"/>
          <w:szCs w:val="24"/>
          <w:lang w:eastAsia="ar-SA"/>
        </w:rPr>
        <w:t xml:space="preserve">СП 31.13330.2012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Водоснабжение. Наружные сети и сооружения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5E5891" w:rsidRPr="00D14F9B" w:rsidRDefault="005E5891" w:rsidP="00F1300A">
      <w:pPr>
        <w:pStyle w:val="ConsNormal"/>
        <w:widowControl/>
        <w:numPr>
          <w:ilvl w:val="0"/>
          <w:numId w:val="51"/>
        </w:numPr>
        <w:tabs>
          <w:tab w:val="left" w:pos="-1276"/>
          <w:tab w:val="left" w:pos="-1134"/>
        </w:tabs>
        <w:suppressAutoHyphens/>
        <w:spacing w:line="360" w:lineRule="auto"/>
        <w:ind w:left="0" w:firstLine="851"/>
        <w:jc w:val="both"/>
        <w:textAlignment w:val="baseline"/>
        <w:rPr>
          <w:rFonts w:ascii="Times New Roman" w:eastAsia="Arial" w:hAnsi="Times New Roman"/>
          <w:sz w:val="24"/>
          <w:szCs w:val="24"/>
          <w:lang w:eastAsia="ar-SA"/>
        </w:rPr>
      </w:pPr>
      <w:r w:rsidRPr="00241A9C">
        <w:rPr>
          <w:rFonts w:ascii="Times New Roman" w:eastAsia="Arial" w:hAnsi="Times New Roman"/>
          <w:sz w:val="24"/>
          <w:szCs w:val="24"/>
          <w:lang w:eastAsia="ar-SA"/>
        </w:rPr>
        <w:t xml:space="preserve">СП 32.13330.2012 </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Канализация. Наружные сети и сооружения</w:t>
      </w:r>
      <w:r>
        <w:rPr>
          <w:rFonts w:ascii="Times New Roman" w:eastAsia="Arial" w:hAnsi="Times New Roman"/>
          <w:sz w:val="24"/>
          <w:szCs w:val="24"/>
          <w:lang w:eastAsia="ar-SA"/>
        </w:rPr>
        <w:t>»</w:t>
      </w:r>
      <w:r w:rsidRPr="00D14F9B">
        <w:rPr>
          <w:rFonts w:ascii="Times New Roman" w:eastAsia="Arial" w:hAnsi="Times New Roman"/>
          <w:sz w:val="24"/>
          <w:szCs w:val="24"/>
          <w:lang w:eastAsia="ar-SA"/>
        </w:rPr>
        <w:t>;</w:t>
      </w:r>
    </w:p>
    <w:p w:rsidR="005E5891" w:rsidRPr="00491E93" w:rsidRDefault="005E5891" w:rsidP="00F1300A">
      <w:pPr>
        <w:pStyle w:val="a6"/>
        <w:numPr>
          <w:ilvl w:val="0"/>
          <w:numId w:val="51"/>
        </w:numPr>
        <w:tabs>
          <w:tab w:val="left" w:pos="-1276"/>
          <w:tab w:val="left" w:pos="-1134"/>
        </w:tabs>
        <w:suppressAutoHyphens/>
        <w:spacing w:after="0" w:line="360" w:lineRule="auto"/>
        <w:ind w:left="0" w:firstLine="851"/>
        <w:contextualSpacing w:val="0"/>
        <w:jc w:val="both"/>
        <w:rPr>
          <w:szCs w:val="26"/>
        </w:rPr>
      </w:pPr>
      <w:r w:rsidRPr="00491E93">
        <w:t xml:space="preserve">СП 42.13330.2011 </w:t>
      </w:r>
      <w:r>
        <w:t>«</w:t>
      </w:r>
      <w:r w:rsidRPr="00491E93">
        <w:t>Градостроительство. Планировка и застройка городских и сельских поселений</w:t>
      </w:r>
      <w:r>
        <w:t>»</w:t>
      </w:r>
      <w:r w:rsidRPr="00491E93">
        <w:t>;</w:t>
      </w:r>
    </w:p>
    <w:p w:rsidR="005E5891" w:rsidRPr="00491E93" w:rsidRDefault="005E5891" w:rsidP="00F1300A">
      <w:pPr>
        <w:numPr>
          <w:ilvl w:val="0"/>
          <w:numId w:val="51"/>
        </w:numPr>
        <w:tabs>
          <w:tab w:val="left" w:pos="-1276"/>
          <w:tab w:val="left" w:pos="-1134"/>
        </w:tabs>
        <w:suppressAutoHyphens/>
        <w:spacing w:after="0" w:line="360" w:lineRule="auto"/>
        <w:ind w:left="0" w:firstLine="851"/>
        <w:jc w:val="both"/>
        <w:rPr>
          <w:rFonts w:eastAsia="Arial"/>
          <w:lang w:eastAsia="ar-SA"/>
        </w:rPr>
      </w:pPr>
      <w:r w:rsidRPr="00491E93">
        <w:rPr>
          <w:rFonts w:eastAsia="Arial"/>
        </w:rPr>
        <w:t xml:space="preserve">СП 11-106-97* </w:t>
      </w:r>
      <w:r>
        <w:rPr>
          <w:rFonts w:eastAsia="Arial"/>
        </w:rPr>
        <w:t>«</w:t>
      </w:r>
      <w:r w:rsidRPr="00491E93">
        <w:rPr>
          <w:rFonts w:eastAsia="Arial"/>
        </w:rPr>
        <w:t xml:space="preserve">Порядок разработки, согласования, утверждения и состав проектно-планировочной </w:t>
      </w:r>
      <w:r w:rsidRPr="00491E93">
        <w:rPr>
          <w:rFonts w:eastAsia="Arial"/>
          <w:lang w:eastAsia="ar-SA"/>
        </w:rPr>
        <w:t>документации на застройку территорий садоводческих (дачных) объединений граждан</w:t>
      </w:r>
      <w:r>
        <w:rPr>
          <w:rFonts w:eastAsia="Arial"/>
          <w:lang w:eastAsia="ar-SA"/>
        </w:rPr>
        <w:t>»</w:t>
      </w:r>
      <w:r w:rsidRPr="00491E93">
        <w:rPr>
          <w:rFonts w:eastAsia="Arial"/>
          <w:lang w:eastAsia="ar-SA"/>
        </w:rPr>
        <w:t>;</w:t>
      </w:r>
    </w:p>
    <w:p w:rsidR="005E5891" w:rsidRPr="00491E93"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491E93">
        <w:rPr>
          <w:rFonts w:ascii="Times New Roman" w:eastAsia="Arial" w:hAnsi="Times New Roman" w:cs="Times New Roman"/>
          <w:sz w:val="24"/>
          <w:szCs w:val="24"/>
          <w:lang w:eastAsia="ar-SA"/>
        </w:rPr>
        <w:t xml:space="preserve">СП 11-112-2001 </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 xml:space="preserve">Порядок разработки и состав раздела </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Инженерно-технические мероприятия гражданской обороны. Мероприятия по предупреждению чрезвычайных ситуаций</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 xml:space="preserve"> градостроительной документации для территорий городских и сельских поселений, других муниципальных образований</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w:t>
      </w:r>
    </w:p>
    <w:p w:rsidR="005E5891" w:rsidRPr="00491E93"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491E93">
        <w:rPr>
          <w:rFonts w:ascii="Times New Roman" w:eastAsia="Arial" w:hAnsi="Times New Roman" w:cs="Times New Roman"/>
          <w:sz w:val="24"/>
          <w:szCs w:val="24"/>
          <w:lang w:eastAsia="ar-SA"/>
        </w:rPr>
        <w:t xml:space="preserve">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w:t>
      </w:r>
      <w:r w:rsidR="00E700F3">
        <w:rPr>
          <w:rFonts w:ascii="Times New Roman" w:eastAsia="Arial" w:hAnsi="Times New Roman" w:cs="Times New Roman"/>
          <w:sz w:val="24"/>
          <w:szCs w:val="24"/>
          <w:lang w:eastAsia="ar-SA"/>
        </w:rPr>
        <w:t>26</w:t>
      </w:r>
      <w:r w:rsidR="00421872">
        <w:rPr>
          <w:rFonts w:ascii="Times New Roman" w:eastAsia="Arial" w:hAnsi="Times New Roman" w:cs="Times New Roman"/>
          <w:sz w:val="24"/>
          <w:szCs w:val="24"/>
          <w:lang w:eastAsia="ar-SA"/>
        </w:rPr>
        <w:t>.05.</w:t>
      </w:r>
      <w:r w:rsidR="00E700F3">
        <w:rPr>
          <w:rFonts w:ascii="Times New Roman" w:eastAsia="Arial" w:hAnsi="Times New Roman" w:cs="Times New Roman"/>
          <w:sz w:val="24"/>
          <w:szCs w:val="24"/>
          <w:lang w:eastAsia="ar-SA"/>
        </w:rPr>
        <w:t>2011</w:t>
      </w:r>
      <w:r w:rsidRPr="00491E93">
        <w:rPr>
          <w:rFonts w:ascii="Times New Roman" w:eastAsia="Arial" w:hAnsi="Times New Roman" w:cs="Times New Roman"/>
          <w:sz w:val="24"/>
          <w:szCs w:val="24"/>
          <w:lang w:eastAsia="ar-SA"/>
        </w:rPr>
        <w:t xml:space="preserve"> №</w:t>
      </w:r>
      <w:r w:rsidR="00421872">
        <w:rPr>
          <w:rFonts w:ascii="Times New Roman" w:eastAsia="Arial" w:hAnsi="Times New Roman" w:cs="Times New Roman"/>
          <w:sz w:val="24"/>
          <w:szCs w:val="24"/>
          <w:lang w:eastAsia="ar-SA"/>
        </w:rPr>
        <w:t xml:space="preserve"> </w:t>
      </w:r>
      <w:r w:rsidR="00E700F3">
        <w:rPr>
          <w:rFonts w:ascii="Times New Roman" w:eastAsia="Arial" w:hAnsi="Times New Roman" w:cs="Times New Roman"/>
          <w:sz w:val="24"/>
          <w:szCs w:val="24"/>
          <w:lang w:eastAsia="ar-SA"/>
        </w:rPr>
        <w:t>244</w:t>
      </w:r>
      <w:r w:rsidRPr="00491E93">
        <w:rPr>
          <w:rFonts w:ascii="Times New Roman" w:eastAsia="Arial" w:hAnsi="Times New Roman" w:cs="Times New Roman"/>
          <w:sz w:val="24"/>
          <w:szCs w:val="24"/>
          <w:lang w:eastAsia="ar-SA"/>
        </w:rPr>
        <w:t>;</w:t>
      </w:r>
    </w:p>
    <w:p w:rsidR="005E5891" w:rsidRPr="00491E93"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491E93">
        <w:rPr>
          <w:rFonts w:ascii="Times New Roman" w:eastAsia="Arial" w:hAnsi="Times New Roman" w:cs="Times New Roman"/>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w:t>
      </w:r>
      <w:r w:rsidR="00421872">
        <w:rPr>
          <w:rFonts w:ascii="Times New Roman" w:eastAsia="Arial" w:hAnsi="Times New Roman" w:cs="Times New Roman"/>
          <w:sz w:val="24"/>
          <w:szCs w:val="24"/>
          <w:lang w:eastAsia="ar-SA"/>
        </w:rPr>
        <w:t>19</w:t>
      </w:r>
      <w:r w:rsidRPr="00491E93">
        <w:rPr>
          <w:rFonts w:ascii="Times New Roman" w:eastAsia="Arial" w:hAnsi="Times New Roman" w:cs="Times New Roman"/>
          <w:sz w:val="24"/>
          <w:szCs w:val="24"/>
          <w:lang w:eastAsia="ar-SA"/>
        </w:rPr>
        <w:t>86 №</w:t>
      </w:r>
      <w:r w:rsidR="00421872">
        <w:rPr>
          <w:rFonts w:ascii="Times New Roman" w:eastAsia="Arial" w:hAnsi="Times New Roman" w:cs="Times New Roman"/>
          <w:sz w:val="24"/>
          <w:szCs w:val="24"/>
          <w:lang w:eastAsia="ar-SA"/>
        </w:rPr>
        <w:t xml:space="preserve"> </w:t>
      </w:r>
      <w:r w:rsidRPr="00491E93">
        <w:rPr>
          <w:rFonts w:ascii="Times New Roman" w:eastAsia="Arial" w:hAnsi="Times New Roman" w:cs="Times New Roman"/>
          <w:sz w:val="24"/>
          <w:szCs w:val="24"/>
          <w:lang w:eastAsia="ar-SA"/>
        </w:rPr>
        <w:t>33;</w:t>
      </w:r>
    </w:p>
    <w:p w:rsidR="005E5891" w:rsidRPr="00491E93"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491E93">
        <w:rPr>
          <w:rFonts w:ascii="Times New Roman" w:eastAsia="Arial" w:hAnsi="Times New Roman" w:cs="Times New Roman"/>
          <w:sz w:val="24"/>
          <w:szCs w:val="24"/>
          <w:lang w:eastAsia="ar-SA"/>
        </w:rPr>
        <w:t xml:space="preserve">Пособие к СНиП 11-01-95 по разработке раздела проектной документации </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Охрана окружающей среды</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 xml:space="preserve">. ГП </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Центринвестпроект</w:t>
      </w:r>
      <w:r>
        <w:rPr>
          <w:rFonts w:ascii="Times New Roman" w:eastAsia="Arial" w:hAnsi="Times New Roman" w:cs="Times New Roman"/>
          <w:sz w:val="24"/>
          <w:szCs w:val="24"/>
          <w:lang w:eastAsia="ar-SA"/>
        </w:rPr>
        <w:t>»</w:t>
      </w:r>
      <w:r w:rsidRPr="00491E93">
        <w:rPr>
          <w:rFonts w:ascii="Times New Roman" w:eastAsia="Arial" w:hAnsi="Times New Roman" w:cs="Times New Roman"/>
          <w:sz w:val="24"/>
          <w:szCs w:val="24"/>
          <w:lang w:eastAsia="ar-SA"/>
        </w:rPr>
        <w:t xml:space="preserve">, 2000 г.; </w:t>
      </w:r>
    </w:p>
    <w:p w:rsidR="005E5891" w:rsidRPr="00954508" w:rsidRDefault="005E5891" w:rsidP="00F1300A">
      <w:pPr>
        <w:pStyle w:val="ConsNormal"/>
        <w:widowControl/>
        <w:numPr>
          <w:ilvl w:val="0"/>
          <w:numId w:val="51"/>
        </w:numPr>
        <w:tabs>
          <w:tab w:val="left" w:pos="-1276"/>
          <w:tab w:val="left" w:pos="-1134"/>
        </w:tabs>
        <w:suppressAutoHyphens/>
        <w:spacing w:line="360" w:lineRule="auto"/>
        <w:ind w:left="0" w:firstLine="851"/>
        <w:jc w:val="both"/>
        <w:rPr>
          <w:rFonts w:ascii="Times New Roman" w:eastAsia="Arial" w:hAnsi="Times New Roman" w:cs="Times New Roman"/>
          <w:sz w:val="24"/>
          <w:szCs w:val="24"/>
          <w:lang w:eastAsia="ar-SA"/>
        </w:rPr>
      </w:pPr>
      <w:r w:rsidRPr="00954508">
        <w:rPr>
          <w:rFonts w:ascii="Times New Roman" w:hAnsi="Times New Roman" w:cs="Times New Roman"/>
          <w:sz w:val="24"/>
          <w:szCs w:val="24"/>
        </w:rPr>
        <w:t>Закон Тульской области от 29.12.2006 №</w:t>
      </w:r>
      <w:r w:rsidR="00421872">
        <w:rPr>
          <w:rFonts w:ascii="Times New Roman" w:hAnsi="Times New Roman" w:cs="Times New Roman"/>
          <w:sz w:val="24"/>
          <w:szCs w:val="24"/>
        </w:rPr>
        <w:t xml:space="preserve"> </w:t>
      </w:r>
      <w:r w:rsidRPr="00954508">
        <w:rPr>
          <w:rFonts w:ascii="Times New Roman" w:hAnsi="Times New Roman" w:cs="Times New Roman"/>
          <w:sz w:val="24"/>
          <w:szCs w:val="24"/>
        </w:rPr>
        <w:t>785-ЗТО «О градостроительной деятельности в Тульской области»;</w:t>
      </w:r>
    </w:p>
    <w:p w:rsidR="005E5891" w:rsidRDefault="003426B6" w:rsidP="00F1300A">
      <w:pPr>
        <w:numPr>
          <w:ilvl w:val="0"/>
          <w:numId w:val="51"/>
        </w:numPr>
        <w:suppressAutoHyphens/>
        <w:spacing w:after="0" w:line="360" w:lineRule="auto"/>
        <w:ind w:left="0" w:firstLine="851"/>
        <w:jc w:val="both"/>
      </w:pPr>
      <w:r>
        <w:lastRenderedPageBreak/>
        <w:t>Постановление Правительства Тульской области от 29.12.2018 №</w:t>
      </w:r>
      <w:r w:rsidR="00421872">
        <w:t xml:space="preserve"> </w:t>
      </w:r>
      <w:r>
        <w:t>598 «Об утверждении государственной программы Тульской области «Обеспечение доступным и комфортным жильем население Тульской области».</w:t>
      </w:r>
    </w:p>
    <w:p w:rsidR="005E5891" w:rsidRDefault="005E5891" w:rsidP="00F1300A">
      <w:pPr>
        <w:numPr>
          <w:ilvl w:val="0"/>
          <w:numId w:val="51"/>
        </w:numPr>
        <w:suppressAutoHyphens/>
        <w:spacing w:after="0" w:line="360" w:lineRule="auto"/>
        <w:ind w:left="0" w:firstLine="851"/>
        <w:jc w:val="both"/>
      </w:pPr>
      <w:r w:rsidRPr="002612C4">
        <w:t>Закон Тульской области «О музеях и музейных ценностях Тульской области» от 11.03.1999 №</w:t>
      </w:r>
      <w:r w:rsidR="00421872">
        <w:t xml:space="preserve"> </w:t>
      </w:r>
      <w:r w:rsidRPr="002612C4">
        <w:t>121-ЗТО»</w:t>
      </w:r>
      <w:r>
        <w:t>;</w:t>
      </w:r>
    </w:p>
    <w:p w:rsidR="00D666AD" w:rsidRDefault="00D666AD" w:rsidP="00F1300A">
      <w:pPr>
        <w:numPr>
          <w:ilvl w:val="0"/>
          <w:numId w:val="51"/>
        </w:numPr>
        <w:suppressAutoHyphens/>
        <w:spacing w:after="0" w:line="360" w:lineRule="auto"/>
        <w:ind w:left="0" w:firstLine="851"/>
        <w:jc w:val="both"/>
      </w:pPr>
      <w:r>
        <w:t>Постановление Правительства Тульской области от 05.11.2013 №</w:t>
      </w:r>
      <w:r w:rsidR="00421872">
        <w:t xml:space="preserve"> </w:t>
      </w:r>
      <w:r>
        <w:t xml:space="preserve">619 «Об утверждении </w:t>
      </w:r>
      <w:r w:rsidRPr="00D666AD">
        <w:t>государственной программы Тульской области "Развитие культ</w:t>
      </w:r>
      <w:r>
        <w:t>уры и туризма Тульской области"</w:t>
      </w:r>
    </w:p>
    <w:p w:rsidR="005E5891" w:rsidRPr="005E5891" w:rsidRDefault="005E5891" w:rsidP="00F1300A">
      <w:pPr>
        <w:numPr>
          <w:ilvl w:val="0"/>
          <w:numId w:val="51"/>
        </w:numPr>
        <w:suppressAutoHyphens/>
        <w:spacing w:after="0" w:line="360" w:lineRule="auto"/>
        <w:ind w:left="0" w:firstLine="851"/>
        <w:jc w:val="both"/>
      </w:pPr>
      <w:r w:rsidRPr="002612C4">
        <w:t>Закон Тульской области «Об объектах культурного наследия (памятниках истории и культуры) народов РФ в Тульс</w:t>
      </w:r>
      <w:r w:rsidR="006A03D1">
        <w:t>кой области от 28.02. 2007</w:t>
      </w:r>
      <w:r w:rsidRPr="002612C4">
        <w:t xml:space="preserve"> №</w:t>
      </w:r>
      <w:r w:rsidR="00421872">
        <w:t xml:space="preserve"> </w:t>
      </w:r>
      <w:r w:rsidRPr="002612C4">
        <w:t>795- ЗТО</w:t>
      </w:r>
      <w:r>
        <w:t>;</w:t>
      </w:r>
    </w:p>
    <w:p w:rsidR="005E5891" w:rsidRPr="00E6505C" w:rsidRDefault="005E5891" w:rsidP="00F1300A">
      <w:pPr>
        <w:pStyle w:val="ConsNormal"/>
        <w:widowControl/>
        <w:numPr>
          <w:ilvl w:val="0"/>
          <w:numId w:val="51"/>
        </w:numPr>
        <w:tabs>
          <w:tab w:val="left" w:pos="-1276"/>
          <w:tab w:val="left" w:pos="-1134"/>
        </w:tabs>
        <w:suppressAutoHyphens/>
        <w:spacing w:line="360" w:lineRule="auto"/>
        <w:ind w:left="0" w:firstLine="851"/>
        <w:contextualSpacing/>
        <w:jc w:val="both"/>
        <w:rPr>
          <w:rFonts w:ascii="Times New Roman" w:eastAsia="Arial" w:hAnsi="Times New Roman" w:cs="Times New Roman"/>
          <w:sz w:val="24"/>
          <w:szCs w:val="24"/>
          <w:lang w:eastAsia="ar-SA"/>
        </w:rPr>
      </w:pPr>
      <w:r w:rsidRPr="00E6505C">
        <w:rPr>
          <w:rFonts w:ascii="Times New Roman" w:eastAsia="Arial" w:hAnsi="Times New Roman" w:cs="Times New Roman"/>
          <w:sz w:val="24"/>
          <w:szCs w:val="24"/>
          <w:lang w:eastAsia="ar-SA"/>
        </w:rPr>
        <w:t xml:space="preserve">Схема территориального планирования </w:t>
      </w:r>
      <w:r>
        <w:rPr>
          <w:rFonts w:ascii="Times New Roman" w:eastAsia="Arial" w:hAnsi="Times New Roman" w:cs="Times New Roman"/>
          <w:sz w:val="24"/>
          <w:szCs w:val="24"/>
          <w:lang w:eastAsia="ar-SA"/>
        </w:rPr>
        <w:t>Тульской</w:t>
      </w:r>
      <w:r w:rsidRPr="00E6505C">
        <w:rPr>
          <w:rFonts w:ascii="Times New Roman" w:eastAsia="Arial" w:hAnsi="Times New Roman" w:cs="Times New Roman"/>
          <w:sz w:val="24"/>
          <w:szCs w:val="24"/>
          <w:lang w:eastAsia="ar-SA"/>
        </w:rPr>
        <w:t xml:space="preserve"> области;</w:t>
      </w:r>
    </w:p>
    <w:p w:rsidR="005E5891" w:rsidRPr="00E6505C" w:rsidRDefault="005E5891" w:rsidP="00F1300A">
      <w:pPr>
        <w:pStyle w:val="ConsNormal"/>
        <w:widowControl/>
        <w:numPr>
          <w:ilvl w:val="0"/>
          <w:numId w:val="51"/>
        </w:numPr>
        <w:tabs>
          <w:tab w:val="left" w:pos="-1276"/>
          <w:tab w:val="left" w:pos="-1134"/>
        </w:tabs>
        <w:suppressAutoHyphens/>
        <w:spacing w:line="360" w:lineRule="auto"/>
        <w:ind w:left="0" w:firstLine="851"/>
        <w:contextualSpacing/>
        <w:jc w:val="both"/>
        <w:rPr>
          <w:rFonts w:ascii="Times New Roman" w:eastAsia="Arial" w:hAnsi="Times New Roman" w:cs="Times New Roman"/>
          <w:sz w:val="24"/>
          <w:szCs w:val="24"/>
          <w:lang w:eastAsia="ar-SA"/>
        </w:rPr>
      </w:pPr>
      <w:r w:rsidRPr="00E6505C">
        <w:rPr>
          <w:rFonts w:ascii="Times New Roman" w:eastAsia="Arial" w:hAnsi="Times New Roman" w:cs="Times New Roman"/>
          <w:sz w:val="24"/>
          <w:szCs w:val="24"/>
          <w:lang w:eastAsia="ar-SA"/>
        </w:rPr>
        <w:t xml:space="preserve">Схема территориального планирования </w:t>
      </w:r>
      <w:r>
        <w:rPr>
          <w:rFonts w:ascii="Times New Roman" w:eastAsia="Arial" w:hAnsi="Times New Roman" w:cs="Times New Roman"/>
          <w:sz w:val="24"/>
          <w:szCs w:val="24"/>
          <w:lang w:eastAsia="ar-SA"/>
        </w:rPr>
        <w:t>Воловского</w:t>
      </w:r>
      <w:r w:rsidRPr="00E6505C">
        <w:rPr>
          <w:rFonts w:ascii="Times New Roman" w:eastAsia="Arial" w:hAnsi="Times New Roman" w:cs="Times New Roman"/>
          <w:sz w:val="24"/>
          <w:szCs w:val="24"/>
          <w:lang w:eastAsia="ar-SA"/>
        </w:rPr>
        <w:t xml:space="preserve"> муниципального района;</w:t>
      </w:r>
    </w:p>
    <w:p w:rsidR="005E5891" w:rsidRPr="00E6505C" w:rsidRDefault="005E5891" w:rsidP="00F1300A">
      <w:pPr>
        <w:pStyle w:val="ConsNormal"/>
        <w:widowControl/>
        <w:numPr>
          <w:ilvl w:val="0"/>
          <w:numId w:val="51"/>
        </w:numPr>
        <w:tabs>
          <w:tab w:val="left" w:pos="-1276"/>
          <w:tab w:val="left" w:pos="-1134"/>
        </w:tabs>
        <w:suppressAutoHyphens/>
        <w:spacing w:line="360" w:lineRule="auto"/>
        <w:ind w:left="0" w:firstLine="851"/>
        <w:contextualSpacing/>
        <w:jc w:val="both"/>
        <w:rPr>
          <w:rFonts w:ascii="Times New Roman" w:eastAsia="Arial" w:hAnsi="Times New Roman" w:cs="Times New Roman"/>
          <w:sz w:val="24"/>
          <w:szCs w:val="24"/>
          <w:lang w:eastAsia="ar-SA"/>
        </w:rPr>
      </w:pPr>
      <w:r w:rsidRPr="00E6505C">
        <w:rPr>
          <w:rFonts w:ascii="Times New Roman" w:eastAsia="Arial" w:hAnsi="Times New Roman" w:cs="Times New Roman"/>
          <w:sz w:val="24"/>
          <w:szCs w:val="24"/>
          <w:lang w:eastAsia="ar-SA"/>
        </w:rPr>
        <w:t>Интернет-сайты:</w:t>
      </w:r>
    </w:p>
    <w:p w:rsidR="005E5891" w:rsidRPr="00E86DEB" w:rsidRDefault="00F64276" w:rsidP="00F1300A">
      <w:pPr>
        <w:numPr>
          <w:ilvl w:val="0"/>
          <w:numId w:val="52"/>
        </w:numPr>
        <w:tabs>
          <w:tab w:val="left" w:pos="-1276"/>
          <w:tab w:val="left" w:pos="-1134"/>
        </w:tabs>
        <w:suppressAutoHyphens/>
        <w:spacing w:after="0" w:line="360" w:lineRule="auto"/>
        <w:ind w:left="0" w:firstLine="851"/>
        <w:jc w:val="both"/>
        <w:rPr>
          <w:iCs/>
        </w:rPr>
      </w:pPr>
      <w:hyperlink r:id="rId23" w:history="1">
        <w:r w:rsidR="005E5891" w:rsidRPr="00E86DEB">
          <w:rPr>
            <w:rStyle w:val="ab"/>
            <w:rFonts w:eastAsia="Times New Roman"/>
            <w:kern w:val="0"/>
            <w:lang w:eastAsia="ru-RU"/>
          </w:rPr>
          <w:t>http://www.gks.ru/</w:t>
        </w:r>
      </w:hyperlink>
    </w:p>
    <w:p w:rsidR="005E5891" w:rsidRPr="005E5891" w:rsidRDefault="00F64276" w:rsidP="00F1300A">
      <w:pPr>
        <w:numPr>
          <w:ilvl w:val="0"/>
          <w:numId w:val="52"/>
        </w:numPr>
        <w:tabs>
          <w:tab w:val="left" w:pos="-1276"/>
          <w:tab w:val="left" w:pos="-1134"/>
        </w:tabs>
        <w:suppressAutoHyphens/>
        <w:spacing w:after="0" w:line="360" w:lineRule="auto"/>
        <w:ind w:left="0" w:firstLine="851"/>
        <w:jc w:val="both"/>
        <w:rPr>
          <w:iCs/>
        </w:rPr>
      </w:pPr>
      <w:hyperlink r:id="rId24" w:history="1">
        <w:r w:rsidR="005E5891" w:rsidRPr="00E86DEB">
          <w:rPr>
            <w:rStyle w:val="ab"/>
            <w:iCs/>
          </w:rPr>
          <w:t>http://fgis.economy.gov.ru/fgis/</w:t>
        </w:r>
      </w:hyperlink>
      <w:r w:rsidR="005E5891">
        <w:rPr>
          <w:iCs/>
        </w:rPr>
        <w:t>.</w:t>
      </w:r>
      <w:bookmarkEnd w:id="314"/>
    </w:p>
    <w:sectPr w:rsidR="005E5891" w:rsidRPr="005E5891" w:rsidSect="004E2B84">
      <w:footerReference w:type="default" r:id="rId25"/>
      <w:pgSz w:w="11906" w:h="16838"/>
      <w:pgMar w:top="851" w:right="707"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276" w:rsidRDefault="00F64276" w:rsidP="00CE5A1B">
      <w:pPr>
        <w:spacing w:after="0" w:line="240" w:lineRule="auto"/>
      </w:pPr>
      <w:r>
        <w:separator/>
      </w:r>
    </w:p>
  </w:endnote>
  <w:endnote w:type="continuationSeparator" w:id="0">
    <w:p w:rsidR="00F64276" w:rsidRDefault="00F64276" w:rsidP="00CE5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
    <w:altName w:val="MS Gothic"/>
    <w:panose1 w:val="00000000000000000000"/>
    <w:charset w:val="80"/>
    <w:family w:val="swiss"/>
    <w:notTrueType/>
    <w:pitch w:val="variable"/>
    <w:sig w:usb0="00000001" w:usb1="08070000" w:usb2="00000010" w:usb3="00000000" w:csb0="0002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37" w:rsidRDefault="00325337">
    <w:pPr>
      <w:pStyle w:val="a9"/>
      <w:jc w:val="right"/>
    </w:pPr>
    <w:r>
      <w:fldChar w:fldCharType="begin"/>
    </w:r>
    <w:r>
      <w:instrText xml:space="preserve"> PAGE   \* MERGEFORMAT </w:instrText>
    </w:r>
    <w:r>
      <w:fldChar w:fldCharType="separate"/>
    </w:r>
    <w:r>
      <w:rPr>
        <w:noProof/>
      </w:rPr>
      <w:t>2</w:t>
    </w:r>
    <w:r>
      <w:fldChar w:fldCharType="end"/>
    </w:r>
  </w:p>
  <w:p w:rsidR="00325337" w:rsidRDefault="0032533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37" w:rsidRDefault="00325337" w:rsidP="00076366">
    <w:pPr>
      <w:pStyle w:val="a9"/>
      <w:jc w:val="center"/>
    </w:pPr>
    <w:r>
      <w:fldChar w:fldCharType="begin"/>
    </w:r>
    <w:r>
      <w:instrText xml:space="preserve"> PAGE   \* MERGEFORMAT </w:instrText>
    </w:r>
    <w:r>
      <w:fldChar w:fldCharType="separate"/>
    </w:r>
    <w:r w:rsidR="00680684">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37" w:rsidRDefault="00325337" w:rsidP="007A3BDD">
    <w:pPr>
      <w:pStyle w:val="a9"/>
      <w:jc w:val="center"/>
    </w:pPr>
    <w:r>
      <w:fldChar w:fldCharType="begin"/>
    </w:r>
    <w:r>
      <w:instrText xml:space="preserve"> PAGE   \* MERGEFORMAT </w:instrText>
    </w:r>
    <w:r>
      <w:fldChar w:fldCharType="separate"/>
    </w:r>
    <w:r w:rsidR="00680684">
      <w:rPr>
        <w:noProof/>
      </w:rPr>
      <w:t>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276" w:rsidRDefault="00F64276" w:rsidP="00CE5A1B">
      <w:pPr>
        <w:spacing w:after="0" w:line="240" w:lineRule="auto"/>
      </w:pPr>
      <w:r>
        <w:separator/>
      </w:r>
    </w:p>
  </w:footnote>
  <w:footnote w:type="continuationSeparator" w:id="0">
    <w:p w:rsidR="00F64276" w:rsidRDefault="00F64276" w:rsidP="00CE5A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37" w:rsidRDefault="00325337" w:rsidP="00B05C06">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325337" w:rsidRDefault="00325337" w:rsidP="00B05C0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337" w:rsidRPr="00F06631" w:rsidRDefault="00325337" w:rsidP="00B05C06">
    <w:pPr>
      <w:pStyle w:val="a7"/>
      <w:ind w:right="36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57C626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8"/>
    <w:multiLevelType w:val="singleLevel"/>
    <w:tmpl w:val="E1C25608"/>
    <w:lvl w:ilvl="0">
      <w:start w:val="1"/>
      <w:numFmt w:val="decimal"/>
      <w:pStyle w:val="a"/>
      <w:lvlText w:val="%1."/>
      <w:lvlJc w:val="left"/>
      <w:pPr>
        <w:tabs>
          <w:tab w:val="num" w:pos="360"/>
        </w:tabs>
        <w:ind w:left="360" w:hanging="360"/>
      </w:p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4">
    <w:nsid w:val="00000009"/>
    <w:multiLevelType w:val="singleLevel"/>
    <w:tmpl w:val="00000009"/>
    <w:name w:val="WW8Num8"/>
    <w:lvl w:ilvl="0">
      <w:start w:val="1"/>
      <w:numFmt w:val="decimal"/>
      <w:lvlText w:val="%1."/>
      <w:lvlJc w:val="left"/>
      <w:pPr>
        <w:tabs>
          <w:tab w:val="num" w:pos="720"/>
        </w:tabs>
      </w:pPr>
    </w:lvl>
  </w:abstractNum>
  <w:abstractNum w:abstractNumId="5">
    <w:nsid w:val="0000000B"/>
    <w:multiLevelType w:val="multilevel"/>
    <w:tmpl w:val="0000000B"/>
    <w:name w:val="WW8Num1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
    <w:nsid w:val="0000000D"/>
    <w:multiLevelType w:val="singleLevel"/>
    <w:tmpl w:val="0000000D"/>
    <w:name w:val="WW8Num17"/>
    <w:lvl w:ilvl="0">
      <w:numFmt w:val="bullet"/>
      <w:lvlText w:val="-"/>
      <w:lvlJc w:val="left"/>
      <w:pPr>
        <w:tabs>
          <w:tab w:val="num" w:pos="1579"/>
        </w:tabs>
        <w:ind w:left="1579" w:hanging="870"/>
      </w:pPr>
      <w:rPr>
        <w:rFonts w:ascii="Times New Roman" w:hAnsi="Times New Roman" w:cs="Times New Roman"/>
      </w:rPr>
    </w:lvl>
  </w:abstractNum>
  <w:abstractNum w:abstractNumId="7">
    <w:nsid w:val="00000019"/>
    <w:multiLevelType w:val="singleLevel"/>
    <w:tmpl w:val="00000019"/>
    <w:name w:val="WW8Num30"/>
    <w:lvl w:ilvl="0">
      <w:start w:val="1"/>
      <w:numFmt w:val="decimal"/>
      <w:lvlText w:val="%1."/>
      <w:lvlJc w:val="left"/>
      <w:pPr>
        <w:tabs>
          <w:tab w:val="num" w:pos="1429"/>
        </w:tabs>
        <w:ind w:left="1429" w:hanging="360"/>
      </w:pPr>
    </w:lvl>
  </w:abstractNum>
  <w:abstractNum w:abstractNumId="8">
    <w:nsid w:val="0000001B"/>
    <w:multiLevelType w:val="singleLevel"/>
    <w:tmpl w:val="0000001B"/>
    <w:name w:val="WW8Num29"/>
    <w:lvl w:ilvl="0">
      <w:numFmt w:val="bullet"/>
      <w:lvlText w:val="-"/>
      <w:lvlJc w:val="left"/>
      <w:pPr>
        <w:tabs>
          <w:tab w:val="num" w:pos="720"/>
        </w:tabs>
        <w:ind w:left="720" w:hanging="360"/>
      </w:pPr>
      <w:rPr>
        <w:rFonts w:ascii="Times New Roman" w:hAnsi="Times New Roman" w:cs="Times New Roman"/>
      </w:rPr>
    </w:lvl>
  </w:abstractNum>
  <w:abstractNum w:abstractNumId="9">
    <w:nsid w:val="0000001D"/>
    <w:multiLevelType w:val="singleLevel"/>
    <w:tmpl w:val="0000001D"/>
    <w:name w:val="WW8Num34"/>
    <w:lvl w:ilvl="0">
      <w:start w:val="1"/>
      <w:numFmt w:val="bullet"/>
      <w:lvlText w:val=""/>
      <w:lvlJc w:val="left"/>
      <w:pPr>
        <w:tabs>
          <w:tab w:val="num" w:pos="720"/>
        </w:tabs>
        <w:ind w:left="720" w:hanging="360"/>
      </w:pPr>
      <w:rPr>
        <w:rFonts w:ascii="Symbol" w:hAnsi="Symbol" w:cs="Times New Roman"/>
      </w:rPr>
    </w:lvl>
  </w:abstractNum>
  <w:abstractNum w:abstractNumId="10">
    <w:nsid w:val="0000001F"/>
    <w:multiLevelType w:val="singleLevel"/>
    <w:tmpl w:val="0000001F"/>
    <w:name w:val="WW8Num32"/>
    <w:lvl w:ilvl="0">
      <w:start w:val="1"/>
      <w:numFmt w:val="decimal"/>
      <w:lvlText w:val="%1."/>
      <w:lvlJc w:val="left"/>
      <w:pPr>
        <w:tabs>
          <w:tab w:val="num" w:pos="1610"/>
        </w:tabs>
        <w:ind w:left="1610" w:hanging="360"/>
      </w:pPr>
    </w:lvl>
  </w:abstractNum>
  <w:abstractNum w:abstractNumId="11">
    <w:nsid w:val="0000002B"/>
    <w:multiLevelType w:val="singleLevel"/>
    <w:tmpl w:val="0000002B"/>
    <w:name w:val="WW8Num50"/>
    <w:lvl w:ilvl="0">
      <w:start w:val="1"/>
      <w:numFmt w:val="bullet"/>
      <w:lvlText w:val=""/>
      <w:lvlJc w:val="left"/>
      <w:pPr>
        <w:tabs>
          <w:tab w:val="num" w:pos="1774"/>
        </w:tabs>
        <w:ind w:left="1774" w:hanging="360"/>
      </w:pPr>
      <w:rPr>
        <w:rFonts w:ascii="Symbol" w:hAnsi="Symbol"/>
      </w:rPr>
    </w:lvl>
  </w:abstractNum>
  <w:abstractNum w:abstractNumId="12">
    <w:nsid w:val="00000036"/>
    <w:multiLevelType w:val="singleLevel"/>
    <w:tmpl w:val="00000036"/>
    <w:name w:val="WW8Num63"/>
    <w:lvl w:ilvl="0">
      <w:start w:val="1"/>
      <w:numFmt w:val="bullet"/>
      <w:lvlText w:val="-"/>
      <w:lvlJc w:val="left"/>
      <w:pPr>
        <w:tabs>
          <w:tab w:val="num" w:pos="1774"/>
        </w:tabs>
        <w:ind w:left="1774" w:hanging="360"/>
      </w:pPr>
      <w:rPr>
        <w:rFonts w:ascii="Times New Roman" w:hAnsi="Times New Roman" w:cs="Times New Roman"/>
      </w:rPr>
    </w:lvl>
  </w:abstractNum>
  <w:abstractNum w:abstractNumId="13">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69"/>
    <w:multiLevelType w:val="singleLevel"/>
    <w:tmpl w:val="00000069"/>
    <w:name w:val="WW8Num122"/>
    <w:lvl w:ilvl="0">
      <w:numFmt w:val="bullet"/>
      <w:lvlText w:val="-"/>
      <w:lvlJc w:val="left"/>
      <w:pPr>
        <w:tabs>
          <w:tab w:val="num" w:pos="1069"/>
        </w:tabs>
        <w:ind w:left="1069" w:hanging="360"/>
      </w:pPr>
      <w:rPr>
        <w:rFonts w:ascii="Times New Roman" w:hAnsi="Times New Roman" w:cs="Times New Roman"/>
      </w:rPr>
    </w:lvl>
  </w:abstractNum>
  <w:abstractNum w:abstractNumId="15">
    <w:nsid w:val="00000071"/>
    <w:multiLevelType w:val="singleLevel"/>
    <w:tmpl w:val="00000071"/>
    <w:name w:val="WW8Num132"/>
    <w:lvl w:ilvl="0">
      <w:start w:val="1"/>
      <w:numFmt w:val="bullet"/>
      <w:lvlText w:val=""/>
      <w:lvlJc w:val="left"/>
      <w:pPr>
        <w:tabs>
          <w:tab w:val="num" w:pos="720"/>
        </w:tabs>
        <w:ind w:left="720" w:hanging="360"/>
      </w:pPr>
      <w:rPr>
        <w:rFonts w:ascii="Symbol" w:hAnsi="Symbol"/>
      </w:rPr>
    </w:lvl>
  </w:abstractNum>
  <w:abstractNum w:abstractNumId="16">
    <w:nsid w:val="00000072"/>
    <w:multiLevelType w:val="singleLevel"/>
    <w:tmpl w:val="00000072"/>
    <w:name w:val="WW8Num133"/>
    <w:lvl w:ilvl="0">
      <w:start w:val="1"/>
      <w:numFmt w:val="bullet"/>
      <w:lvlText w:val=""/>
      <w:lvlJc w:val="left"/>
      <w:pPr>
        <w:tabs>
          <w:tab w:val="num" w:pos="1080"/>
        </w:tabs>
        <w:ind w:left="1080" w:hanging="360"/>
      </w:pPr>
      <w:rPr>
        <w:rFonts w:ascii="Symbol" w:hAnsi="Symbol" w:cs="Times New Roman"/>
      </w:rPr>
    </w:lvl>
  </w:abstractNum>
  <w:abstractNum w:abstractNumId="17">
    <w:nsid w:val="00000076"/>
    <w:multiLevelType w:val="singleLevel"/>
    <w:tmpl w:val="00000076"/>
    <w:name w:val="WW8Num137"/>
    <w:lvl w:ilvl="0">
      <w:start w:val="1"/>
      <w:numFmt w:val="bullet"/>
      <w:lvlText w:val=""/>
      <w:lvlJc w:val="left"/>
      <w:pPr>
        <w:tabs>
          <w:tab w:val="num" w:pos="1429"/>
        </w:tabs>
        <w:ind w:left="1429" w:hanging="360"/>
      </w:pPr>
      <w:rPr>
        <w:rFonts w:ascii="Symbol" w:hAnsi="Symbol"/>
      </w:rPr>
    </w:lvl>
  </w:abstractNum>
  <w:abstractNum w:abstractNumId="18">
    <w:nsid w:val="001B33BF"/>
    <w:multiLevelType w:val="hybridMultilevel"/>
    <w:tmpl w:val="A9DAB3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40158D4"/>
    <w:multiLevelType w:val="hybridMultilevel"/>
    <w:tmpl w:val="EA40253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54D0B1E"/>
    <w:multiLevelType w:val="hybridMultilevel"/>
    <w:tmpl w:val="7872323C"/>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8927ABA"/>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C486855"/>
    <w:multiLevelType w:val="hybridMultilevel"/>
    <w:tmpl w:val="85DCEF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CF8394C"/>
    <w:multiLevelType w:val="hybridMultilevel"/>
    <w:tmpl w:val="A8460DD2"/>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B759BF"/>
    <w:multiLevelType w:val="hybridMultilevel"/>
    <w:tmpl w:val="59BC1672"/>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28D5380"/>
    <w:multiLevelType w:val="hybridMultilevel"/>
    <w:tmpl w:val="156C16E2"/>
    <w:lvl w:ilvl="0" w:tplc="A954A74E">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12BD143F"/>
    <w:multiLevelType w:val="hybridMultilevel"/>
    <w:tmpl w:val="E068A9B8"/>
    <w:lvl w:ilvl="0" w:tplc="A954A74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5070B0"/>
    <w:multiLevelType w:val="hybridMultilevel"/>
    <w:tmpl w:val="B98CA8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A2418DB"/>
    <w:multiLevelType w:val="hybridMultilevel"/>
    <w:tmpl w:val="85E2CD30"/>
    <w:lvl w:ilvl="0" w:tplc="0000001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442CED"/>
    <w:multiLevelType w:val="hybridMultilevel"/>
    <w:tmpl w:val="8BC8E61C"/>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BF06C72"/>
    <w:multiLevelType w:val="hybridMultilevel"/>
    <w:tmpl w:val="5FCEE41E"/>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D9D35FA"/>
    <w:multiLevelType w:val="hybridMultilevel"/>
    <w:tmpl w:val="799CF7B2"/>
    <w:lvl w:ilvl="0" w:tplc="E76EE5FC">
      <w:numFmt w:val="bullet"/>
      <w:lvlText w:val="–"/>
      <w:lvlJc w:val="left"/>
      <w:pPr>
        <w:ind w:left="1301" w:hanging="360"/>
      </w:pPr>
      <w:rPr>
        <w:rFonts w:ascii="Calibri" w:eastAsia="Calibri" w:hAnsi="Calibri" w:cs="Calibri" w:hint="default"/>
        <w:color w:val="auto"/>
      </w:r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33">
    <w:nsid w:val="1DEE7889"/>
    <w:multiLevelType w:val="hybridMultilevel"/>
    <w:tmpl w:val="32E6185A"/>
    <w:lvl w:ilvl="0" w:tplc="8D520D6E">
      <w:start w:val="1"/>
      <w:numFmt w:val="bullet"/>
      <w:lvlText w:val="−"/>
      <w:lvlJc w:val="left"/>
      <w:pPr>
        <w:tabs>
          <w:tab w:val="num" w:pos="1212"/>
        </w:tabs>
        <w:ind w:left="1212" w:hanging="360"/>
      </w:pPr>
      <w:rPr>
        <w:rFonts w:ascii="Courier New" w:hAnsi="Courier New" w:hint="default"/>
      </w:rPr>
    </w:lvl>
    <w:lvl w:ilvl="1" w:tplc="04190003" w:tentative="1">
      <w:start w:val="1"/>
      <w:numFmt w:val="bullet"/>
      <w:lvlText w:val="o"/>
      <w:lvlJc w:val="left"/>
      <w:pPr>
        <w:tabs>
          <w:tab w:val="num" w:pos="1909"/>
        </w:tabs>
        <w:ind w:left="1909" w:hanging="360"/>
      </w:pPr>
      <w:rPr>
        <w:rFonts w:ascii="Courier New" w:hAnsi="Courier New" w:cs="Courier New" w:hint="default"/>
      </w:rPr>
    </w:lvl>
    <w:lvl w:ilvl="2" w:tplc="04190005" w:tentative="1">
      <w:start w:val="1"/>
      <w:numFmt w:val="bullet"/>
      <w:lvlText w:val=""/>
      <w:lvlJc w:val="left"/>
      <w:pPr>
        <w:tabs>
          <w:tab w:val="num" w:pos="2629"/>
        </w:tabs>
        <w:ind w:left="2629" w:hanging="360"/>
      </w:pPr>
      <w:rPr>
        <w:rFonts w:ascii="Wingdings" w:hAnsi="Wingdings" w:hint="default"/>
      </w:rPr>
    </w:lvl>
    <w:lvl w:ilvl="3" w:tplc="04190001" w:tentative="1">
      <w:start w:val="1"/>
      <w:numFmt w:val="bullet"/>
      <w:lvlText w:val=""/>
      <w:lvlJc w:val="left"/>
      <w:pPr>
        <w:tabs>
          <w:tab w:val="num" w:pos="3349"/>
        </w:tabs>
        <w:ind w:left="3349" w:hanging="360"/>
      </w:pPr>
      <w:rPr>
        <w:rFonts w:ascii="Symbol" w:hAnsi="Symbol" w:hint="default"/>
      </w:rPr>
    </w:lvl>
    <w:lvl w:ilvl="4" w:tplc="04190003" w:tentative="1">
      <w:start w:val="1"/>
      <w:numFmt w:val="bullet"/>
      <w:lvlText w:val="o"/>
      <w:lvlJc w:val="left"/>
      <w:pPr>
        <w:tabs>
          <w:tab w:val="num" w:pos="4069"/>
        </w:tabs>
        <w:ind w:left="4069" w:hanging="360"/>
      </w:pPr>
      <w:rPr>
        <w:rFonts w:ascii="Courier New" w:hAnsi="Courier New" w:cs="Courier New" w:hint="default"/>
      </w:rPr>
    </w:lvl>
    <w:lvl w:ilvl="5" w:tplc="04190005" w:tentative="1">
      <w:start w:val="1"/>
      <w:numFmt w:val="bullet"/>
      <w:lvlText w:val=""/>
      <w:lvlJc w:val="left"/>
      <w:pPr>
        <w:tabs>
          <w:tab w:val="num" w:pos="4789"/>
        </w:tabs>
        <w:ind w:left="4789" w:hanging="360"/>
      </w:pPr>
      <w:rPr>
        <w:rFonts w:ascii="Wingdings" w:hAnsi="Wingdings" w:hint="default"/>
      </w:rPr>
    </w:lvl>
    <w:lvl w:ilvl="6" w:tplc="04190001" w:tentative="1">
      <w:start w:val="1"/>
      <w:numFmt w:val="bullet"/>
      <w:lvlText w:val=""/>
      <w:lvlJc w:val="left"/>
      <w:pPr>
        <w:tabs>
          <w:tab w:val="num" w:pos="5509"/>
        </w:tabs>
        <w:ind w:left="5509" w:hanging="360"/>
      </w:pPr>
      <w:rPr>
        <w:rFonts w:ascii="Symbol" w:hAnsi="Symbol" w:hint="default"/>
      </w:rPr>
    </w:lvl>
    <w:lvl w:ilvl="7" w:tplc="04190003" w:tentative="1">
      <w:start w:val="1"/>
      <w:numFmt w:val="bullet"/>
      <w:lvlText w:val="o"/>
      <w:lvlJc w:val="left"/>
      <w:pPr>
        <w:tabs>
          <w:tab w:val="num" w:pos="6229"/>
        </w:tabs>
        <w:ind w:left="6229" w:hanging="360"/>
      </w:pPr>
      <w:rPr>
        <w:rFonts w:ascii="Courier New" w:hAnsi="Courier New" w:cs="Courier New" w:hint="default"/>
      </w:rPr>
    </w:lvl>
    <w:lvl w:ilvl="8" w:tplc="04190005" w:tentative="1">
      <w:start w:val="1"/>
      <w:numFmt w:val="bullet"/>
      <w:lvlText w:val=""/>
      <w:lvlJc w:val="left"/>
      <w:pPr>
        <w:tabs>
          <w:tab w:val="num" w:pos="6949"/>
        </w:tabs>
        <w:ind w:left="6949" w:hanging="360"/>
      </w:pPr>
      <w:rPr>
        <w:rFonts w:ascii="Wingdings" w:hAnsi="Wingdings" w:hint="default"/>
      </w:rPr>
    </w:lvl>
  </w:abstractNum>
  <w:abstractNum w:abstractNumId="34">
    <w:nsid w:val="1E2A7307"/>
    <w:multiLevelType w:val="hybridMultilevel"/>
    <w:tmpl w:val="37FAD83E"/>
    <w:lvl w:ilvl="0" w:tplc="9E8C04D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1E9156BA"/>
    <w:multiLevelType w:val="hybridMultilevel"/>
    <w:tmpl w:val="E6DC4338"/>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4BA2832"/>
    <w:multiLevelType w:val="hybridMultilevel"/>
    <w:tmpl w:val="9B78C53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nsid w:val="261666BC"/>
    <w:multiLevelType w:val="hybridMultilevel"/>
    <w:tmpl w:val="F8567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28877B64"/>
    <w:multiLevelType w:val="hybridMultilevel"/>
    <w:tmpl w:val="F468FB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28A757A8"/>
    <w:multiLevelType w:val="hybridMultilevel"/>
    <w:tmpl w:val="FF0C2BF6"/>
    <w:lvl w:ilvl="0" w:tplc="8D520D6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28F27594"/>
    <w:multiLevelType w:val="hybridMultilevel"/>
    <w:tmpl w:val="FB4678BA"/>
    <w:lvl w:ilvl="0" w:tplc="6D48D92C">
      <w:start w:val="1"/>
      <w:numFmt w:val="bullet"/>
      <w:lvlText w:val=""/>
      <w:lvlJc w:val="left"/>
      <w:pPr>
        <w:ind w:left="720" w:hanging="360"/>
      </w:pPr>
      <w:rPr>
        <w:rFonts w:ascii="Symbol" w:hAnsi="Symbol" w:hint="default"/>
      </w:rPr>
    </w:lvl>
    <w:lvl w:ilvl="1" w:tplc="6D48D9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9DA4E1D"/>
    <w:multiLevelType w:val="hybridMultilevel"/>
    <w:tmpl w:val="DD6C3AFA"/>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2A327105"/>
    <w:multiLevelType w:val="hybridMultilevel"/>
    <w:tmpl w:val="F62463BE"/>
    <w:lvl w:ilvl="0" w:tplc="71B809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2D2D61AD"/>
    <w:multiLevelType w:val="hybridMultilevel"/>
    <w:tmpl w:val="F2E60C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723408"/>
    <w:multiLevelType w:val="hybridMultilevel"/>
    <w:tmpl w:val="35FC89D6"/>
    <w:lvl w:ilvl="0" w:tplc="07D848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2E2C04DC"/>
    <w:multiLevelType w:val="multilevel"/>
    <w:tmpl w:val="0CCA2166"/>
    <w:lvl w:ilvl="0">
      <w:start w:val="1"/>
      <w:numFmt w:val="decimal"/>
      <w:lvlText w:val="%1."/>
      <w:lvlJc w:val="left"/>
      <w:pPr>
        <w:ind w:left="360" w:hanging="360"/>
      </w:pPr>
    </w:lvl>
    <w:lvl w:ilvl="1">
      <w:start w:val="4"/>
      <w:numFmt w:val="decimal"/>
      <w:isLgl/>
      <w:lvlText w:val="%1.%2"/>
      <w:lvlJc w:val="left"/>
      <w:pPr>
        <w:ind w:left="1055" w:hanging="630"/>
      </w:pPr>
      <w:rPr>
        <w:rFonts w:hint="default"/>
      </w:rPr>
    </w:lvl>
    <w:lvl w:ilvl="2">
      <w:start w:val="7"/>
      <w:numFmt w:val="decimal"/>
      <w:isLgl/>
      <w:lvlText w:val="%1.%2.%3"/>
      <w:lvlJc w:val="left"/>
      <w:pPr>
        <w:ind w:left="1570"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780" w:hanging="1080"/>
      </w:pPr>
      <w:rPr>
        <w:rFonts w:hint="default"/>
      </w:rPr>
    </w:lvl>
    <w:lvl w:ilvl="5">
      <w:start w:val="1"/>
      <w:numFmt w:val="decimal"/>
      <w:isLgl/>
      <w:lvlText w:val="%1.%2.%3.%4.%5.%6"/>
      <w:lvlJc w:val="left"/>
      <w:pPr>
        <w:ind w:left="3205"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415" w:hanging="1440"/>
      </w:pPr>
      <w:rPr>
        <w:rFonts w:hint="default"/>
      </w:rPr>
    </w:lvl>
    <w:lvl w:ilvl="8">
      <w:start w:val="1"/>
      <w:numFmt w:val="decimal"/>
      <w:isLgl/>
      <w:lvlText w:val="%1.%2.%3.%4.%5.%6.%7.%8.%9"/>
      <w:lvlJc w:val="left"/>
      <w:pPr>
        <w:ind w:left="5200" w:hanging="1800"/>
      </w:pPr>
      <w:rPr>
        <w:rFonts w:hint="default"/>
      </w:rPr>
    </w:lvl>
  </w:abstractNum>
  <w:abstractNum w:abstractNumId="46">
    <w:nsid w:val="2EB47CFD"/>
    <w:multiLevelType w:val="hybridMultilevel"/>
    <w:tmpl w:val="A23C753A"/>
    <w:lvl w:ilvl="0" w:tplc="A954A74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2FD825A3"/>
    <w:multiLevelType w:val="hybridMultilevel"/>
    <w:tmpl w:val="1FA6ABB8"/>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31AA0F4F"/>
    <w:multiLevelType w:val="hybridMultilevel"/>
    <w:tmpl w:val="1B3656BC"/>
    <w:lvl w:ilvl="0" w:tplc="6D48D92C">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49">
    <w:nsid w:val="322C7621"/>
    <w:multiLevelType w:val="hybridMultilevel"/>
    <w:tmpl w:val="2A6021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32FD46D1"/>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35F74AD"/>
    <w:multiLevelType w:val="hybridMultilevel"/>
    <w:tmpl w:val="C6D6B2EC"/>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336C02B7"/>
    <w:multiLevelType w:val="hybridMultilevel"/>
    <w:tmpl w:val="3B246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C819F0"/>
    <w:multiLevelType w:val="multilevel"/>
    <w:tmpl w:val="65FAAF6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4">
    <w:nsid w:val="34FC6F1A"/>
    <w:multiLevelType w:val="hybridMultilevel"/>
    <w:tmpl w:val="164258E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nsid w:val="35E3009D"/>
    <w:multiLevelType w:val="hybridMultilevel"/>
    <w:tmpl w:val="5D9469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38B0641F"/>
    <w:multiLevelType w:val="hybridMultilevel"/>
    <w:tmpl w:val="921007C4"/>
    <w:lvl w:ilvl="0" w:tplc="A954A74E">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38CC3C12"/>
    <w:multiLevelType w:val="hybridMultilevel"/>
    <w:tmpl w:val="5F16698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391A4CAA"/>
    <w:multiLevelType w:val="hybridMultilevel"/>
    <w:tmpl w:val="BE5A37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398D162D"/>
    <w:multiLevelType w:val="hybridMultilevel"/>
    <w:tmpl w:val="C04845E0"/>
    <w:lvl w:ilvl="0" w:tplc="A954A74E">
      <w:start w:val="1"/>
      <w:numFmt w:val="bullet"/>
      <w:lvlText w:val=""/>
      <w:lvlJc w:val="left"/>
      <w:pPr>
        <w:ind w:left="2291" w:hanging="360"/>
      </w:pPr>
      <w:rPr>
        <w:rFonts w:ascii="Symbol" w:hAnsi="Symbol" w:hint="default"/>
        <w:color w:val="auto"/>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0">
    <w:nsid w:val="3E5866FA"/>
    <w:multiLevelType w:val="hybridMultilevel"/>
    <w:tmpl w:val="9380248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05C44B6"/>
    <w:multiLevelType w:val="hybridMultilevel"/>
    <w:tmpl w:val="9EA22E50"/>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7D4518A"/>
    <w:multiLevelType w:val="hybridMultilevel"/>
    <w:tmpl w:val="BACCB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E641FC8"/>
    <w:multiLevelType w:val="hybridMultilevel"/>
    <w:tmpl w:val="EF7AE00A"/>
    <w:lvl w:ilvl="0" w:tplc="04190001">
      <w:start w:val="1"/>
      <w:numFmt w:val="bullet"/>
      <w:lvlText w:val=""/>
      <w:lvlJc w:val="left"/>
      <w:pPr>
        <w:ind w:left="1006" w:hanging="360"/>
      </w:pPr>
      <w:rPr>
        <w:rFonts w:ascii="Symbol" w:hAnsi="Symbol" w:hint="default"/>
      </w:rPr>
    </w:lvl>
    <w:lvl w:ilvl="1" w:tplc="04190003" w:tentative="1">
      <w:start w:val="1"/>
      <w:numFmt w:val="bullet"/>
      <w:lvlText w:val="o"/>
      <w:lvlJc w:val="left"/>
      <w:pPr>
        <w:ind w:left="1726" w:hanging="360"/>
      </w:pPr>
      <w:rPr>
        <w:rFonts w:ascii="Courier New" w:hAnsi="Courier New" w:cs="Courier New" w:hint="default"/>
      </w:rPr>
    </w:lvl>
    <w:lvl w:ilvl="2" w:tplc="04190005" w:tentative="1">
      <w:start w:val="1"/>
      <w:numFmt w:val="bullet"/>
      <w:lvlText w:val=""/>
      <w:lvlJc w:val="left"/>
      <w:pPr>
        <w:ind w:left="2446" w:hanging="360"/>
      </w:pPr>
      <w:rPr>
        <w:rFonts w:ascii="Wingdings" w:hAnsi="Wingdings" w:hint="default"/>
      </w:rPr>
    </w:lvl>
    <w:lvl w:ilvl="3" w:tplc="04190001" w:tentative="1">
      <w:start w:val="1"/>
      <w:numFmt w:val="bullet"/>
      <w:lvlText w:val=""/>
      <w:lvlJc w:val="left"/>
      <w:pPr>
        <w:ind w:left="3166" w:hanging="360"/>
      </w:pPr>
      <w:rPr>
        <w:rFonts w:ascii="Symbol" w:hAnsi="Symbol" w:hint="default"/>
      </w:rPr>
    </w:lvl>
    <w:lvl w:ilvl="4" w:tplc="04190003" w:tentative="1">
      <w:start w:val="1"/>
      <w:numFmt w:val="bullet"/>
      <w:lvlText w:val="o"/>
      <w:lvlJc w:val="left"/>
      <w:pPr>
        <w:ind w:left="3886" w:hanging="360"/>
      </w:pPr>
      <w:rPr>
        <w:rFonts w:ascii="Courier New" w:hAnsi="Courier New" w:cs="Courier New" w:hint="default"/>
      </w:rPr>
    </w:lvl>
    <w:lvl w:ilvl="5" w:tplc="04190005" w:tentative="1">
      <w:start w:val="1"/>
      <w:numFmt w:val="bullet"/>
      <w:lvlText w:val=""/>
      <w:lvlJc w:val="left"/>
      <w:pPr>
        <w:ind w:left="4606" w:hanging="360"/>
      </w:pPr>
      <w:rPr>
        <w:rFonts w:ascii="Wingdings" w:hAnsi="Wingdings" w:hint="default"/>
      </w:rPr>
    </w:lvl>
    <w:lvl w:ilvl="6" w:tplc="04190001" w:tentative="1">
      <w:start w:val="1"/>
      <w:numFmt w:val="bullet"/>
      <w:lvlText w:val=""/>
      <w:lvlJc w:val="left"/>
      <w:pPr>
        <w:ind w:left="5326" w:hanging="360"/>
      </w:pPr>
      <w:rPr>
        <w:rFonts w:ascii="Symbol" w:hAnsi="Symbol" w:hint="default"/>
      </w:rPr>
    </w:lvl>
    <w:lvl w:ilvl="7" w:tplc="04190003" w:tentative="1">
      <w:start w:val="1"/>
      <w:numFmt w:val="bullet"/>
      <w:lvlText w:val="o"/>
      <w:lvlJc w:val="left"/>
      <w:pPr>
        <w:ind w:left="6046" w:hanging="360"/>
      </w:pPr>
      <w:rPr>
        <w:rFonts w:ascii="Courier New" w:hAnsi="Courier New" w:cs="Courier New" w:hint="default"/>
      </w:rPr>
    </w:lvl>
    <w:lvl w:ilvl="8" w:tplc="04190005" w:tentative="1">
      <w:start w:val="1"/>
      <w:numFmt w:val="bullet"/>
      <w:lvlText w:val=""/>
      <w:lvlJc w:val="left"/>
      <w:pPr>
        <w:ind w:left="6766" w:hanging="360"/>
      </w:pPr>
      <w:rPr>
        <w:rFonts w:ascii="Wingdings" w:hAnsi="Wingdings" w:hint="default"/>
      </w:rPr>
    </w:lvl>
  </w:abstractNum>
  <w:abstractNum w:abstractNumId="64">
    <w:nsid w:val="5006392E"/>
    <w:multiLevelType w:val="hybridMultilevel"/>
    <w:tmpl w:val="1EE22F48"/>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50226620"/>
    <w:multiLevelType w:val="hybridMultilevel"/>
    <w:tmpl w:val="9162FE60"/>
    <w:lvl w:ilvl="0" w:tplc="FA788D34">
      <w:start w:val="1"/>
      <w:numFmt w:val="decimal"/>
      <w:lvlText w:val="%1."/>
      <w:lvlJc w:val="left"/>
      <w:pPr>
        <w:ind w:left="910" w:hanging="360"/>
      </w:pPr>
      <w:rPr>
        <w:rFonts w:hint="default"/>
        <w:color w:val="000000"/>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66">
    <w:nsid w:val="502572BB"/>
    <w:multiLevelType w:val="multilevel"/>
    <w:tmpl w:val="74A2F050"/>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0660FAF"/>
    <w:multiLevelType w:val="hybridMultilevel"/>
    <w:tmpl w:val="A114FA14"/>
    <w:lvl w:ilvl="0" w:tplc="6D48D92C">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68">
    <w:nsid w:val="52ED027A"/>
    <w:multiLevelType w:val="multilevel"/>
    <w:tmpl w:val="5742E476"/>
    <w:lvl w:ilvl="0">
      <w:start w:val="1"/>
      <w:numFmt w:val="decimal"/>
      <w:lvlText w:val="%1."/>
      <w:lvlJc w:val="left"/>
      <w:pPr>
        <w:tabs>
          <w:tab w:val="num" w:pos="720"/>
        </w:tabs>
        <w:ind w:left="720" w:hanging="360"/>
      </w:pPr>
      <w:rPr>
        <w:rFonts w:hint="default"/>
      </w:rPr>
    </w:lvl>
    <w:lvl w:ilvl="1">
      <w:start w:val="1"/>
      <w:numFmt w:val="bullet"/>
      <w:lvlText w:val="–"/>
      <w:lvlJc w:val="left"/>
      <w:pPr>
        <w:ind w:left="284" w:firstLine="396"/>
      </w:pPr>
      <w:rPr>
        <w:rFonts w:ascii="Times New Roman" w:hAnsi="Times New Roman" w:cs="Times New Roman" w:hint="default"/>
      </w:rPr>
    </w:lvl>
    <w:lvl w:ilvl="2">
      <w:start w:val="3"/>
      <w:numFmt w:val="decimal"/>
      <w:lvlText w:val="%3"/>
      <w:lvlJc w:val="left"/>
      <w:pPr>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nsid w:val="540F003A"/>
    <w:multiLevelType w:val="hybridMultilevel"/>
    <w:tmpl w:val="A65ED7BC"/>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8EB6BD0"/>
    <w:multiLevelType w:val="hybridMultilevel"/>
    <w:tmpl w:val="C35658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59C47DEE"/>
    <w:multiLevelType w:val="hybridMultilevel"/>
    <w:tmpl w:val="E65276D8"/>
    <w:lvl w:ilvl="0" w:tplc="DAAA2E9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FE06348"/>
    <w:multiLevelType w:val="hybridMultilevel"/>
    <w:tmpl w:val="90B29560"/>
    <w:lvl w:ilvl="0" w:tplc="CE66B1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60847820"/>
    <w:multiLevelType w:val="hybridMultilevel"/>
    <w:tmpl w:val="76F05D2C"/>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1CD4A19"/>
    <w:multiLevelType w:val="hybridMultilevel"/>
    <w:tmpl w:val="323A3C2A"/>
    <w:lvl w:ilvl="0" w:tplc="04190001">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3C30956"/>
    <w:multiLevelType w:val="hybridMultilevel"/>
    <w:tmpl w:val="8ACC3AD4"/>
    <w:lvl w:ilvl="0" w:tplc="81CCD912">
      <w:start w:val="1"/>
      <w:numFmt w:val="bullet"/>
      <w:lvlText w:val=""/>
      <w:lvlJc w:val="left"/>
      <w:pPr>
        <w:ind w:left="1189" w:hanging="360"/>
      </w:pPr>
      <w:rPr>
        <w:rFonts w:ascii="Symbol" w:hAnsi="Symbol" w:hint="default"/>
      </w:rPr>
    </w:lvl>
    <w:lvl w:ilvl="1" w:tplc="38A0A056">
      <w:start w:val="2"/>
      <w:numFmt w:val="bullet"/>
      <w:lvlText w:val="•"/>
      <w:lvlJc w:val="left"/>
      <w:pPr>
        <w:ind w:left="1909" w:hanging="360"/>
      </w:pPr>
      <w:rPr>
        <w:rFonts w:ascii="Times New Roman" w:eastAsia="Times New Roman" w:hAnsi="Times New Roman" w:cs="Times New Roman" w:hint="default"/>
      </w:rPr>
    </w:lvl>
    <w:lvl w:ilvl="2" w:tplc="95963A68" w:tentative="1">
      <w:start w:val="1"/>
      <w:numFmt w:val="bullet"/>
      <w:lvlText w:val=""/>
      <w:lvlJc w:val="left"/>
      <w:pPr>
        <w:ind w:left="2629" w:hanging="360"/>
      </w:pPr>
      <w:rPr>
        <w:rFonts w:ascii="Wingdings" w:hAnsi="Wingdings" w:hint="default"/>
      </w:rPr>
    </w:lvl>
    <w:lvl w:ilvl="3" w:tplc="F5264014" w:tentative="1">
      <w:start w:val="1"/>
      <w:numFmt w:val="bullet"/>
      <w:lvlText w:val=""/>
      <w:lvlJc w:val="left"/>
      <w:pPr>
        <w:ind w:left="3349" w:hanging="360"/>
      </w:pPr>
      <w:rPr>
        <w:rFonts w:ascii="Symbol" w:hAnsi="Symbol" w:hint="default"/>
      </w:rPr>
    </w:lvl>
    <w:lvl w:ilvl="4" w:tplc="89866FFA" w:tentative="1">
      <w:start w:val="1"/>
      <w:numFmt w:val="bullet"/>
      <w:lvlText w:val="o"/>
      <w:lvlJc w:val="left"/>
      <w:pPr>
        <w:ind w:left="4069" w:hanging="360"/>
      </w:pPr>
      <w:rPr>
        <w:rFonts w:ascii="Courier New" w:hAnsi="Courier New" w:cs="Courier New" w:hint="default"/>
      </w:rPr>
    </w:lvl>
    <w:lvl w:ilvl="5" w:tplc="30544D62" w:tentative="1">
      <w:start w:val="1"/>
      <w:numFmt w:val="bullet"/>
      <w:lvlText w:val=""/>
      <w:lvlJc w:val="left"/>
      <w:pPr>
        <w:ind w:left="4789" w:hanging="360"/>
      </w:pPr>
      <w:rPr>
        <w:rFonts w:ascii="Wingdings" w:hAnsi="Wingdings" w:hint="default"/>
      </w:rPr>
    </w:lvl>
    <w:lvl w:ilvl="6" w:tplc="2904E10E" w:tentative="1">
      <w:start w:val="1"/>
      <w:numFmt w:val="bullet"/>
      <w:lvlText w:val=""/>
      <w:lvlJc w:val="left"/>
      <w:pPr>
        <w:ind w:left="5509" w:hanging="360"/>
      </w:pPr>
      <w:rPr>
        <w:rFonts w:ascii="Symbol" w:hAnsi="Symbol" w:hint="default"/>
      </w:rPr>
    </w:lvl>
    <w:lvl w:ilvl="7" w:tplc="8E2A5452" w:tentative="1">
      <w:start w:val="1"/>
      <w:numFmt w:val="bullet"/>
      <w:lvlText w:val="o"/>
      <w:lvlJc w:val="left"/>
      <w:pPr>
        <w:ind w:left="6229" w:hanging="360"/>
      </w:pPr>
      <w:rPr>
        <w:rFonts w:ascii="Courier New" w:hAnsi="Courier New" w:cs="Courier New" w:hint="default"/>
      </w:rPr>
    </w:lvl>
    <w:lvl w:ilvl="8" w:tplc="1F54607C" w:tentative="1">
      <w:start w:val="1"/>
      <w:numFmt w:val="bullet"/>
      <w:lvlText w:val=""/>
      <w:lvlJc w:val="left"/>
      <w:pPr>
        <w:ind w:left="6949" w:hanging="360"/>
      </w:pPr>
      <w:rPr>
        <w:rFonts w:ascii="Wingdings" w:hAnsi="Wingdings" w:hint="default"/>
      </w:rPr>
    </w:lvl>
  </w:abstractNum>
  <w:abstractNum w:abstractNumId="77">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2773" w:hanging="504"/>
      </w:pPr>
      <w:rPr>
        <w:rFonts w:hint="default"/>
      </w:rPr>
    </w:lvl>
    <w:lvl w:ilvl="3">
      <w:start w:val="1"/>
      <w:numFmt w:val="decimal"/>
      <w:suff w:val="space"/>
      <w:lvlText w:val="%2.%3.%4"/>
      <w:lvlJc w:val="left"/>
      <w:pPr>
        <w:ind w:left="6171"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63F32CE6"/>
    <w:multiLevelType w:val="hybridMultilevel"/>
    <w:tmpl w:val="442A88A6"/>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E0A528D"/>
    <w:multiLevelType w:val="hybridMultilevel"/>
    <w:tmpl w:val="8DD0D0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nsid w:val="6EFA3B1F"/>
    <w:multiLevelType w:val="hybridMultilevel"/>
    <w:tmpl w:val="CAE8B2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nsid w:val="6FFB41FD"/>
    <w:multiLevelType w:val="hybridMultilevel"/>
    <w:tmpl w:val="841CAA6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70B51537"/>
    <w:multiLevelType w:val="hybridMultilevel"/>
    <w:tmpl w:val="3092C9F0"/>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nsid w:val="71B45B20"/>
    <w:multiLevelType w:val="hybridMultilevel"/>
    <w:tmpl w:val="3ECEC810"/>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7587148D"/>
    <w:multiLevelType w:val="hybridMultilevel"/>
    <w:tmpl w:val="75A240B2"/>
    <w:lvl w:ilvl="0" w:tplc="2CB2F152">
      <w:start w:val="1"/>
      <w:numFmt w:val="decimal"/>
      <w:lvlText w:val="%1."/>
      <w:lvlJc w:val="left"/>
      <w:pPr>
        <w:ind w:left="720" w:hanging="360"/>
      </w:pPr>
      <w:rPr>
        <w:rFonts w:cs="Times New Roman" w:hint="default"/>
        <w:i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nsid w:val="7768210F"/>
    <w:multiLevelType w:val="hybridMultilevel"/>
    <w:tmpl w:val="D31C669E"/>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99765C9"/>
    <w:multiLevelType w:val="hybridMultilevel"/>
    <w:tmpl w:val="AB928E8C"/>
    <w:lvl w:ilvl="0" w:tplc="04190001">
      <w:start w:val="1"/>
      <w:numFmt w:val="bullet"/>
      <w:lvlText w:val=""/>
      <w:lvlJc w:val="left"/>
      <w:pPr>
        <w:ind w:left="1189" w:hanging="360"/>
      </w:pPr>
      <w:rPr>
        <w:rFonts w:ascii="Symbol" w:hAnsi="Symbol" w:hint="default"/>
      </w:rPr>
    </w:lvl>
    <w:lvl w:ilvl="1" w:tplc="04190003" w:tentative="1">
      <w:start w:val="1"/>
      <w:numFmt w:val="bullet"/>
      <w:lvlText w:val="o"/>
      <w:lvlJc w:val="left"/>
      <w:pPr>
        <w:ind w:left="1909" w:hanging="360"/>
      </w:pPr>
      <w:rPr>
        <w:rFonts w:ascii="Courier New" w:hAnsi="Courier New" w:cs="Courier New" w:hint="default"/>
      </w:rPr>
    </w:lvl>
    <w:lvl w:ilvl="2" w:tplc="04190005" w:tentative="1">
      <w:start w:val="1"/>
      <w:numFmt w:val="bullet"/>
      <w:lvlText w:val=""/>
      <w:lvlJc w:val="left"/>
      <w:pPr>
        <w:ind w:left="2629" w:hanging="360"/>
      </w:pPr>
      <w:rPr>
        <w:rFonts w:ascii="Wingdings" w:hAnsi="Wingdings" w:hint="default"/>
      </w:rPr>
    </w:lvl>
    <w:lvl w:ilvl="3" w:tplc="04190001" w:tentative="1">
      <w:start w:val="1"/>
      <w:numFmt w:val="bullet"/>
      <w:lvlText w:val=""/>
      <w:lvlJc w:val="left"/>
      <w:pPr>
        <w:ind w:left="3349" w:hanging="360"/>
      </w:pPr>
      <w:rPr>
        <w:rFonts w:ascii="Symbol" w:hAnsi="Symbol" w:hint="default"/>
      </w:rPr>
    </w:lvl>
    <w:lvl w:ilvl="4" w:tplc="04190003" w:tentative="1">
      <w:start w:val="1"/>
      <w:numFmt w:val="bullet"/>
      <w:lvlText w:val="o"/>
      <w:lvlJc w:val="left"/>
      <w:pPr>
        <w:ind w:left="4069" w:hanging="360"/>
      </w:pPr>
      <w:rPr>
        <w:rFonts w:ascii="Courier New" w:hAnsi="Courier New" w:cs="Courier New" w:hint="default"/>
      </w:rPr>
    </w:lvl>
    <w:lvl w:ilvl="5" w:tplc="04190005" w:tentative="1">
      <w:start w:val="1"/>
      <w:numFmt w:val="bullet"/>
      <w:lvlText w:val=""/>
      <w:lvlJc w:val="left"/>
      <w:pPr>
        <w:ind w:left="4789" w:hanging="360"/>
      </w:pPr>
      <w:rPr>
        <w:rFonts w:ascii="Wingdings" w:hAnsi="Wingdings" w:hint="default"/>
      </w:rPr>
    </w:lvl>
    <w:lvl w:ilvl="6" w:tplc="04190001" w:tentative="1">
      <w:start w:val="1"/>
      <w:numFmt w:val="bullet"/>
      <w:lvlText w:val=""/>
      <w:lvlJc w:val="left"/>
      <w:pPr>
        <w:ind w:left="5509" w:hanging="360"/>
      </w:pPr>
      <w:rPr>
        <w:rFonts w:ascii="Symbol" w:hAnsi="Symbol" w:hint="default"/>
      </w:rPr>
    </w:lvl>
    <w:lvl w:ilvl="7" w:tplc="04190003" w:tentative="1">
      <w:start w:val="1"/>
      <w:numFmt w:val="bullet"/>
      <w:lvlText w:val="o"/>
      <w:lvlJc w:val="left"/>
      <w:pPr>
        <w:ind w:left="6229" w:hanging="360"/>
      </w:pPr>
      <w:rPr>
        <w:rFonts w:ascii="Courier New" w:hAnsi="Courier New" w:cs="Courier New" w:hint="default"/>
      </w:rPr>
    </w:lvl>
    <w:lvl w:ilvl="8" w:tplc="04190005" w:tentative="1">
      <w:start w:val="1"/>
      <w:numFmt w:val="bullet"/>
      <w:lvlText w:val=""/>
      <w:lvlJc w:val="left"/>
      <w:pPr>
        <w:ind w:left="6949" w:hanging="360"/>
      </w:pPr>
      <w:rPr>
        <w:rFonts w:ascii="Wingdings" w:hAnsi="Wingdings" w:hint="default"/>
      </w:rPr>
    </w:lvl>
  </w:abstractNum>
  <w:abstractNum w:abstractNumId="87">
    <w:nsid w:val="7B203EEC"/>
    <w:multiLevelType w:val="hybridMultilevel"/>
    <w:tmpl w:val="50CAC9E2"/>
    <w:lvl w:ilvl="0" w:tplc="07D848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8">
    <w:nsid w:val="7C477781"/>
    <w:multiLevelType w:val="hybridMultilevel"/>
    <w:tmpl w:val="7EBC64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D963AA7"/>
    <w:multiLevelType w:val="hybridMultilevel"/>
    <w:tmpl w:val="C4243B7C"/>
    <w:lvl w:ilvl="0" w:tplc="A954A74E">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7EE57430"/>
    <w:multiLevelType w:val="hybridMultilevel"/>
    <w:tmpl w:val="33B4FE56"/>
    <w:lvl w:ilvl="0" w:tplc="B8D2D564">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7F676799"/>
    <w:multiLevelType w:val="multilevel"/>
    <w:tmpl w:val="6F080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FAE0CF2"/>
    <w:multiLevelType w:val="hybridMultilevel"/>
    <w:tmpl w:val="A44C6466"/>
    <w:lvl w:ilvl="0" w:tplc="6D48D9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nsid w:val="7FF23947"/>
    <w:multiLevelType w:val="hybridMultilevel"/>
    <w:tmpl w:val="348C4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1"/>
  </w:num>
  <w:num w:numId="2">
    <w:abstractNumId w:val="77"/>
  </w:num>
  <w:num w:numId="3">
    <w:abstractNumId w:val="50"/>
  </w:num>
  <w:num w:numId="4">
    <w:abstractNumId w:val="70"/>
  </w:num>
  <w:num w:numId="5">
    <w:abstractNumId w:val="81"/>
  </w:num>
  <w:num w:numId="6">
    <w:abstractNumId w:val="88"/>
  </w:num>
  <w:num w:numId="7">
    <w:abstractNumId w:val="68"/>
  </w:num>
  <w:num w:numId="8">
    <w:abstractNumId w:val="25"/>
  </w:num>
  <w:num w:numId="9">
    <w:abstractNumId w:val="75"/>
  </w:num>
  <w:num w:numId="10">
    <w:abstractNumId w:val="52"/>
  </w:num>
  <w:num w:numId="11">
    <w:abstractNumId w:val="26"/>
  </w:num>
  <w:num w:numId="12">
    <w:abstractNumId w:val="79"/>
  </w:num>
  <w:num w:numId="13">
    <w:abstractNumId w:val="59"/>
  </w:num>
  <w:num w:numId="14">
    <w:abstractNumId w:val="58"/>
  </w:num>
  <w:num w:numId="15">
    <w:abstractNumId w:val="32"/>
  </w:num>
  <w:num w:numId="16">
    <w:abstractNumId w:val="56"/>
  </w:num>
  <w:num w:numId="17">
    <w:abstractNumId w:val="89"/>
  </w:num>
  <w:num w:numId="18">
    <w:abstractNumId w:val="46"/>
  </w:num>
  <w:num w:numId="19">
    <w:abstractNumId w:val="36"/>
  </w:num>
  <w:num w:numId="20">
    <w:abstractNumId w:val="28"/>
  </w:num>
  <w:num w:numId="21">
    <w:abstractNumId w:val="57"/>
  </w:num>
  <w:num w:numId="22">
    <w:abstractNumId w:val="37"/>
  </w:num>
  <w:num w:numId="23">
    <w:abstractNumId w:val="33"/>
  </w:num>
  <w:num w:numId="24">
    <w:abstractNumId w:val="43"/>
  </w:num>
  <w:num w:numId="25">
    <w:abstractNumId w:val="63"/>
  </w:num>
  <w:num w:numId="26">
    <w:abstractNumId w:val="71"/>
  </w:num>
  <w:num w:numId="27">
    <w:abstractNumId w:val="54"/>
  </w:num>
  <w:num w:numId="28">
    <w:abstractNumId w:val="86"/>
  </w:num>
  <w:num w:numId="29">
    <w:abstractNumId w:val="27"/>
  </w:num>
  <w:num w:numId="30">
    <w:abstractNumId w:val="18"/>
  </w:num>
  <w:num w:numId="31">
    <w:abstractNumId w:val="49"/>
  </w:num>
  <w:num w:numId="32">
    <w:abstractNumId w:val="19"/>
  </w:num>
  <w:num w:numId="33">
    <w:abstractNumId w:val="10"/>
  </w:num>
  <w:num w:numId="34">
    <w:abstractNumId w:val="76"/>
  </w:num>
  <w:num w:numId="35">
    <w:abstractNumId w:val="39"/>
  </w:num>
  <w:num w:numId="36">
    <w:abstractNumId w:val="66"/>
  </w:num>
  <w:num w:numId="37">
    <w:abstractNumId w:val="34"/>
  </w:num>
  <w:num w:numId="38">
    <w:abstractNumId w:val="80"/>
  </w:num>
  <w:num w:numId="39">
    <w:abstractNumId w:val="29"/>
  </w:num>
  <w:num w:numId="40">
    <w:abstractNumId w:val="22"/>
  </w:num>
  <w:num w:numId="41">
    <w:abstractNumId w:val="0"/>
  </w:num>
  <w:num w:numId="42">
    <w:abstractNumId w:val="64"/>
  </w:num>
  <w:num w:numId="43">
    <w:abstractNumId w:val="38"/>
  </w:num>
  <w:num w:numId="44">
    <w:abstractNumId w:val="62"/>
  </w:num>
  <w:num w:numId="45">
    <w:abstractNumId w:val="45"/>
  </w:num>
  <w:num w:numId="46">
    <w:abstractNumId w:val="65"/>
  </w:num>
  <w:num w:numId="47">
    <w:abstractNumId w:val="84"/>
  </w:num>
  <w:num w:numId="48">
    <w:abstractNumId w:val="42"/>
  </w:num>
  <w:num w:numId="49">
    <w:abstractNumId w:val="1"/>
  </w:num>
  <w:num w:numId="50">
    <w:abstractNumId w:val="91"/>
  </w:num>
  <w:num w:numId="51">
    <w:abstractNumId w:val="74"/>
  </w:num>
  <w:num w:numId="52">
    <w:abstractNumId w:val="55"/>
  </w:num>
  <w:num w:numId="53">
    <w:abstractNumId w:val="60"/>
  </w:num>
  <w:num w:numId="54">
    <w:abstractNumId w:val="93"/>
  </w:num>
  <w:num w:numId="55">
    <w:abstractNumId w:val="90"/>
  </w:num>
  <w:num w:numId="56">
    <w:abstractNumId w:val="51"/>
  </w:num>
  <w:num w:numId="57">
    <w:abstractNumId w:val="47"/>
  </w:num>
  <w:num w:numId="58">
    <w:abstractNumId w:val="92"/>
  </w:num>
  <w:num w:numId="59">
    <w:abstractNumId w:val="40"/>
  </w:num>
  <w:num w:numId="60">
    <w:abstractNumId w:val="44"/>
  </w:num>
  <w:num w:numId="61">
    <w:abstractNumId w:val="87"/>
  </w:num>
  <w:num w:numId="62">
    <w:abstractNumId w:val="53"/>
  </w:num>
  <w:num w:numId="63">
    <w:abstractNumId w:val="48"/>
  </w:num>
  <w:num w:numId="64">
    <w:abstractNumId w:val="82"/>
  </w:num>
  <w:num w:numId="65">
    <w:abstractNumId w:val="41"/>
  </w:num>
  <w:num w:numId="66">
    <w:abstractNumId w:val="83"/>
  </w:num>
  <w:num w:numId="67">
    <w:abstractNumId w:val="67"/>
  </w:num>
  <w:num w:numId="68">
    <w:abstractNumId w:val="73"/>
  </w:num>
  <w:num w:numId="69">
    <w:abstractNumId w:val="78"/>
  </w:num>
  <w:num w:numId="70">
    <w:abstractNumId w:val="35"/>
  </w:num>
  <w:num w:numId="71">
    <w:abstractNumId w:val="69"/>
  </w:num>
  <w:num w:numId="72">
    <w:abstractNumId w:val="24"/>
  </w:num>
  <w:num w:numId="73">
    <w:abstractNumId w:val="31"/>
  </w:num>
  <w:num w:numId="74">
    <w:abstractNumId w:val="20"/>
  </w:num>
  <w:num w:numId="75">
    <w:abstractNumId w:val="61"/>
  </w:num>
  <w:num w:numId="76">
    <w:abstractNumId w:val="30"/>
  </w:num>
  <w:num w:numId="77">
    <w:abstractNumId w:val="85"/>
  </w:num>
  <w:num w:numId="78">
    <w:abstractNumId w:val="23"/>
  </w:num>
  <w:num w:numId="79">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EB9"/>
    <w:rsid w:val="000004DD"/>
    <w:rsid w:val="00000700"/>
    <w:rsid w:val="00000723"/>
    <w:rsid w:val="00000823"/>
    <w:rsid w:val="00000982"/>
    <w:rsid w:val="000009A3"/>
    <w:rsid w:val="00000BE8"/>
    <w:rsid w:val="000012BE"/>
    <w:rsid w:val="000012C6"/>
    <w:rsid w:val="0000159F"/>
    <w:rsid w:val="000015E4"/>
    <w:rsid w:val="0000174E"/>
    <w:rsid w:val="000018E7"/>
    <w:rsid w:val="0000279F"/>
    <w:rsid w:val="000028B8"/>
    <w:rsid w:val="00002C44"/>
    <w:rsid w:val="00002F17"/>
    <w:rsid w:val="0000309F"/>
    <w:rsid w:val="00003DD8"/>
    <w:rsid w:val="0000425D"/>
    <w:rsid w:val="000042A6"/>
    <w:rsid w:val="0000437E"/>
    <w:rsid w:val="0000447F"/>
    <w:rsid w:val="00004B02"/>
    <w:rsid w:val="00005205"/>
    <w:rsid w:val="000054E3"/>
    <w:rsid w:val="000058ED"/>
    <w:rsid w:val="00005AF7"/>
    <w:rsid w:val="00005BFF"/>
    <w:rsid w:val="00005F24"/>
    <w:rsid w:val="000066C6"/>
    <w:rsid w:val="00006F50"/>
    <w:rsid w:val="00006FDA"/>
    <w:rsid w:val="00007AEF"/>
    <w:rsid w:val="00007D96"/>
    <w:rsid w:val="00010350"/>
    <w:rsid w:val="000109C4"/>
    <w:rsid w:val="00010E0C"/>
    <w:rsid w:val="0001129E"/>
    <w:rsid w:val="00012695"/>
    <w:rsid w:val="00012BA6"/>
    <w:rsid w:val="00012C6F"/>
    <w:rsid w:val="000130C3"/>
    <w:rsid w:val="00013EC8"/>
    <w:rsid w:val="00014223"/>
    <w:rsid w:val="000145AA"/>
    <w:rsid w:val="00014861"/>
    <w:rsid w:val="000149C0"/>
    <w:rsid w:val="00015B25"/>
    <w:rsid w:val="00015B53"/>
    <w:rsid w:val="00015C06"/>
    <w:rsid w:val="00015CCE"/>
    <w:rsid w:val="00015D3A"/>
    <w:rsid w:val="000160A5"/>
    <w:rsid w:val="0001630B"/>
    <w:rsid w:val="00016D4A"/>
    <w:rsid w:val="00017571"/>
    <w:rsid w:val="0002061F"/>
    <w:rsid w:val="00020668"/>
    <w:rsid w:val="000207AC"/>
    <w:rsid w:val="000209FE"/>
    <w:rsid w:val="0002112D"/>
    <w:rsid w:val="0002220A"/>
    <w:rsid w:val="000229FE"/>
    <w:rsid w:val="00022E73"/>
    <w:rsid w:val="00022F13"/>
    <w:rsid w:val="000230C9"/>
    <w:rsid w:val="00023618"/>
    <w:rsid w:val="00023823"/>
    <w:rsid w:val="000245AB"/>
    <w:rsid w:val="0002475F"/>
    <w:rsid w:val="00024EB2"/>
    <w:rsid w:val="00025050"/>
    <w:rsid w:val="00025902"/>
    <w:rsid w:val="00025A3D"/>
    <w:rsid w:val="00025EA7"/>
    <w:rsid w:val="00026D09"/>
    <w:rsid w:val="00026D15"/>
    <w:rsid w:val="0002738A"/>
    <w:rsid w:val="000276F2"/>
    <w:rsid w:val="00027712"/>
    <w:rsid w:val="00027846"/>
    <w:rsid w:val="00027E0D"/>
    <w:rsid w:val="000306D0"/>
    <w:rsid w:val="000308B0"/>
    <w:rsid w:val="0003092B"/>
    <w:rsid w:val="00030B84"/>
    <w:rsid w:val="000311B6"/>
    <w:rsid w:val="00031525"/>
    <w:rsid w:val="000322D6"/>
    <w:rsid w:val="00032889"/>
    <w:rsid w:val="0003309B"/>
    <w:rsid w:val="00033141"/>
    <w:rsid w:val="000332DE"/>
    <w:rsid w:val="0003337B"/>
    <w:rsid w:val="00033715"/>
    <w:rsid w:val="00033741"/>
    <w:rsid w:val="00034627"/>
    <w:rsid w:val="000347D5"/>
    <w:rsid w:val="00034D62"/>
    <w:rsid w:val="00034EE1"/>
    <w:rsid w:val="0003562B"/>
    <w:rsid w:val="000359FA"/>
    <w:rsid w:val="00035B05"/>
    <w:rsid w:val="000368CF"/>
    <w:rsid w:val="00036BFF"/>
    <w:rsid w:val="00036FAC"/>
    <w:rsid w:val="00037598"/>
    <w:rsid w:val="00037778"/>
    <w:rsid w:val="00037ECA"/>
    <w:rsid w:val="000401A2"/>
    <w:rsid w:val="00040E06"/>
    <w:rsid w:val="00041A0A"/>
    <w:rsid w:val="00041A85"/>
    <w:rsid w:val="00041B53"/>
    <w:rsid w:val="00041F6B"/>
    <w:rsid w:val="00042444"/>
    <w:rsid w:val="000425E3"/>
    <w:rsid w:val="00042CAC"/>
    <w:rsid w:val="00043056"/>
    <w:rsid w:val="0004366D"/>
    <w:rsid w:val="00044440"/>
    <w:rsid w:val="000444FD"/>
    <w:rsid w:val="00044D15"/>
    <w:rsid w:val="00044DF7"/>
    <w:rsid w:val="000458A5"/>
    <w:rsid w:val="00045B9B"/>
    <w:rsid w:val="00045F54"/>
    <w:rsid w:val="000466CB"/>
    <w:rsid w:val="00046783"/>
    <w:rsid w:val="00046BFC"/>
    <w:rsid w:val="00046FFA"/>
    <w:rsid w:val="000473AC"/>
    <w:rsid w:val="00047763"/>
    <w:rsid w:val="00047B88"/>
    <w:rsid w:val="00047F6C"/>
    <w:rsid w:val="00050219"/>
    <w:rsid w:val="00050A38"/>
    <w:rsid w:val="00050BA2"/>
    <w:rsid w:val="000515B8"/>
    <w:rsid w:val="000519DA"/>
    <w:rsid w:val="00051C12"/>
    <w:rsid w:val="00051CDA"/>
    <w:rsid w:val="00051E95"/>
    <w:rsid w:val="000527A2"/>
    <w:rsid w:val="00052BD6"/>
    <w:rsid w:val="00052DBF"/>
    <w:rsid w:val="00052E2A"/>
    <w:rsid w:val="000532F5"/>
    <w:rsid w:val="00054385"/>
    <w:rsid w:val="00054EFB"/>
    <w:rsid w:val="00054F59"/>
    <w:rsid w:val="00054FA1"/>
    <w:rsid w:val="00055116"/>
    <w:rsid w:val="000551FA"/>
    <w:rsid w:val="000553BB"/>
    <w:rsid w:val="00055829"/>
    <w:rsid w:val="00055B3E"/>
    <w:rsid w:val="0005601A"/>
    <w:rsid w:val="00056085"/>
    <w:rsid w:val="0005621A"/>
    <w:rsid w:val="000563A0"/>
    <w:rsid w:val="0005659D"/>
    <w:rsid w:val="00056FC6"/>
    <w:rsid w:val="00057517"/>
    <w:rsid w:val="000577C8"/>
    <w:rsid w:val="000601C5"/>
    <w:rsid w:val="000605BB"/>
    <w:rsid w:val="00060D69"/>
    <w:rsid w:val="0006156B"/>
    <w:rsid w:val="000616A4"/>
    <w:rsid w:val="00061737"/>
    <w:rsid w:val="00061F82"/>
    <w:rsid w:val="000623DE"/>
    <w:rsid w:val="000624A7"/>
    <w:rsid w:val="00062F66"/>
    <w:rsid w:val="00063127"/>
    <w:rsid w:val="00063435"/>
    <w:rsid w:val="000636F7"/>
    <w:rsid w:val="000637DB"/>
    <w:rsid w:val="00064653"/>
    <w:rsid w:val="00064675"/>
    <w:rsid w:val="00064A21"/>
    <w:rsid w:val="00064E25"/>
    <w:rsid w:val="00064F81"/>
    <w:rsid w:val="00065A8A"/>
    <w:rsid w:val="00065C0F"/>
    <w:rsid w:val="00066E90"/>
    <w:rsid w:val="000677C9"/>
    <w:rsid w:val="00067A5A"/>
    <w:rsid w:val="00067DE2"/>
    <w:rsid w:val="000701E8"/>
    <w:rsid w:val="00070491"/>
    <w:rsid w:val="0007115D"/>
    <w:rsid w:val="000716DB"/>
    <w:rsid w:val="0007259D"/>
    <w:rsid w:val="00072BB7"/>
    <w:rsid w:val="000731E3"/>
    <w:rsid w:val="00073BDD"/>
    <w:rsid w:val="00074733"/>
    <w:rsid w:val="000747A5"/>
    <w:rsid w:val="0007574E"/>
    <w:rsid w:val="000757C9"/>
    <w:rsid w:val="00075823"/>
    <w:rsid w:val="00076052"/>
    <w:rsid w:val="0007611F"/>
    <w:rsid w:val="0007620F"/>
    <w:rsid w:val="00076366"/>
    <w:rsid w:val="00077082"/>
    <w:rsid w:val="0007708A"/>
    <w:rsid w:val="00077434"/>
    <w:rsid w:val="000776AE"/>
    <w:rsid w:val="000778B0"/>
    <w:rsid w:val="00077957"/>
    <w:rsid w:val="00077C07"/>
    <w:rsid w:val="00077C1B"/>
    <w:rsid w:val="00080123"/>
    <w:rsid w:val="0008026B"/>
    <w:rsid w:val="00080A89"/>
    <w:rsid w:val="00080C39"/>
    <w:rsid w:val="000815D1"/>
    <w:rsid w:val="0008171A"/>
    <w:rsid w:val="00081A3E"/>
    <w:rsid w:val="00081B67"/>
    <w:rsid w:val="00081C68"/>
    <w:rsid w:val="00081D03"/>
    <w:rsid w:val="000820EC"/>
    <w:rsid w:val="00082AFA"/>
    <w:rsid w:val="000837F7"/>
    <w:rsid w:val="00083A9E"/>
    <w:rsid w:val="00084001"/>
    <w:rsid w:val="0008498A"/>
    <w:rsid w:val="00084A71"/>
    <w:rsid w:val="00084CEF"/>
    <w:rsid w:val="00084D03"/>
    <w:rsid w:val="000854B8"/>
    <w:rsid w:val="00085D7E"/>
    <w:rsid w:val="00085FD2"/>
    <w:rsid w:val="0008629E"/>
    <w:rsid w:val="00086349"/>
    <w:rsid w:val="0008678F"/>
    <w:rsid w:val="000867CE"/>
    <w:rsid w:val="000869CB"/>
    <w:rsid w:val="00087218"/>
    <w:rsid w:val="00087AEA"/>
    <w:rsid w:val="00087FD7"/>
    <w:rsid w:val="0009011E"/>
    <w:rsid w:val="000901F6"/>
    <w:rsid w:val="00090840"/>
    <w:rsid w:val="000908EB"/>
    <w:rsid w:val="00090EFD"/>
    <w:rsid w:val="00090F6D"/>
    <w:rsid w:val="000910BB"/>
    <w:rsid w:val="00091656"/>
    <w:rsid w:val="000921CE"/>
    <w:rsid w:val="00092422"/>
    <w:rsid w:val="00092B39"/>
    <w:rsid w:val="00092B76"/>
    <w:rsid w:val="00092C84"/>
    <w:rsid w:val="00093041"/>
    <w:rsid w:val="00093198"/>
    <w:rsid w:val="00093ADE"/>
    <w:rsid w:val="00093FBF"/>
    <w:rsid w:val="0009405E"/>
    <w:rsid w:val="00094321"/>
    <w:rsid w:val="00094398"/>
    <w:rsid w:val="000944C7"/>
    <w:rsid w:val="000949E0"/>
    <w:rsid w:val="00094CDA"/>
    <w:rsid w:val="00094EB9"/>
    <w:rsid w:val="00095239"/>
    <w:rsid w:val="000957D5"/>
    <w:rsid w:val="0009582B"/>
    <w:rsid w:val="0009618E"/>
    <w:rsid w:val="000961E6"/>
    <w:rsid w:val="00096303"/>
    <w:rsid w:val="0009678A"/>
    <w:rsid w:val="000969DC"/>
    <w:rsid w:val="00097C50"/>
    <w:rsid w:val="00097F34"/>
    <w:rsid w:val="00097F87"/>
    <w:rsid w:val="000A052B"/>
    <w:rsid w:val="000A0AE5"/>
    <w:rsid w:val="000A0EC1"/>
    <w:rsid w:val="000A0FF3"/>
    <w:rsid w:val="000A1048"/>
    <w:rsid w:val="000A128B"/>
    <w:rsid w:val="000A14D6"/>
    <w:rsid w:val="000A1607"/>
    <w:rsid w:val="000A16A3"/>
    <w:rsid w:val="000A1AD4"/>
    <w:rsid w:val="000A1C24"/>
    <w:rsid w:val="000A2CF5"/>
    <w:rsid w:val="000A301B"/>
    <w:rsid w:val="000A3198"/>
    <w:rsid w:val="000A348A"/>
    <w:rsid w:val="000A392B"/>
    <w:rsid w:val="000A405F"/>
    <w:rsid w:val="000A40F4"/>
    <w:rsid w:val="000A4117"/>
    <w:rsid w:val="000A453C"/>
    <w:rsid w:val="000A4784"/>
    <w:rsid w:val="000A4988"/>
    <w:rsid w:val="000A4C4F"/>
    <w:rsid w:val="000A4F0E"/>
    <w:rsid w:val="000A520B"/>
    <w:rsid w:val="000A56F0"/>
    <w:rsid w:val="000A5847"/>
    <w:rsid w:val="000A595D"/>
    <w:rsid w:val="000A6006"/>
    <w:rsid w:val="000A65E0"/>
    <w:rsid w:val="000A6A21"/>
    <w:rsid w:val="000A6EAE"/>
    <w:rsid w:val="000A752F"/>
    <w:rsid w:val="000A7D95"/>
    <w:rsid w:val="000A7DFF"/>
    <w:rsid w:val="000B0055"/>
    <w:rsid w:val="000B075A"/>
    <w:rsid w:val="000B0B8C"/>
    <w:rsid w:val="000B0E82"/>
    <w:rsid w:val="000B14CC"/>
    <w:rsid w:val="000B1821"/>
    <w:rsid w:val="000B1A9D"/>
    <w:rsid w:val="000B1F56"/>
    <w:rsid w:val="000B2072"/>
    <w:rsid w:val="000B2095"/>
    <w:rsid w:val="000B2757"/>
    <w:rsid w:val="000B2761"/>
    <w:rsid w:val="000B2A96"/>
    <w:rsid w:val="000B32BF"/>
    <w:rsid w:val="000B3691"/>
    <w:rsid w:val="000B3FDB"/>
    <w:rsid w:val="000B4018"/>
    <w:rsid w:val="000B4388"/>
    <w:rsid w:val="000B4AB1"/>
    <w:rsid w:val="000B4CDA"/>
    <w:rsid w:val="000B4D04"/>
    <w:rsid w:val="000B51CF"/>
    <w:rsid w:val="000B546F"/>
    <w:rsid w:val="000B551E"/>
    <w:rsid w:val="000B6268"/>
    <w:rsid w:val="000B738F"/>
    <w:rsid w:val="000B760C"/>
    <w:rsid w:val="000B7A85"/>
    <w:rsid w:val="000C0409"/>
    <w:rsid w:val="000C05C7"/>
    <w:rsid w:val="000C10F5"/>
    <w:rsid w:val="000C183F"/>
    <w:rsid w:val="000C1A15"/>
    <w:rsid w:val="000C1E97"/>
    <w:rsid w:val="000C20D6"/>
    <w:rsid w:val="000C2504"/>
    <w:rsid w:val="000C2963"/>
    <w:rsid w:val="000C2AF0"/>
    <w:rsid w:val="000C325A"/>
    <w:rsid w:val="000C3356"/>
    <w:rsid w:val="000C3441"/>
    <w:rsid w:val="000C3CE7"/>
    <w:rsid w:val="000C4039"/>
    <w:rsid w:val="000C4522"/>
    <w:rsid w:val="000C454B"/>
    <w:rsid w:val="000C45DB"/>
    <w:rsid w:val="000C4C29"/>
    <w:rsid w:val="000C4CAF"/>
    <w:rsid w:val="000C4F3F"/>
    <w:rsid w:val="000C4F62"/>
    <w:rsid w:val="000C518B"/>
    <w:rsid w:val="000C51F3"/>
    <w:rsid w:val="000C589D"/>
    <w:rsid w:val="000C59CE"/>
    <w:rsid w:val="000C5C39"/>
    <w:rsid w:val="000C5E40"/>
    <w:rsid w:val="000C5EFC"/>
    <w:rsid w:val="000C60E5"/>
    <w:rsid w:val="000C6405"/>
    <w:rsid w:val="000C6699"/>
    <w:rsid w:val="000C6885"/>
    <w:rsid w:val="000C6ACE"/>
    <w:rsid w:val="000C6CD3"/>
    <w:rsid w:val="000C6CFE"/>
    <w:rsid w:val="000C6E68"/>
    <w:rsid w:val="000C72F4"/>
    <w:rsid w:val="000C746E"/>
    <w:rsid w:val="000C763E"/>
    <w:rsid w:val="000C7F9F"/>
    <w:rsid w:val="000D0435"/>
    <w:rsid w:val="000D05C0"/>
    <w:rsid w:val="000D0FB4"/>
    <w:rsid w:val="000D1768"/>
    <w:rsid w:val="000D1ACA"/>
    <w:rsid w:val="000D1D7D"/>
    <w:rsid w:val="000D2788"/>
    <w:rsid w:val="000D2A5C"/>
    <w:rsid w:val="000D2ED7"/>
    <w:rsid w:val="000D2FA2"/>
    <w:rsid w:val="000D3056"/>
    <w:rsid w:val="000D3629"/>
    <w:rsid w:val="000D3D50"/>
    <w:rsid w:val="000D3ECE"/>
    <w:rsid w:val="000D409D"/>
    <w:rsid w:val="000D494F"/>
    <w:rsid w:val="000D4E34"/>
    <w:rsid w:val="000D5367"/>
    <w:rsid w:val="000D6418"/>
    <w:rsid w:val="000D6F43"/>
    <w:rsid w:val="000D717A"/>
    <w:rsid w:val="000D747D"/>
    <w:rsid w:val="000D7973"/>
    <w:rsid w:val="000D7F3B"/>
    <w:rsid w:val="000E024B"/>
    <w:rsid w:val="000E03A7"/>
    <w:rsid w:val="000E05E1"/>
    <w:rsid w:val="000E0727"/>
    <w:rsid w:val="000E0CAB"/>
    <w:rsid w:val="000E15B6"/>
    <w:rsid w:val="000E1877"/>
    <w:rsid w:val="000E1AED"/>
    <w:rsid w:val="000E1B26"/>
    <w:rsid w:val="000E1C61"/>
    <w:rsid w:val="000E227D"/>
    <w:rsid w:val="000E2A18"/>
    <w:rsid w:val="000E2AFC"/>
    <w:rsid w:val="000E2D99"/>
    <w:rsid w:val="000E31ED"/>
    <w:rsid w:val="000E36CE"/>
    <w:rsid w:val="000E3BC5"/>
    <w:rsid w:val="000E3DBA"/>
    <w:rsid w:val="000E3DC5"/>
    <w:rsid w:val="000E4041"/>
    <w:rsid w:val="000E4128"/>
    <w:rsid w:val="000E45DC"/>
    <w:rsid w:val="000E471E"/>
    <w:rsid w:val="000E515A"/>
    <w:rsid w:val="000E52DF"/>
    <w:rsid w:val="000E5620"/>
    <w:rsid w:val="000E56C2"/>
    <w:rsid w:val="000E59A8"/>
    <w:rsid w:val="000E5B1C"/>
    <w:rsid w:val="000E5EFA"/>
    <w:rsid w:val="000E6387"/>
    <w:rsid w:val="000E6553"/>
    <w:rsid w:val="000E6EFD"/>
    <w:rsid w:val="000E7919"/>
    <w:rsid w:val="000F00D6"/>
    <w:rsid w:val="000F0161"/>
    <w:rsid w:val="000F0810"/>
    <w:rsid w:val="000F0C41"/>
    <w:rsid w:val="000F10BC"/>
    <w:rsid w:val="000F1328"/>
    <w:rsid w:val="000F145E"/>
    <w:rsid w:val="000F1D22"/>
    <w:rsid w:val="000F1EBD"/>
    <w:rsid w:val="000F221E"/>
    <w:rsid w:val="000F25B7"/>
    <w:rsid w:val="000F2B3A"/>
    <w:rsid w:val="000F2B8E"/>
    <w:rsid w:val="000F2FF3"/>
    <w:rsid w:val="000F30B8"/>
    <w:rsid w:val="000F30C8"/>
    <w:rsid w:val="000F35EE"/>
    <w:rsid w:val="000F3DEF"/>
    <w:rsid w:val="000F422B"/>
    <w:rsid w:val="000F4617"/>
    <w:rsid w:val="000F4629"/>
    <w:rsid w:val="000F4B95"/>
    <w:rsid w:val="000F4DB7"/>
    <w:rsid w:val="000F4DD6"/>
    <w:rsid w:val="000F52DA"/>
    <w:rsid w:val="000F530F"/>
    <w:rsid w:val="000F5BE0"/>
    <w:rsid w:val="000F5F4D"/>
    <w:rsid w:val="000F6D88"/>
    <w:rsid w:val="000F7A51"/>
    <w:rsid w:val="000F7EE3"/>
    <w:rsid w:val="00100579"/>
    <w:rsid w:val="00100A15"/>
    <w:rsid w:val="0010107B"/>
    <w:rsid w:val="001014FF"/>
    <w:rsid w:val="00101A86"/>
    <w:rsid w:val="00101B10"/>
    <w:rsid w:val="0010256B"/>
    <w:rsid w:val="00102573"/>
    <w:rsid w:val="00103287"/>
    <w:rsid w:val="00104217"/>
    <w:rsid w:val="00104803"/>
    <w:rsid w:val="00104984"/>
    <w:rsid w:val="00104E23"/>
    <w:rsid w:val="00104E32"/>
    <w:rsid w:val="00105105"/>
    <w:rsid w:val="001052ED"/>
    <w:rsid w:val="00105A1B"/>
    <w:rsid w:val="00105B07"/>
    <w:rsid w:val="00105D76"/>
    <w:rsid w:val="00106E2A"/>
    <w:rsid w:val="00107071"/>
    <w:rsid w:val="001071A2"/>
    <w:rsid w:val="00107274"/>
    <w:rsid w:val="00107B34"/>
    <w:rsid w:val="00107DDD"/>
    <w:rsid w:val="00107E83"/>
    <w:rsid w:val="00110226"/>
    <w:rsid w:val="001104CE"/>
    <w:rsid w:val="00110F6F"/>
    <w:rsid w:val="00110F93"/>
    <w:rsid w:val="001118E0"/>
    <w:rsid w:val="00111E6A"/>
    <w:rsid w:val="0011211B"/>
    <w:rsid w:val="0011218D"/>
    <w:rsid w:val="001125AA"/>
    <w:rsid w:val="0011293B"/>
    <w:rsid w:val="00112BFC"/>
    <w:rsid w:val="00112FE3"/>
    <w:rsid w:val="001130FB"/>
    <w:rsid w:val="00113498"/>
    <w:rsid w:val="0011359F"/>
    <w:rsid w:val="00113850"/>
    <w:rsid w:val="00113945"/>
    <w:rsid w:val="00113C47"/>
    <w:rsid w:val="00114190"/>
    <w:rsid w:val="001144E5"/>
    <w:rsid w:val="001148A1"/>
    <w:rsid w:val="001148B9"/>
    <w:rsid w:val="00114AE2"/>
    <w:rsid w:val="00115153"/>
    <w:rsid w:val="00115C3C"/>
    <w:rsid w:val="0011648C"/>
    <w:rsid w:val="00116D12"/>
    <w:rsid w:val="00117033"/>
    <w:rsid w:val="00117E59"/>
    <w:rsid w:val="001202F9"/>
    <w:rsid w:val="001206D2"/>
    <w:rsid w:val="001206E0"/>
    <w:rsid w:val="00120718"/>
    <w:rsid w:val="00120946"/>
    <w:rsid w:val="00121B13"/>
    <w:rsid w:val="00121E97"/>
    <w:rsid w:val="00122309"/>
    <w:rsid w:val="00122AF9"/>
    <w:rsid w:val="00122E87"/>
    <w:rsid w:val="00122EA4"/>
    <w:rsid w:val="00122EB6"/>
    <w:rsid w:val="00122EC9"/>
    <w:rsid w:val="00122F6B"/>
    <w:rsid w:val="0012324F"/>
    <w:rsid w:val="001235AE"/>
    <w:rsid w:val="00123BC0"/>
    <w:rsid w:val="00124DC8"/>
    <w:rsid w:val="00124EBD"/>
    <w:rsid w:val="0012514F"/>
    <w:rsid w:val="0012533E"/>
    <w:rsid w:val="0012559B"/>
    <w:rsid w:val="0012578A"/>
    <w:rsid w:val="00125858"/>
    <w:rsid w:val="00125C5A"/>
    <w:rsid w:val="00125C96"/>
    <w:rsid w:val="00125D48"/>
    <w:rsid w:val="00125E44"/>
    <w:rsid w:val="00126674"/>
    <w:rsid w:val="00127970"/>
    <w:rsid w:val="001279A7"/>
    <w:rsid w:val="00130575"/>
    <w:rsid w:val="00130B0B"/>
    <w:rsid w:val="00131184"/>
    <w:rsid w:val="0013146A"/>
    <w:rsid w:val="00131667"/>
    <w:rsid w:val="0013171B"/>
    <w:rsid w:val="0013173F"/>
    <w:rsid w:val="00131D1A"/>
    <w:rsid w:val="001322C2"/>
    <w:rsid w:val="00132BD7"/>
    <w:rsid w:val="00132BDA"/>
    <w:rsid w:val="0013331D"/>
    <w:rsid w:val="00133D7B"/>
    <w:rsid w:val="00134020"/>
    <w:rsid w:val="00135041"/>
    <w:rsid w:val="001351AD"/>
    <w:rsid w:val="0013654F"/>
    <w:rsid w:val="0013661C"/>
    <w:rsid w:val="00136681"/>
    <w:rsid w:val="00136737"/>
    <w:rsid w:val="001368BC"/>
    <w:rsid w:val="001400AF"/>
    <w:rsid w:val="00140420"/>
    <w:rsid w:val="0014068D"/>
    <w:rsid w:val="00141164"/>
    <w:rsid w:val="00141855"/>
    <w:rsid w:val="00141AC9"/>
    <w:rsid w:val="00141F91"/>
    <w:rsid w:val="001429B3"/>
    <w:rsid w:val="0014310D"/>
    <w:rsid w:val="001432D5"/>
    <w:rsid w:val="00143424"/>
    <w:rsid w:val="00143796"/>
    <w:rsid w:val="00143918"/>
    <w:rsid w:val="00143BB8"/>
    <w:rsid w:val="00143CF2"/>
    <w:rsid w:val="00143EC6"/>
    <w:rsid w:val="001444B5"/>
    <w:rsid w:val="00144700"/>
    <w:rsid w:val="00144B92"/>
    <w:rsid w:val="00144E6B"/>
    <w:rsid w:val="00145123"/>
    <w:rsid w:val="00145680"/>
    <w:rsid w:val="001458FB"/>
    <w:rsid w:val="00145BA3"/>
    <w:rsid w:val="00145EE2"/>
    <w:rsid w:val="00146DA8"/>
    <w:rsid w:val="00146DF0"/>
    <w:rsid w:val="00146E70"/>
    <w:rsid w:val="001470D3"/>
    <w:rsid w:val="001471E4"/>
    <w:rsid w:val="001474B5"/>
    <w:rsid w:val="001475D4"/>
    <w:rsid w:val="00147D31"/>
    <w:rsid w:val="00147FBE"/>
    <w:rsid w:val="00150394"/>
    <w:rsid w:val="00150A6B"/>
    <w:rsid w:val="00150AE3"/>
    <w:rsid w:val="00150E42"/>
    <w:rsid w:val="0015131C"/>
    <w:rsid w:val="0015132C"/>
    <w:rsid w:val="0015154C"/>
    <w:rsid w:val="00152033"/>
    <w:rsid w:val="0015229B"/>
    <w:rsid w:val="001522C0"/>
    <w:rsid w:val="0015244F"/>
    <w:rsid w:val="00152531"/>
    <w:rsid w:val="001527D3"/>
    <w:rsid w:val="00152939"/>
    <w:rsid w:val="00152F66"/>
    <w:rsid w:val="0015351C"/>
    <w:rsid w:val="00154076"/>
    <w:rsid w:val="0015419B"/>
    <w:rsid w:val="001542E8"/>
    <w:rsid w:val="001545F9"/>
    <w:rsid w:val="0015485E"/>
    <w:rsid w:val="00154AC2"/>
    <w:rsid w:val="00154C60"/>
    <w:rsid w:val="00154E02"/>
    <w:rsid w:val="00155096"/>
    <w:rsid w:val="00155F46"/>
    <w:rsid w:val="00155FD0"/>
    <w:rsid w:val="001565B3"/>
    <w:rsid w:val="00156AF6"/>
    <w:rsid w:val="00156CE9"/>
    <w:rsid w:val="00157C6D"/>
    <w:rsid w:val="00157E10"/>
    <w:rsid w:val="00160259"/>
    <w:rsid w:val="00160D83"/>
    <w:rsid w:val="00160E79"/>
    <w:rsid w:val="00160F53"/>
    <w:rsid w:val="001618D7"/>
    <w:rsid w:val="00161B41"/>
    <w:rsid w:val="00161DCB"/>
    <w:rsid w:val="00161EDA"/>
    <w:rsid w:val="001623BD"/>
    <w:rsid w:val="001624A1"/>
    <w:rsid w:val="00162644"/>
    <w:rsid w:val="0016277C"/>
    <w:rsid w:val="00162C2E"/>
    <w:rsid w:val="00162F43"/>
    <w:rsid w:val="00163537"/>
    <w:rsid w:val="001635F2"/>
    <w:rsid w:val="00163F5C"/>
    <w:rsid w:val="00164512"/>
    <w:rsid w:val="00164E62"/>
    <w:rsid w:val="00165F92"/>
    <w:rsid w:val="0016611B"/>
    <w:rsid w:val="0016620F"/>
    <w:rsid w:val="00166274"/>
    <w:rsid w:val="001666AC"/>
    <w:rsid w:val="001671E4"/>
    <w:rsid w:val="001672C0"/>
    <w:rsid w:val="0016750F"/>
    <w:rsid w:val="00167637"/>
    <w:rsid w:val="001678BA"/>
    <w:rsid w:val="00170728"/>
    <w:rsid w:val="00170766"/>
    <w:rsid w:val="00170911"/>
    <w:rsid w:val="00170E11"/>
    <w:rsid w:val="00170E54"/>
    <w:rsid w:val="00170ED0"/>
    <w:rsid w:val="00171BA8"/>
    <w:rsid w:val="001724B4"/>
    <w:rsid w:val="00172565"/>
    <w:rsid w:val="00172BBA"/>
    <w:rsid w:val="00172CF6"/>
    <w:rsid w:val="00172F39"/>
    <w:rsid w:val="00173007"/>
    <w:rsid w:val="001733B6"/>
    <w:rsid w:val="00173CC5"/>
    <w:rsid w:val="001742EF"/>
    <w:rsid w:val="001744A9"/>
    <w:rsid w:val="001745A8"/>
    <w:rsid w:val="001745D5"/>
    <w:rsid w:val="00174FC9"/>
    <w:rsid w:val="0017529D"/>
    <w:rsid w:val="0017532B"/>
    <w:rsid w:val="001753A2"/>
    <w:rsid w:val="001754A3"/>
    <w:rsid w:val="00175817"/>
    <w:rsid w:val="00175B23"/>
    <w:rsid w:val="00175F61"/>
    <w:rsid w:val="001761F4"/>
    <w:rsid w:val="0017627E"/>
    <w:rsid w:val="00176315"/>
    <w:rsid w:val="0017650C"/>
    <w:rsid w:val="00176ABA"/>
    <w:rsid w:val="00176C94"/>
    <w:rsid w:val="00176F88"/>
    <w:rsid w:val="00176FCB"/>
    <w:rsid w:val="001771FC"/>
    <w:rsid w:val="00177268"/>
    <w:rsid w:val="00177528"/>
    <w:rsid w:val="001775E1"/>
    <w:rsid w:val="00177883"/>
    <w:rsid w:val="00177983"/>
    <w:rsid w:val="00177A42"/>
    <w:rsid w:val="00177BA0"/>
    <w:rsid w:val="00177FA6"/>
    <w:rsid w:val="00180085"/>
    <w:rsid w:val="001803F8"/>
    <w:rsid w:val="001808A4"/>
    <w:rsid w:val="00180B35"/>
    <w:rsid w:val="00180E4D"/>
    <w:rsid w:val="001817BE"/>
    <w:rsid w:val="001818E5"/>
    <w:rsid w:val="001828FF"/>
    <w:rsid w:val="00182B95"/>
    <w:rsid w:val="00182EAD"/>
    <w:rsid w:val="00182F94"/>
    <w:rsid w:val="0018319B"/>
    <w:rsid w:val="0018337C"/>
    <w:rsid w:val="0018397B"/>
    <w:rsid w:val="00183CF0"/>
    <w:rsid w:val="00183D86"/>
    <w:rsid w:val="001840D7"/>
    <w:rsid w:val="001844F7"/>
    <w:rsid w:val="0018452A"/>
    <w:rsid w:val="00185445"/>
    <w:rsid w:val="00186410"/>
    <w:rsid w:val="001865DD"/>
    <w:rsid w:val="00186A6F"/>
    <w:rsid w:val="0018730D"/>
    <w:rsid w:val="001876AD"/>
    <w:rsid w:val="001876CA"/>
    <w:rsid w:val="0018776F"/>
    <w:rsid w:val="0019056F"/>
    <w:rsid w:val="001906A7"/>
    <w:rsid w:val="00190934"/>
    <w:rsid w:val="00190C80"/>
    <w:rsid w:val="00191272"/>
    <w:rsid w:val="001914C0"/>
    <w:rsid w:val="001923F6"/>
    <w:rsid w:val="00192834"/>
    <w:rsid w:val="00192A8E"/>
    <w:rsid w:val="00193023"/>
    <w:rsid w:val="00193742"/>
    <w:rsid w:val="001938A3"/>
    <w:rsid w:val="00193ADE"/>
    <w:rsid w:val="00193E89"/>
    <w:rsid w:val="0019425A"/>
    <w:rsid w:val="00194721"/>
    <w:rsid w:val="00194A03"/>
    <w:rsid w:val="00194C14"/>
    <w:rsid w:val="00195529"/>
    <w:rsid w:val="0019562E"/>
    <w:rsid w:val="00195D8E"/>
    <w:rsid w:val="00196329"/>
    <w:rsid w:val="00196A0A"/>
    <w:rsid w:val="001970B8"/>
    <w:rsid w:val="00197174"/>
    <w:rsid w:val="00197814"/>
    <w:rsid w:val="00197B1E"/>
    <w:rsid w:val="001A0010"/>
    <w:rsid w:val="001A06B3"/>
    <w:rsid w:val="001A0E72"/>
    <w:rsid w:val="001A1071"/>
    <w:rsid w:val="001A158D"/>
    <w:rsid w:val="001A15C3"/>
    <w:rsid w:val="001A1A04"/>
    <w:rsid w:val="001A1BA9"/>
    <w:rsid w:val="001A2429"/>
    <w:rsid w:val="001A257A"/>
    <w:rsid w:val="001A2C7A"/>
    <w:rsid w:val="001A2D68"/>
    <w:rsid w:val="001A2E26"/>
    <w:rsid w:val="001A2EF5"/>
    <w:rsid w:val="001A3059"/>
    <w:rsid w:val="001A31F1"/>
    <w:rsid w:val="001A367F"/>
    <w:rsid w:val="001A380F"/>
    <w:rsid w:val="001A46E2"/>
    <w:rsid w:val="001A4847"/>
    <w:rsid w:val="001A4FC8"/>
    <w:rsid w:val="001A5071"/>
    <w:rsid w:val="001A6458"/>
    <w:rsid w:val="001A67D3"/>
    <w:rsid w:val="001A6CB4"/>
    <w:rsid w:val="001A7428"/>
    <w:rsid w:val="001A7601"/>
    <w:rsid w:val="001A77AE"/>
    <w:rsid w:val="001A78EE"/>
    <w:rsid w:val="001B0023"/>
    <w:rsid w:val="001B0573"/>
    <w:rsid w:val="001B064D"/>
    <w:rsid w:val="001B075E"/>
    <w:rsid w:val="001B0A43"/>
    <w:rsid w:val="001B0BAE"/>
    <w:rsid w:val="001B0F01"/>
    <w:rsid w:val="001B17F4"/>
    <w:rsid w:val="001B19F1"/>
    <w:rsid w:val="001B1B1F"/>
    <w:rsid w:val="001B2062"/>
    <w:rsid w:val="001B2278"/>
    <w:rsid w:val="001B2792"/>
    <w:rsid w:val="001B2850"/>
    <w:rsid w:val="001B2888"/>
    <w:rsid w:val="001B3208"/>
    <w:rsid w:val="001B39A9"/>
    <w:rsid w:val="001B3A04"/>
    <w:rsid w:val="001B3C32"/>
    <w:rsid w:val="001B4018"/>
    <w:rsid w:val="001B4CF3"/>
    <w:rsid w:val="001B4FD3"/>
    <w:rsid w:val="001B536E"/>
    <w:rsid w:val="001B57AA"/>
    <w:rsid w:val="001B5E01"/>
    <w:rsid w:val="001B62C1"/>
    <w:rsid w:val="001B6618"/>
    <w:rsid w:val="001B6C7C"/>
    <w:rsid w:val="001B70B2"/>
    <w:rsid w:val="001B75DE"/>
    <w:rsid w:val="001B790C"/>
    <w:rsid w:val="001B7FF9"/>
    <w:rsid w:val="001C0272"/>
    <w:rsid w:val="001C064E"/>
    <w:rsid w:val="001C0BE4"/>
    <w:rsid w:val="001C0C5B"/>
    <w:rsid w:val="001C0D5D"/>
    <w:rsid w:val="001C0F24"/>
    <w:rsid w:val="001C1D6D"/>
    <w:rsid w:val="001C1FCD"/>
    <w:rsid w:val="001C2714"/>
    <w:rsid w:val="001C2E4E"/>
    <w:rsid w:val="001C3627"/>
    <w:rsid w:val="001C3DCF"/>
    <w:rsid w:val="001C3E7B"/>
    <w:rsid w:val="001C537A"/>
    <w:rsid w:val="001C56A1"/>
    <w:rsid w:val="001C5819"/>
    <w:rsid w:val="001C58FF"/>
    <w:rsid w:val="001C5B03"/>
    <w:rsid w:val="001C604E"/>
    <w:rsid w:val="001C697A"/>
    <w:rsid w:val="001C6C65"/>
    <w:rsid w:val="001C6DF9"/>
    <w:rsid w:val="001C6ED3"/>
    <w:rsid w:val="001C7448"/>
    <w:rsid w:val="001C765F"/>
    <w:rsid w:val="001D072E"/>
    <w:rsid w:val="001D0E21"/>
    <w:rsid w:val="001D19CD"/>
    <w:rsid w:val="001D1CE4"/>
    <w:rsid w:val="001D2721"/>
    <w:rsid w:val="001D2857"/>
    <w:rsid w:val="001D2C4D"/>
    <w:rsid w:val="001D2FB1"/>
    <w:rsid w:val="001D325F"/>
    <w:rsid w:val="001D32E3"/>
    <w:rsid w:val="001D37FD"/>
    <w:rsid w:val="001D3B46"/>
    <w:rsid w:val="001D3BE2"/>
    <w:rsid w:val="001D4464"/>
    <w:rsid w:val="001D4585"/>
    <w:rsid w:val="001D4593"/>
    <w:rsid w:val="001D4649"/>
    <w:rsid w:val="001D4854"/>
    <w:rsid w:val="001D5E3E"/>
    <w:rsid w:val="001D5E67"/>
    <w:rsid w:val="001D5E92"/>
    <w:rsid w:val="001D5EC6"/>
    <w:rsid w:val="001D636E"/>
    <w:rsid w:val="001D6457"/>
    <w:rsid w:val="001D64EE"/>
    <w:rsid w:val="001D667F"/>
    <w:rsid w:val="001D67DD"/>
    <w:rsid w:val="001D6C7D"/>
    <w:rsid w:val="001D6D2F"/>
    <w:rsid w:val="001D6E1D"/>
    <w:rsid w:val="001D7511"/>
    <w:rsid w:val="001D756F"/>
    <w:rsid w:val="001D7A5F"/>
    <w:rsid w:val="001E0DDB"/>
    <w:rsid w:val="001E0E8C"/>
    <w:rsid w:val="001E0F89"/>
    <w:rsid w:val="001E1638"/>
    <w:rsid w:val="001E1A02"/>
    <w:rsid w:val="001E1A6A"/>
    <w:rsid w:val="001E22D1"/>
    <w:rsid w:val="001E2B20"/>
    <w:rsid w:val="001E36E2"/>
    <w:rsid w:val="001E3CC5"/>
    <w:rsid w:val="001E3E05"/>
    <w:rsid w:val="001E42BC"/>
    <w:rsid w:val="001E43CB"/>
    <w:rsid w:val="001E457D"/>
    <w:rsid w:val="001E4711"/>
    <w:rsid w:val="001E57CE"/>
    <w:rsid w:val="001E5BA5"/>
    <w:rsid w:val="001E5D87"/>
    <w:rsid w:val="001E5D90"/>
    <w:rsid w:val="001E5E59"/>
    <w:rsid w:val="001E6519"/>
    <w:rsid w:val="001E6979"/>
    <w:rsid w:val="001E69B7"/>
    <w:rsid w:val="001E6E8A"/>
    <w:rsid w:val="001E74AC"/>
    <w:rsid w:val="001E7688"/>
    <w:rsid w:val="001E78BA"/>
    <w:rsid w:val="001E7963"/>
    <w:rsid w:val="001F0160"/>
    <w:rsid w:val="001F07D2"/>
    <w:rsid w:val="001F1035"/>
    <w:rsid w:val="001F16D2"/>
    <w:rsid w:val="001F1999"/>
    <w:rsid w:val="001F1A52"/>
    <w:rsid w:val="001F1D53"/>
    <w:rsid w:val="001F1EBD"/>
    <w:rsid w:val="001F2270"/>
    <w:rsid w:val="001F24D8"/>
    <w:rsid w:val="001F2BFE"/>
    <w:rsid w:val="001F2CE9"/>
    <w:rsid w:val="001F3160"/>
    <w:rsid w:val="001F360E"/>
    <w:rsid w:val="001F36F8"/>
    <w:rsid w:val="001F3BFA"/>
    <w:rsid w:val="001F3C95"/>
    <w:rsid w:val="001F43AD"/>
    <w:rsid w:val="001F4969"/>
    <w:rsid w:val="001F4B04"/>
    <w:rsid w:val="001F4E48"/>
    <w:rsid w:val="001F53AC"/>
    <w:rsid w:val="001F55EE"/>
    <w:rsid w:val="001F5BDA"/>
    <w:rsid w:val="001F6426"/>
    <w:rsid w:val="001F66EB"/>
    <w:rsid w:val="001F6BCC"/>
    <w:rsid w:val="001F6FC8"/>
    <w:rsid w:val="001F6FC9"/>
    <w:rsid w:val="001F75B1"/>
    <w:rsid w:val="001F7660"/>
    <w:rsid w:val="001F775F"/>
    <w:rsid w:val="002001B3"/>
    <w:rsid w:val="002005A6"/>
    <w:rsid w:val="00200852"/>
    <w:rsid w:val="002013EB"/>
    <w:rsid w:val="0020140E"/>
    <w:rsid w:val="002015FF"/>
    <w:rsid w:val="00201731"/>
    <w:rsid w:val="00201900"/>
    <w:rsid w:val="00202692"/>
    <w:rsid w:val="00202C36"/>
    <w:rsid w:val="00202D36"/>
    <w:rsid w:val="0020307A"/>
    <w:rsid w:val="00203416"/>
    <w:rsid w:val="00203540"/>
    <w:rsid w:val="00203718"/>
    <w:rsid w:val="002038BC"/>
    <w:rsid w:val="00203CE9"/>
    <w:rsid w:val="00204037"/>
    <w:rsid w:val="0020417B"/>
    <w:rsid w:val="00204617"/>
    <w:rsid w:val="00204695"/>
    <w:rsid w:val="002047AA"/>
    <w:rsid w:val="00204945"/>
    <w:rsid w:val="0020495C"/>
    <w:rsid w:val="00204C41"/>
    <w:rsid w:val="0020609D"/>
    <w:rsid w:val="00206563"/>
    <w:rsid w:val="002070B9"/>
    <w:rsid w:val="002072A7"/>
    <w:rsid w:val="002075D9"/>
    <w:rsid w:val="002078AA"/>
    <w:rsid w:val="002078B1"/>
    <w:rsid w:val="00207A72"/>
    <w:rsid w:val="00207CB6"/>
    <w:rsid w:val="00207EEB"/>
    <w:rsid w:val="00210B53"/>
    <w:rsid w:val="00211239"/>
    <w:rsid w:val="00211C20"/>
    <w:rsid w:val="00211ED5"/>
    <w:rsid w:val="002123DC"/>
    <w:rsid w:val="00212830"/>
    <w:rsid w:val="00213022"/>
    <w:rsid w:val="002130EB"/>
    <w:rsid w:val="0021400F"/>
    <w:rsid w:val="002149D0"/>
    <w:rsid w:val="00214D69"/>
    <w:rsid w:val="00214DE2"/>
    <w:rsid w:val="002158D4"/>
    <w:rsid w:val="00215AEC"/>
    <w:rsid w:val="00216481"/>
    <w:rsid w:val="00216673"/>
    <w:rsid w:val="00216932"/>
    <w:rsid w:val="00216A04"/>
    <w:rsid w:val="00216E8A"/>
    <w:rsid w:val="00217FC2"/>
    <w:rsid w:val="002201C3"/>
    <w:rsid w:val="00220299"/>
    <w:rsid w:val="002203A6"/>
    <w:rsid w:val="00220B69"/>
    <w:rsid w:val="00220D64"/>
    <w:rsid w:val="00221389"/>
    <w:rsid w:val="00221441"/>
    <w:rsid w:val="002215D0"/>
    <w:rsid w:val="00221BCE"/>
    <w:rsid w:val="00221C07"/>
    <w:rsid w:val="00221EA9"/>
    <w:rsid w:val="00221F28"/>
    <w:rsid w:val="002220F1"/>
    <w:rsid w:val="00222265"/>
    <w:rsid w:val="00222B5E"/>
    <w:rsid w:val="002237DC"/>
    <w:rsid w:val="00223C0C"/>
    <w:rsid w:val="00223E3E"/>
    <w:rsid w:val="00224634"/>
    <w:rsid w:val="002250FC"/>
    <w:rsid w:val="0022574B"/>
    <w:rsid w:val="00225B71"/>
    <w:rsid w:val="00225C5C"/>
    <w:rsid w:val="00226905"/>
    <w:rsid w:val="002278BF"/>
    <w:rsid w:val="00227E33"/>
    <w:rsid w:val="00227E44"/>
    <w:rsid w:val="00227E50"/>
    <w:rsid w:val="00230407"/>
    <w:rsid w:val="00230506"/>
    <w:rsid w:val="00230840"/>
    <w:rsid w:val="00230ED6"/>
    <w:rsid w:val="00230EE0"/>
    <w:rsid w:val="00230F2C"/>
    <w:rsid w:val="00231031"/>
    <w:rsid w:val="002311B9"/>
    <w:rsid w:val="002318A3"/>
    <w:rsid w:val="00231C24"/>
    <w:rsid w:val="00232039"/>
    <w:rsid w:val="00232644"/>
    <w:rsid w:val="00232A20"/>
    <w:rsid w:val="00232AEC"/>
    <w:rsid w:val="002335F4"/>
    <w:rsid w:val="002339C3"/>
    <w:rsid w:val="00233A6F"/>
    <w:rsid w:val="00234082"/>
    <w:rsid w:val="002347AB"/>
    <w:rsid w:val="00234AA2"/>
    <w:rsid w:val="00234AB6"/>
    <w:rsid w:val="00235186"/>
    <w:rsid w:val="00235E3B"/>
    <w:rsid w:val="0023618F"/>
    <w:rsid w:val="0023673E"/>
    <w:rsid w:val="00236B5E"/>
    <w:rsid w:val="00236BC6"/>
    <w:rsid w:val="00237429"/>
    <w:rsid w:val="00237B2F"/>
    <w:rsid w:val="00237CB2"/>
    <w:rsid w:val="002408BA"/>
    <w:rsid w:val="00240E46"/>
    <w:rsid w:val="00240EF9"/>
    <w:rsid w:val="002424D7"/>
    <w:rsid w:val="0024256F"/>
    <w:rsid w:val="00242AA5"/>
    <w:rsid w:val="00242CE8"/>
    <w:rsid w:val="002433A3"/>
    <w:rsid w:val="002436F2"/>
    <w:rsid w:val="002440AB"/>
    <w:rsid w:val="002440FC"/>
    <w:rsid w:val="002442BA"/>
    <w:rsid w:val="002454E7"/>
    <w:rsid w:val="0024584C"/>
    <w:rsid w:val="00245872"/>
    <w:rsid w:val="00245B57"/>
    <w:rsid w:val="00246058"/>
    <w:rsid w:val="00246609"/>
    <w:rsid w:val="0024686D"/>
    <w:rsid w:val="00246A04"/>
    <w:rsid w:val="0024711B"/>
    <w:rsid w:val="00247271"/>
    <w:rsid w:val="00247921"/>
    <w:rsid w:val="00247AB6"/>
    <w:rsid w:val="0025003E"/>
    <w:rsid w:val="002500F6"/>
    <w:rsid w:val="002501F4"/>
    <w:rsid w:val="002502CA"/>
    <w:rsid w:val="00250CB6"/>
    <w:rsid w:val="00250CDD"/>
    <w:rsid w:val="00250DD0"/>
    <w:rsid w:val="0025114A"/>
    <w:rsid w:val="0025115B"/>
    <w:rsid w:val="00251A82"/>
    <w:rsid w:val="00251D87"/>
    <w:rsid w:val="00251FB5"/>
    <w:rsid w:val="00252097"/>
    <w:rsid w:val="002525B0"/>
    <w:rsid w:val="00252819"/>
    <w:rsid w:val="00252A6B"/>
    <w:rsid w:val="00252C2B"/>
    <w:rsid w:val="00252DC8"/>
    <w:rsid w:val="00252F3D"/>
    <w:rsid w:val="00253743"/>
    <w:rsid w:val="00253A2F"/>
    <w:rsid w:val="00254574"/>
    <w:rsid w:val="002548DD"/>
    <w:rsid w:val="00254A08"/>
    <w:rsid w:val="0025703B"/>
    <w:rsid w:val="0025710E"/>
    <w:rsid w:val="00257269"/>
    <w:rsid w:val="00257A34"/>
    <w:rsid w:val="00257A7E"/>
    <w:rsid w:val="00260502"/>
    <w:rsid w:val="002606C2"/>
    <w:rsid w:val="00260C0F"/>
    <w:rsid w:val="0026100E"/>
    <w:rsid w:val="002612C4"/>
    <w:rsid w:val="00261A40"/>
    <w:rsid w:val="002620ED"/>
    <w:rsid w:val="00263219"/>
    <w:rsid w:val="00263338"/>
    <w:rsid w:val="00263782"/>
    <w:rsid w:val="00263A03"/>
    <w:rsid w:val="002648A1"/>
    <w:rsid w:val="00264A84"/>
    <w:rsid w:val="00264C0C"/>
    <w:rsid w:val="00264D60"/>
    <w:rsid w:val="00266160"/>
    <w:rsid w:val="00266540"/>
    <w:rsid w:val="00266777"/>
    <w:rsid w:val="0026689C"/>
    <w:rsid w:val="00266ABE"/>
    <w:rsid w:val="00266DAE"/>
    <w:rsid w:val="002679B7"/>
    <w:rsid w:val="00267A84"/>
    <w:rsid w:val="00267B20"/>
    <w:rsid w:val="00267DC7"/>
    <w:rsid w:val="00270662"/>
    <w:rsid w:val="002708E2"/>
    <w:rsid w:val="00271773"/>
    <w:rsid w:val="00271A0F"/>
    <w:rsid w:val="00271BC7"/>
    <w:rsid w:val="0027207F"/>
    <w:rsid w:val="00272367"/>
    <w:rsid w:val="00272515"/>
    <w:rsid w:val="0027278F"/>
    <w:rsid w:val="00272F71"/>
    <w:rsid w:val="002730C5"/>
    <w:rsid w:val="0027315B"/>
    <w:rsid w:val="00273FDA"/>
    <w:rsid w:val="0027563A"/>
    <w:rsid w:val="00275F5F"/>
    <w:rsid w:val="00275FC2"/>
    <w:rsid w:val="002762E7"/>
    <w:rsid w:val="00276366"/>
    <w:rsid w:val="00276482"/>
    <w:rsid w:val="00276578"/>
    <w:rsid w:val="0027662D"/>
    <w:rsid w:val="00276962"/>
    <w:rsid w:val="0027716A"/>
    <w:rsid w:val="002771CB"/>
    <w:rsid w:val="0027732F"/>
    <w:rsid w:val="002773AB"/>
    <w:rsid w:val="002775A2"/>
    <w:rsid w:val="002778FA"/>
    <w:rsid w:val="00277F06"/>
    <w:rsid w:val="002800D8"/>
    <w:rsid w:val="002811A2"/>
    <w:rsid w:val="00281665"/>
    <w:rsid w:val="002819D3"/>
    <w:rsid w:val="00281F95"/>
    <w:rsid w:val="002820F5"/>
    <w:rsid w:val="00283185"/>
    <w:rsid w:val="002831E3"/>
    <w:rsid w:val="00283A48"/>
    <w:rsid w:val="00283C89"/>
    <w:rsid w:val="00283C90"/>
    <w:rsid w:val="00283FD2"/>
    <w:rsid w:val="00284155"/>
    <w:rsid w:val="00284888"/>
    <w:rsid w:val="002854EE"/>
    <w:rsid w:val="00285657"/>
    <w:rsid w:val="00285EFB"/>
    <w:rsid w:val="002863E6"/>
    <w:rsid w:val="0028644C"/>
    <w:rsid w:val="002868B6"/>
    <w:rsid w:val="00286AB2"/>
    <w:rsid w:val="00286BD8"/>
    <w:rsid w:val="002872BF"/>
    <w:rsid w:val="00287BBB"/>
    <w:rsid w:val="00290345"/>
    <w:rsid w:val="0029093A"/>
    <w:rsid w:val="00290BFB"/>
    <w:rsid w:val="00290EEF"/>
    <w:rsid w:val="00291057"/>
    <w:rsid w:val="00291279"/>
    <w:rsid w:val="00291332"/>
    <w:rsid w:val="00291728"/>
    <w:rsid w:val="00291922"/>
    <w:rsid w:val="00291C20"/>
    <w:rsid w:val="0029210F"/>
    <w:rsid w:val="00293031"/>
    <w:rsid w:val="0029478C"/>
    <w:rsid w:val="00294AEB"/>
    <w:rsid w:val="002951B2"/>
    <w:rsid w:val="0029594F"/>
    <w:rsid w:val="0029597F"/>
    <w:rsid w:val="00295ACF"/>
    <w:rsid w:val="00295D84"/>
    <w:rsid w:val="00296414"/>
    <w:rsid w:val="002967F6"/>
    <w:rsid w:val="00297267"/>
    <w:rsid w:val="0029766F"/>
    <w:rsid w:val="002979C8"/>
    <w:rsid w:val="002A0399"/>
    <w:rsid w:val="002A0454"/>
    <w:rsid w:val="002A0E21"/>
    <w:rsid w:val="002A0F34"/>
    <w:rsid w:val="002A1969"/>
    <w:rsid w:val="002A1CBD"/>
    <w:rsid w:val="002A2262"/>
    <w:rsid w:val="002A2832"/>
    <w:rsid w:val="002A3283"/>
    <w:rsid w:val="002A3C83"/>
    <w:rsid w:val="002A3FC0"/>
    <w:rsid w:val="002A4DDC"/>
    <w:rsid w:val="002A4E61"/>
    <w:rsid w:val="002A4F5C"/>
    <w:rsid w:val="002A5071"/>
    <w:rsid w:val="002A5568"/>
    <w:rsid w:val="002A591E"/>
    <w:rsid w:val="002A5F17"/>
    <w:rsid w:val="002A602F"/>
    <w:rsid w:val="002A69E1"/>
    <w:rsid w:val="002A6F44"/>
    <w:rsid w:val="002A74FF"/>
    <w:rsid w:val="002A7670"/>
    <w:rsid w:val="002A7874"/>
    <w:rsid w:val="002B0096"/>
    <w:rsid w:val="002B038A"/>
    <w:rsid w:val="002B048A"/>
    <w:rsid w:val="002B0C28"/>
    <w:rsid w:val="002B144C"/>
    <w:rsid w:val="002B179B"/>
    <w:rsid w:val="002B1DA8"/>
    <w:rsid w:val="002B1EE4"/>
    <w:rsid w:val="002B2B63"/>
    <w:rsid w:val="002B2E7C"/>
    <w:rsid w:val="002B348C"/>
    <w:rsid w:val="002B370D"/>
    <w:rsid w:val="002B3ACF"/>
    <w:rsid w:val="002B3AF8"/>
    <w:rsid w:val="002B3E69"/>
    <w:rsid w:val="002B4487"/>
    <w:rsid w:val="002B4775"/>
    <w:rsid w:val="002B47F7"/>
    <w:rsid w:val="002B567C"/>
    <w:rsid w:val="002B5B86"/>
    <w:rsid w:val="002B60D3"/>
    <w:rsid w:val="002B6114"/>
    <w:rsid w:val="002B64E3"/>
    <w:rsid w:val="002B6844"/>
    <w:rsid w:val="002B6896"/>
    <w:rsid w:val="002B6DCC"/>
    <w:rsid w:val="002B749F"/>
    <w:rsid w:val="002B759E"/>
    <w:rsid w:val="002B7655"/>
    <w:rsid w:val="002C0E9E"/>
    <w:rsid w:val="002C139C"/>
    <w:rsid w:val="002C1539"/>
    <w:rsid w:val="002C15F0"/>
    <w:rsid w:val="002C175D"/>
    <w:rsid w:val="002C1BB1"/>
    <w:rsid w:val="002C2156"/>
    <w:rsid w:val="002C217C"/>
    <w:rsid w:val="002C2201"/>
    <w:rsid w:val="002C2501"/>
    <w:rsid w:val="002C2537"/>
    <w:rsid w:val="002C25A3"/>
    <w:rsid w:val="002C2645"/>
    <w:rsid w:val="002C2F0C"/>
    <w:rsid w:val="002C317B"/>
    <w:rsid w:val="002C3C87"/>
    <w:rsid w:val="002C3DE9"/>
    <w:rsid w:val="002C3E2A"/>
    <w:rsid w:val="002C4186"/>
    <w:rsid w:val="002C4665"/>
    <w:rsid w:val="002C4C4E"/>
    <w:rsid w:val="002C56A4"/>
    <w:rsid w:val="002C5707"/>
    <w:rsid w:val="002C5CE4"/>
    <w:rsid w:val="002C5DB0"/>
    <w:rsid w:val="002C5FC7"/>
    <w:rsid w:val="002C608E"/>
    <w:rsid w:val="002C651F"/>
    <w:rsid w:val="002C68C3"/>
    <w:rsid w:val="002C69C1"/>
    <w:rsid w:val="002C6BA1"/>
    <w:rsid w:val="002C6E43"/>
    <w:rsid w:val="002C71D7"/>
    <w:rsid w:val="002C7329"/>
    <w:rsid w:val="002C749C"/>
    <w:rsid w:val="002C7506"/>
    <w:rsid w:val="002D0962"/>
    <w:rsid w:val="002D0B08"/>
    <w:rsid w:val="002D174F"/>
    <w:rsid w:val="002D1D0C"/>
    <w:rsid w:val="002D2C3E"/>
    <w:rsid w:val="002D3829"/>
    <w:rsid w:val="002D3890"/>
    <w:rsid w:val="002D3A11"/>
    <w:rsid w:val="002D3C8D"/>
    <w:rsid w:val="002D4117"/>
    <w:rsid w:val="002D45C3"/>
    <w:rsid w:val="002D462E"/>
    <w:rsid w:val="002D6080"/>
    <w:rsid w:val="002D63F6"/>
    <w:rsid w:val="002D641F"/>
    <w:rsid w:val="002D6651"/>
    <w:rsid w:val="002D6673"/>
    <w:rsid w:val="002D69B6"/>
    <w:rsid w:val="002D6C53"/>
    <w:rsid w:val="002D6D73"/>
    <w:rsid w:val="002D6DCA"/>
    <w:rsid w:val="002D6DD2"/>
    <w:rsid w:val="002D79C1"/>
    <w:rsid w:val="002D7F37"/>
    <w:rsid w:val="002D7FD2"/>
    <w:rsid w:val="002E0110"/>
    <w:rsid w:val="002E092D"/>
    <w:rsid w:val="002E0A94"/>
    <w:rsid w:val="002E0EBF"/>
    <w:rsid w:val="002E1732"/>
    <w:rsid w:val="002E191F"/>
    <w:rsid w:val="002E25CB"/>
    <w:rsid w:val="002E28E3"/>
    <w:rsid w:val="002E2BF0"/>
    <w:rsid w:val="002E2E0E"/>
    <w:rsid w:val="002E2EB8"/>
    <w:rsid w:val="002E2EB9"/>
    <w:rsid w:val="002E342D"/>
    <w:rsid w:val="002E3618"/>
    <w:rsid w:val="002E36D7"/>
    <w:rsid w:val="002E3F51"/>
    <w:rsid w:val="002E45E8"/>
    <w:rsid w:val="002E481F"/>
    <w:rsid w:val="002E5189"/>
    <w:rsid w:val="002E52BE"/>
    <w:rsid w:val="002E5461"/>
    <w:rsid w:val="002E5659"/>
    <w:rsid w:val="002E592A"/>
    <w:rsid w:val="002E5F76"/>
    <w:rsid w:val="002E606B"/>
    <w:rsid w:val="002E6365"/>
    <w:rsid w:val="002E74CB"/>
    <w:rsid w:val="002E764A"/>
    <w:rsid w:val="002E79E6"/>
    <w:rsid w:val="002F17E6"/>
    <w:rsid w:val="002F1B26"/>
    <w:rsid w:val="002F1BF9"/>
    <w:rsid w:val="002F2A59"/>
    <w:rsid w:val="002F2A5E"/>
    <w:rsid w:val="002F3093"/>
    <w:rsid w:val="002F34C6"/>
    <w:rsid w:val="002F3553"/>
    <w:rsid w:val="002F360F"/>
    <w:rsid w:val="002F3613"/>
    <w:rsid w:val="002F3B05"/>
    <w:rsid w:val="002F3B25"/>
    <w:rsid w:val="002F45A4"/>
    <w:rsid w:val="002F4B8C"/>
    <w:rsid w:val="002F4F25"/>
    <w:rsid w:val="002F512A"/>
    <w:rsid w:val="002F587B"/>
    <w:rsid w:val="002F5EC6"/>
    <w:rsid w:val="002F6415"/>
    <w:rsid w:val="002F6569"/>
    <w:rsid w:val="002F6590"/>
    <w:rsid w:val="002F6633"/>
    <w:rsid w:val="002F676F"/>
    <w:rsid w:val="002F692C"/>
    <w:rsid w:val="002F6BB2"/>
    <w:rsid w:val="002F7267"/>
    <w:rsid w:val="002F73A3"/>
    <w:rsid w:val="002F7808"/>
    <w:rsid w:val="002F788B"/>
    <w:rsid w:val="002F7E1E"/>
    <w:rsid w:val="003001FE"/>
    <w:rsid w:val="0030028B"/>
    <w:rsid w:val="003010B9"/>
    <w:rsid w:val="003012AA"/>
    <w:rsid w:val="00301BF1"/>
    <w:rsid w:val="0030204C"/>
    <w:rsid w:val="0030210D"/>
    <w:rsid w:val="003023F8"/>
    <w:rsid w:val="0030298F"/>
    <w:rsid w:val="0030396B"/>
    <w:rsid w:val="00303CE3"/>
    <w:rsid w:val="00304DA5"/>
    <w:rsid w:val="00304EB3"/>
    <w:rsid w:val="003050DB"/>
    <w:rsid w:val="0030515A"/>
    <w:rsid w:val="0030552D"/>
    <w:rsid w:val="00305B32"/>
    <w:rsid w:val="003063E7"/>
    <w:rsid w:val="00306631"/>
    <w:rsid w:val="0030680D"/>
    <w:rsid w:val="00306CBC"/>
    <w:rsid w:val="003071EA"/>
    <w:rsid w:val="0030741C"/>
    <w:rsid w:val="003075EB"/>
    <w:rsid w:val="00307C9D"/>
    <w:rsid w:val="003107F4"/>
    <w:rsid w:val="00310BB8"/>
    <w:rsid w:val="00310BED"/>
    <w:rsid w:val="00310DA5"/>
    <w:rsid w:val="00310EAF"/>
    <w:rsid w:val="00310FD6"/>
    <w:rsid w:val="00311281"/>
    <w:rsid w:val="00311A5B"/>
    <w:rsid w:val="00311C66"/>
    <w:rsid w:val="0031213B"/>
    <w:rsid w:val="003122C9"/>
    <w:rsid w:val="003123B6"/>
    <w:rsid w:val="003128E6"/>
    <w:rsid w:val="00312B3A"/>
    <w:rsid w:val="00312CC0"/>
    <w:rsid w:val="003132E4"/>
    <w:rsid w:val="00313560"/>
    <w:rsid w:val="00313591"/>
    <w:rsid w:val="0031377B"/>
    <w:rsid w:val="003138B5"/>
    <w:rsid w:val="00313BAA"/>
    <w:rsid w:val="00313DAD"/>
    <w:rsid w:val="003140BE"/>
    <w:rsid w:val="00314158"/>
    <w:rsid w:val="003144AC"/>
    <w:rsid w:val="00314E56"/>
    <w:rsid w:val="00314F29"/>
    <w:rsid w:val="0031554E"/>
    <w:rsid w:val="00315DBE"/>
    <w:rsid w:val="0031607C"/>
    <w:rsid w:val="0031647C"/>
    <w:rsid w:val="003166DC"/>
    <w:rsid w:val="003168BC"/>
    <w:rsid w:val="00316A7A"/>
    <w:rsid w:val="00320214"/>
    <w:rsid w:val="0032060E"/>
    <w:rsid w:val="00320668"/>
    <w:rsid w:val="003206C6"/>
    <w:rsid w:val="003207F4"/>
    <w:rsid w:val="00320B4B"/>
    <w:rsid w:val="00321319"/>
    <w:rsid w:val="0032185B"/>
    <w:rsid w:val="00321F17"/>
    <w:rsid w:val="00321F64"/>
    <w:rsid w:val="00322671"/>
    <w:rsid w:val="003229FE"/>
    <w:rsid w:val="00322E6A"/>
    <w:rsid w:val="00322F85"/>
    <w:rsid w:val="00323163"/>
    <w:rsid w:val="00323589"/>
    <w:rsid w:val="00323743"/>
    <w:rsid w:val="00323A07"/>
    <w:rsid w:val="00323E4D"/>
    <w:rsid w:val="00323F6F"/>
    <w:rsid w:val="00324281"/>
    <w:rsid w:val="00324B87"/>
    <w:rsid w:val="00324FD7"/>
    <w:rsid w:val="00325337"/>
    <w:rsid w:val="00325571"/>
    <w:rsid w:val="00325575"/>
    <w:rsid w:val="00325B82"/>
    <w:rsid w:val="00325FD1"/>
    <w:rsid w:val="003262D7"/>
    <w:rsid w:val="0032648A"/>
    <w:rsid w:val="0032662D"/>
    <w:rsid w:val="003276AD"/>
    <w:rsid w:val="00327722"/>
    <w:rsid w:val="00327814"/>
    <w:rsid w:val="00327905"/>
    <w:rsid w:val="00327F6C"/>
    <w:rsid w:val="00330436"/>
    <w:rsid w:val="003305BF"/>
    <w:rsid w:val="00330741"/>
    <w:rsid w:val="00330B56"/>
    <w:rsid w:val="00331020"/>
    <w:rsid w:val="00331AD2"/>
    <w:rsid w:val="0033201B"/>
    <w:rsid w:val="00332ACC"/>
    <w:rsid w:val="00332EEB"/>
    <w:rsid w:val="00332F4F"/>
    <w:rsid w:val="003332ED"/>
    <w:rsid w:val="00333420"/>
    <w:rsid w:val="00333F76"/>
    <w:rsid w:val="00334429"/>
    <w:rsid w:val="00334DCB"/>
    <w:rsid w:val="003350DE"/>
    <w:rsid w:val="003352F3"/>
    <w:rsid w:val="0033535E"/>
    <w:rsid w:val="00335A4C"/>
    <w:rsid w:val="00335B30"/>
    <w:rsid w:val="00335C48"/>
    <w:rsid w:val="00335DEC"/>
    <w:rsid w:val="003368A9"/>
    <w:rsid w:val="00336AF9"/>
    <w:rsid w:val="00336E9C"/>
    <w:rsid w:val="003370F0"/>
    <w:rsid w:val="00337301"/>
    <w:rsid w:val="003378A1"/>
    <w:rsid w:val="00337E57"/>
    <w:rsid w:val="00337FC0"/>
    <w:rsid w:val="003400CE"/>
    <w:rsid w:val="00340134"/>
    <w:rsid w:val="0034015F"/>
    <w:rsid w:val="0034084C"/>
    <w:rsid w:val="00340AD4"/>
    <w:rsid w:val="00340B11"/>
    <w:rsid w:val="00340F51"/>
    <w:rsid w:val="00341038"/>
    <w:rsid w:val="003415AE"/>
    <w:rsid w:val="00341B0E"/>
    <w:rsid w:val="00341C9A"/>
    <w:rsid w:val="00342082"/>
    <w:rsid w:val="0034228F"/>
    <w:rsid w:val="003426B6"/>
    <w:rsid w:val="003428F9"/>
    <w:rsid w:val="00342C02"/>
    <w:rsid w:val="00342C5A"/>
    <w:rsid w:val="0034323F"/>
    <w:rsid w:val="003438AC"/>
    <w:rsid w:val="00343BAD"/>
    <w:rsid w:val="00343C12"/>
    <w:rsid w:val="00344CC8"/>
    <w:rsid w:val="00344E12"/>
    <w:rsid w:val="0034509F"/>
    <w:rsid w:val="00345779"/>
    <w:rsid w:val="00345DC3"/>
    <w:rsid w:val="0034674F"/>
    <w:rsid w:val="00346BBB"/>
    <w:rsid w:val="00347E08"/>
    <w:rsid w:val="00347EB7"/>
    <w:rsid w:val="00350329"/>
    <w:rsid w:val="00350428"/>
    <w:rsid w:val="0035066D"/>
    <w:rsid w:val="003510CF"/>
    <w:rsid w:val="003514D5"/>
    <w:rsid w:val="00351772"/>
    <w:rsid w:val="00352424"/>
    <w:rsid w:val="00352469"/>
    <w:rsid w:val="00352528"/>
    <w:rsid w:val="003525C8"/>
    <w:rsid w:val="0035296D"/>
    <w:rsid w:val="00352E00"/>
    <w:rsid w:val="00353335"/>
    <w:rsid w:val="003538E6"/>
    <w:rsid w:val="00353C84"/>
    <w:rsid w:val="0035431E"/>
    <w:rsid w:val="0035435F"/>
    <w:rsid w:val="00355873"/>
    <w:rsid w:val="00355DD1"/>
    <w:rsid w:val="003561E1"/>
    <w:rsid w:val="00357572"/>
    <w:rsid w:val="003606D3"/>
    <w:rsid w:val="00360A27"/>
    <w:rsid w:val="00360DA2"/>
    <w:rsid w:val="003610C5"/>
    <w:rsid w:val="00361693"/>
    <w:rsid w:val="00361C35"/>
    <w:rsid w:val="00361C5A"/>
    <w:rsid w:val="00361D1B"/>
    <w:rsid w:val="003625F3"/>
    <w:rsid w:val="00362D26"/>
    <w:rsid w:val="00362D75"/>
    <w:rsid w:val="00362F8E"/>
    <w:rsid w:val="00363191"/>
    <w:rsid w:val="0036319F"/>
    <w:rsid w:val="00363751"/>
    <w:rsid w:val="00364446"/>
    <w:rsid w:val="00364D4E"/>
    <w:rsid w:val="00365624"/>
    <w:rsid w:val="003662D1"/>
    <w:rsid w:val="003673CA"/>
    <w:rsid w:val="00367495"/>
    <w:rsid w:val="0036749B"/>
    <w:rsid w:val="00370976"/>
    <w:rsid w:val="00370FA4"/>
    <w:rsid w:val="00371356"/>
    <w:rsid w:val="00371590"/>
    <w:rsid w:val="00371A0C"/>
    <w:rsid w:val="00371F33"/>
    <w:rsid w:val="00372249"/>
    <w:rsid w:val="00372E1B"/>
    <w:rsid w:val="0037344B"/>
    <w:rsid w:val="00373788"/>
    <w:rsid w:val="00373B87"/>
    <w:rsid w:val="00374321"/>
    <w:rsid w:val="00374A7B"/>
    <w:rsid w:val="00374ADC"/>
    <w:rsid w:val="00374BE1"/>
    <w:rsid w:val="00374C44"/>
    <w:rsid w:val="00375A68"/>
    <w:rsid w:val="00376478"/>
    <w:rsid w:val="003765E5"/>
    <w:rsid w:val="0037764A"/>
    <w:rsid w:val="00377D38"/>
    <w:rsid w:val="00377EB5"/>
    <w:rsid w:val="0038010E"/>
    <w:rsid w:val="003806A6"/>
    <w:rsid w:val="00380A80"/>
    <w:rsid w:val="00380AAB"/>
    <w:rsid w:val="00380B42"/>
    <w:rsid w:val="00381C73"/>
    <w:rsid w:val="0038208F"/>
    <w:rsid w:val="00382B00"/>
    <w:rsid w:val="00382DC8"/>
    <w:rsid w:val="00382E65"/>
    <w:rsid w:val="0038340D"/>
    <w:rsid w:val="0038373F"/>
    <w:rsid w:val="003839BD"/>
    <w:rsid w:val="003848EF"/>
    <w:rsid w:val="00384AB3"/>
    <w:rsid w:val="00384B52"/>
    <w:rsid w:val="00385A2E"/>
    <w:rsid w:val="00385E1F"/>
    <w:rsid w:val="003860E9"/>
    <w:rsid w:val="0038617F"/>
    <w:rsid w:val="00386346"/>
    <w:rsid w:val="003863E9"/>
    <w:rsid w:val="003867F0"/>
    <w:rsid w:val="003867FC"/>
    <w:rsid w:val="00386C68"/>
    <w:rsid w:val="00386D3A"/>
    <w:rsid w:val="00386DE6"/>
    <w:rsid w:val="0038750D"/>
    <w:rsid w:val="00390102"/>
    <w:rsid w:val="00390E33"/>
    <w:rsid w:val="00391474"/>
    <w:rsid w:val="0039191D"/>
    <w:rsid w:val="00392104"/>
    <w:rsid w:val="003926A2"/>
    <w:rsid w:val="00392B03"/>
    <w:rsid w:val="00392C82"/>
    <w:rsid w:val="00392CC5"/>
    <w:rsid w:val="00392E05"/>
    <w:rsid w:val="00392F54"/>
    <w:rsid w:val="003933DD"/>
    <w:rsid w:val="0039348A"/>
    <w:rsid w:val="0039382C"/>
    <w:rsid w:val="00393937"/>
    <w:rsid w:val="003939F6"/>
    <w:rsid w:val="00393B7D"/>
    <w:rsid w:val="00393DA3"/>
    <w:rsid w:val="00394263"/>
    <w:rsid w:val="00394381"/>
    <w:rsid w:val="00394449"/>
    <w:rsid w:val="00394AEE"/>
    <w:rsid w:val="00394C09"/>
    <w:rsid w:val="00394D43"/>
    <w:rsid w:val="00394DB6"/>
    <w:rsid w:val="00395000"/>
    <w:rsid w:val="003955D5"/>
    <w:rsid w:val="00395B1D"/>
    <w:rsid w:val="00395BAA"/>
    <w:rsid w:val="00395C8D"/>
    <w:rsid w:val="00396572"/>
    <w:rsid w:val="0039679A"/>
    <w:rsid w:val="003968F3"/>
    <w:rsid w:val="00396C1D"/>
    <w:rsid w:val="00396FC3"/>
    <w:rsid w:val="00397657"/>
    <w:rsid w:val="003977DB"/>
    <w:rsid w:val="00397AEA"/>
    <w:rsid w:val="00397D2C"/>
    <w:rsid w:val="00397E03"/>
    <w:rsid w:val="003A09CC"/>
    <w:rsid w:val="003A0A0A"/>
    <w:rsid w:val="003A0D8A"/>
    <w:rsid w:val="003A1348"/>
    <w:rsid w:val="003A13C5"/>
    <w:rsid w:val="003A15D8"/>
    <w:rsid w:val="003A1B3E"/>
    <w:rsid w:val="003A217C"/>
    <w:rsid w:val="003A28C8"/>
    <w:rsid w:val="003A3032"/>
    <w:rsid w:val="003A33E5"/>
    <w:rsid w:val="003A369A"/>
    <w:rsid w:val="003A36E8"/>
    <w:rsid w:val="003A3ABF"/>
    <w:rsid w:val="003A45A9"/>
    <w:rsid w:val="003A4DE8"/>
    <w:rsid w:val="003A51C8"/>
    <w:rsid w:val="003A52A7"/>
    <w:rsid w:val="003A612D"/>
    <w:rsid w:val="003A6299"/>
    <w:rsid w:val="003A62F6"/>
    <w:rsid w:val="003A635C"/>
    <w:rsid w:val="003A6880"/>
    <w:rsid w:val="003A6AEF"/>
    <w:rsid w:val="003A736A"/>
    <w:rsid w:val="003A7501"/>
    <w:rsid w:val="003A7BDC"/>
    <w:rsid w:val="003A7FCA"/>
    <w:rsid w:val="003B01C5"/>
    <w:rsid w:val="003B090B"/>
    <w:rsid w:val="003B0EAA"/>
    <w:rsid w:val="003B0FC6"/>
    <w:rsid w:val="003B1388"/>
    <w:rsid w:val="003B1929"/>
    <w:rsid w:val="003B20B5"/>
    <w:rsid w:val="003B2882"/>
    <w:rsid w:val="003B2C6A"/>
    <w:rsid w:val="003B30AF"/>
    <w:rsid w:val="003B31C6"/>
    <w:rsid w:val="003B3872"/>
    <w:rsid w:val="003B3B58"/>
    <w:rsid w:val="003B4123"/>
    <w:rsid w:val="003B464C"/>
    <w:rsid w:val="003B4707"/>
    <w:rsid w:val="003B4B3F"/>
    <w:rsid w:val="003B569E"/>
    <w:rsid w:val="003B6372"/>
    <w:rsid w:val="003B63AC"/>
    <w:rsid w:val="003B63D4"/>
    <w:rsid w:val="003B6413"/>
    <w:rsid w:val="003B64F7"/>
    <w:rsid w:val="003B66A7"/>
    <w:rsid w:val="003B6995"/>
    <w:rsid w:val="003B711D"/>
    <w:rsid w:val="003B756F"/>
    <w:rsid w:val="003B781C"/>
    <w:rsid w:val="003B7966"/>
    <w:rsid w:val="003B7E15"/>
    <w:rsid w:val="003C001E"/>
    <w:rsid w:val="003C02A9"/>
    <w:rsid w:val="003C089A"/>
    <w:rsid w:val="003C0AFC"/>
    <w:rsid w:val="003C0C94"/>
    <w:rsid w:val="003C1085"/>
    <w:rsid w:val="003C126E"/>
    <w:rsid w:val="003C1926"/>
    <w:rsid w:val="003C1AE5"/>
    <w:rsid w:val="003C204E"/>
    <w:rsid w:val="003C23F9"/>
    <w:rsid w:val="003C2C69"/>
    <w:rsid w:val="003C2E42"/>
    <w:rsid w:val="003C325F"/>
    <w:rsid w:val="003C361C"/>
    <w:rsid w:val="003C3DC2"/>
    <w:rsid w:val="003C41E2"/>
    <w:rsid w:val="003C4586"/>
    <w:rsid w:val="003C4775"/>
    <w:rsid w:val="003C4851"/>
    <w:rsid w:val="003C4B03"/>
    <w:rsid w:val="003C4BE7"/>
    <w:rsid w:val="003C5795"/>
    <w:rsid w:val="003C62A2"/>
    <w:rsid w:val="003C691F"/>
    <w:rsid w:val="003C6F88"/>
    <w:rsid w:val="003C71CE"/>
    <w:rsid w:val="003C75E0"/>
    <w:rsid w:val="003D079B"/>
    <w:rsid w:val="003D092A"/>
    <w:rsid w:val="003D09BB"/>
    <w:rsid w:val="003D0A4B"/>
    <w:rsid w:val="003D0E82"/>
    <w:rsid w:val="003D10BF"/>
    <w:rsid w:val="003D1605"/>
    <w:rsid w:val="003D18E7"/>
    <w:rsid w:val="003D1C82"/>
    <w:rsid w:val="003D2175"/>
    <w:rsid w:val="003D2433"/>
    <w:rsid w:val="003D2687"/>
    <w:rsid w:val="003D2AB2"/>
    <w:rsid w:val="003D3576"/>
    <w:rsid w:val="003D365D"/>
    <w:rsid w:val="003D3DC0"/>
    <w:rsid w:val="003D5337"/>
    <w:rsid w:val="003D5401"/>
    <w:rsid w:val="003D56F5"/>
    <w:rsid w:val="003D5805"/>
    <w:rsid w:val="003D5974"/>
    <w:rsid w:val="003D5E06"/>
    <w:rsid w:val="003D6313"/>
    <w:rsid w:val="003D6BF5"/>
    <w:rsid w:val="003D6F0F"/>
    <w:rsid w:val="003D7124"/>
    <w:rsid w:val="003D73F0"/>
    <w:rsid w:val="003D75D8"/>
    <w:rsid w:val="003D7637"/>
    <w:rsid w:val="003D79CA"/>
    <w:rsid w:val="003D7C69"/>
    <w:rsid w:val="003D7D73"/>
    <w:rsid w:val="003E104D"/>
    <w:rsid w:val="003E1060"/>
    <w:rsid w:val="003E122B"/>
    <w:rsid w:val="003E12B7"/>
    <w:rsid w:val="003E16E8"/>
    <w:rsid w:val="003E1B36"/>
    <w:rsid w:val="003E1D99"/>
    <w:rsid w:val="003E2508"/>
    <w:rsid w:val="003E28F5"/>
    <w:rsid w:val="003E336C"/>
    <w:rsid w:val="003E3839"/>
    <w:rsid w:val="003E39AE"/>
    <w:rsid w:val="003E445F"/>
    <w:rsid w:val="003E446F"/>
    <w:rsid w:val="003E45FF"/>
    <w:rsid w:val="003E4637"/>
    <w:rsid w:val="003E4D88"/>
    <w:rsid w:val="003E4EEE"/>
    <w:rsid w:val="003E4F46"/>
    <w:rsid w:val="003E502D"/>
    <w:rsid w:val="003E5237"/>
    <w:rsid w:val="003E52FB"/>
    <w:rsid w:val="003E59E2"/>
    <w:rsid w:val="003E6337"/>
    <w:rsid w:val="003E6491"/>
    <w:rsid w:val="003E66CA"/>
    <w:rsid w:val="003E6D3B"/>
    <w:rsid w:val="003E70B8"/>
    <w:rsid w:val="003E720E"/>
    <w:rsid w:val="003F0027"/>
    <w:rsid w:val="003F0CFD"/>
    <w:rsid w:val="003F1152"/>
    <w:rsid w:val="003F176B"/>
    <w:rsid w:val="003F17FA"/>
    <w:rsid w:val="003F1FEE"/>
    <w:rsid w:val="003F21E7"/>
    <w:rsid w:val="003F228C"/>
    <w:rsid w:val="003F276C"/>
    <w:rsid w:val="003F2980"/>
    <w:rsid w:val="003F2C93"/>
    <w:rsid w:val="003F356E"/>
    <w:rsid w:val="003F3B86"/>
    <w:rsid w:val="003F3CE7"/>
    <w:rsid w:val="003F3D03"/>
    <w:rsid w:val="003F465D"/>
    <w:rsid w:val="003F4CEF"/>
    <w:rsid w:val="003F55DF"/>
    <w:rsid w:val="003F5704"/>
    <w:rsid w:val="003F590C"/>
    <w:rsid w:val="003F5D70"/>
    <w:rsid w:val="003F6ED6"/>
    <w:rsid w:val="003F6F34"/>
    <w:rsid w:val="003F7214"/>
    <w:rsid w:val="003F765B"/>
    <w:rsid w:val="003F76FB"/>
    <w:rsid w:val="003F7F74"/>
    <w:rsid w:val="0040002F"/>
    <w:rsid w:val="004003CC"/>
    <w:rsid w:val="00400DA3"/>
    <w:rsid w:val="00401239"/>
    <w:rsid w:val="00401EE7"/>
    <w:rsid w:val="00401F07"/>
    <w:rsid w:val="0040225A"/>
    <w:rsid w:val="0040292A"/>
    <w:rsid w:val="00402E99"/>
    <w:rsid w:val="004037C4"/>
    <w:rsid w:val="00403CC2"/>
    <w:rsid w:val="00403E4E"/>
    <w:rsid w:val="004043C4"/>
    <w:rsid w:val="004045A2"/>
    <w:rsid w:val="004045C7"/>
    <w:rsid w:val="00404988"/>
    <w:rsid w:val="00404AF8"/>
    <w:rsid w:val="00405680"/>
    <w:rsid w:val="0040647D"/>
    <w:rsid w:val="00407BE3"/>
    <w:rsid w:val="00410020"/>
    <w:rsid w:val="00410023"/>
    <w:rsid w:val="00410B60"/>
    <w:rsid w:val="00410D3D"/>
    <w:rsid w:val="0041179D"/>
    <w:rsid w:val="00411BC5"/>
    <w:rsid w:val="004120D1"/>
    <w:rsid w:val="00412115"/>
    <w:rsid w:val="00412578"/>
    <w:rsid w:val="00412806"/>
    <w:rsid w:val="00412FE8"/>
    <w:rsid w:val="0041345B"/>
    <w:rsid w:val="004135E1"/>
    <w:rsid w:val="004137F5"/>
    <w:rsid w:val="004138FA"/>
    <w:rsid w:val="00413DA1"/>
    <w:rsid w:val="00414842"/>
    <w:rsid w:val="00414DA5"/>
    <w:rsid w:val="00414E1F"/>
    <w:rsid w:val="0041548D"/>
    <w:rsid w:val="00415B3F"/>
    <w:rsid w:val="00415F1D"/>
    <w:rsid w:val="00415F98"/>
    <w:rsid w:val="0041608B"/>
    <w:rsid w:val="00416C3C"/>
    <w:rsid w:val="00416F21"/>
    <w:rsid w:val="00417B48"/>
    <w:rsid w:val="0042086D"/>
    <w:rsid w:val="00420B2E"/>
    <w:rsid w:val="00420C8E"/>
    <w:rsid w:val="00420EAF"/>
    <w:rsid w:val="0042124F"/>
    <w:rsid w:val="00421872"/>
    <w:rsid w:val="00421A84"/>
    <w:rsid w:val="00421C64"/>
    <w:rsid w:val="00421D95"/>
    <w:rsid w:val="00421EB8"/>
    <w:rsid w:val="0042204C"/>
    <w:rsid w:val="00422057"/>
    <w:rsid w:val="0042256C"/>
    <w:rsid w:val="004227E0"/>
    <w:rsid w:val="00422810"/>
    <w:rsid w:val="00422D54"/>
    <w:rsid w:val="00422F0F"/>
    <w:rsid w:val="00422F23"/>
    <w:rsid w:val="0042313B"/>
    <w:rsid w:val="00423799"/>
    <w:rsid w:val="00423D3D"/>
    <w:rsid w:val="00424ABE"/>
    <w:rsid w:val="00424AD4"/>
    <w:rsid w:val="00424B64"/>
    <w:rsid w:val="00425BBA"/>
    <w:rsid w:val="0042620A"/>
    <w:rsid w:val="0042678C"/>
    <w:rsid w:val="00426BCF"/>
    <w:rsid w:val="00426D6B"/>
    <w:rsid w:val="004271E6"/>
    <w:rsid w:val="00427E57"/>
    <w:rsid w:val="0043042A"/>
    <w:rsid w:val="004308C7"/>
    <w:rsid w:val="00430AA5"/>
    <w:rsid w:val="00430C26"/>
    <w:rsid w:val="00430F62"/>
    <w:rsid w:val="00430F83"/>
    <w:rsid w:val="00431A9C"/>
    <w:rsid w:val="00431D6B"/>
    <w:rsid w:val="00432340"/>
    <w:rsid w:val="004329DF"/>
    <w:rsid w:val="00432B52"/>
    <w:rsid w:val="00432FBC"/>
    <w:rsid w:val="0043399E"/>
    <w:rsid w:val="00433CD5"/>
    <w:rsid w:val="00433E7D"/>
    <w:rsid w:val="00434164"/>
    <w:rsid w:val="0043421F"/>
    <w:rsid w:val="00434398"/>
    <w:rsid w:val="00435322"/>
    <w:rsid w:val="00435D81"/>
    <w:rsid w:val="00436426"/>
    <w:rsid w:val="004367E6"/>
    <w:rsid w:val="00436839"/>
    <w:rsid w:val="00436FF8"/>
    <w:rsid w:val="00437149"/>
    <w:rsid w:val="00437A21"/>
    <w:rsid w:val="00437B64"/>
    <w:rsid w:val="00440C0B"/>
    <w:rsid w:val="00440CF0"/>
    <w:rsid w:val="0044167E"/>
    <w:rsid w:val="0044180E"/>
    <w:rsid w:val="004428D4"/>
    <w:rsid w:val="004429C5"/>
    <w:rsid w:val="00442B05"/>
    <w:rsid w:val="00442B8B"/>
    <w:rsid w:val="00442CE0"/>
    <w:rsid w:val="00442EEB"/>
    <w:rsid w:val="004447F3"/>
    <w:rsid w:val="00444E34"/>
    <w:rsid w:val="00444E5D"/>
    <w:rsid w:val="00444F2D"/>
    <w:rsid w:val="004451A2"/>
    <w:rsid w:val="004452A9"/>
    <w:rsid w:val="00445908"/>
    <w:rsid w:val="004459BB"/>
    <w:rsid w:val="00445A57"/>
    <w:rsid w:val="00445F44"/>
    <w:rsid w:val="00446BA9"/>
    <w:rsid w:val="00446BEE"/>
    <w:rsid w:val="00447764"/>
    <w:rsid w:val="00447C54"/>
    <w:rsid w:val="004500E5"/>
    <w:rsid w:val="00450166"/>
    <w:rsid w:val="004501DD"/>
    <w:rsid w:val="00450B01"/>
    <w:rsid w:val="00450C76"/>
    <w:rsid w:val="00450D13"/>
    <w:rsid w:val="004510C6"/>
    <w:rsid w:val="004510CD"/>
    <w:rsid w:val="00451599"/>
    <w:rsid w:val="00451B18"/>
    <w:rsid w:val="00451B81"/>
    <w:rsid w:val="00452734"/>
    <w:rsid w:val="00452A4E"/>
    <w:rsid w:val="004532E9"/>
    <w:rsid w:val="0045395A"/>
    <w:rsid w:val="00453CC7"/>
    <w:rsid w:val="00453E47"/>
    <w:rsid w:val="00453EAA"/>
    <w:rsid w:val="00453F2B"/>
    <w:rsid w:val="00454119"/>
    <w:rsid w:val="004543A9"/>
    <w:rsid w:val="00454763"/>
    <w:rsid w:val="00454B98"/>
    <w:rsid w:val="00454D00"/>
    <w:rsid w:val="00455AF7"/>
    <w:rsid w:val="00455BE0"/>
    <w:rsid w:val="00455C37"/>
    <w:rsid w:val="0045611D"/>
    <w:rsid w:val="004565C0"/>
    <w:rsid w:val="00457440"/>
    <w:rsid w:val="00457B71"/>
    <w:rsid w:val="00460211"/>
    <w:rsid w:val="00461507"/>
    <w:rsid w:val="00461867"/>
    <w:rsid w:val="00461F19"/>
    <w:rsid w:val="00462090"/>
    <w:rsid w:val="00462186"/>
    <w:rsid w:val="00462784"/>
    <w:rsid w:val="00462A29"/>
    <w:rsid w:val="004633FA"/>
    <w:rsid w:val="004635C0"/>
    <w:rsid w:val="00463BA3"/>
    <w:rsid w:val="00463E61"/>
    <w:rsid w:val="00464019"/>
    <w:rsid w:val="004645C7"/>
    <w:rsid w:val="00464D01"/>
    <w:rsid w:val="00465816"/>
    <w:rsid w:val="00465C6D"/>
    <w:rsid w:val="00465E4F"/>
    <w:rsid w:val="00465F84"/>
    <w:rsid w:val="00466287"/>
    <w:rsid w:val="004664EC"/>
    <w:rsid w:val="00466988"/>
    <w:rsid w:val="00466B0B"/>
    <w:rsid w:val="004673B7"/>
    <w:rsid w:val="00467647"/>
    <w:rsid w:val="00467FEC"/>
    <w:rsid w:val="00470514"/>
    <w:rsid w:val="00470837"/>
    <w:rsid w:val="004708E7"/>
    <w:rsid w:val="00470A07"/>
    <w:rsid w:val="00470B50"/>
    <w:rsid w:val="00470C9E"/>
    <w:rsid w:val="0047117D"/>
    <w:rsid w:val="00471B67"/>
    <w:rsid w:val="00471D9B"/>
    <w:rsid w:val="004727F9"/>
    <w:rsid w:val="00472D88"/>
    <w:rsid w:val="00473152"/>
    <w:rsid w:val="0047322E"/>
    <w:rsid w:val="004736C5"/>
    <w:rsid w:val="004739C5"/>
    <w:rsid w:val="00473E94"/>
    <w:rsid w:val="00474B72"/>
    <w:rsid w:val="00474C8D"/>
    <w:rsid w:val="00475372"/>
    <w:rsid w:val="0047555D"/>
    <w:rsid w:val="004757FA"/>
    <w:rsid w:val="004761D9"/>
    <w:rsid w:val="00476409"/>
    <w:rsid w:val="00477285"/>
    <w:rsid w:val="004772CF"/>
    <w:rsid w:val="0047739D"/>
    <w:rsid w:val="00477805"/>
    <w:rsid w:val="00477854"/>
    <w:rsid w:val="00477C0E"/>
    <w:rsid w:val="00480AA7"/>
    <w:rsid w:val="00480C8A"/>
    <w:rsid w:val="00480DC1"/>
    <w:rsid w:val="00481458"/>
    <w:rsid w:val="00481DF3"/>
    <w:rsid w:val="00482029"/>
    <w:rsid w:val="0048207A"/>
    <w:rsid w:val="004822D4"/>
    <w:rsid w:val="00482475"/>
    <w:rsid w:val="0048256F"/>
    <w:rsid w:val="0048263C"/>
    <w:rsid w:val="00482799"/>
    <w:rsid w:val="00482EAB"/>
    <w:rsid w:val="0048313F"/>
    <w:rsid w:val="004836DC"/>
    <w:rsid w:val="004836E9"/>
    <w:rsid w:val="0048387D"/>
    <w:rsid w:val="0048497B"/>
    <w:rsid w:val="00484A33"/>
    <w:rsid w:val="004853D7"/>
    <w:rsid w:val="004854B0"/>
    <w:rsid w:val="004854C6"/>
    <w:rsid w:val="004854EE"/>
    <w:rsid w:val="00485ADE"/>
    <w:rsid w:val="00485B12"/>
    <w:rsid w:val="00486004"/>
    <w:rsid w:val="00486590"/>
    <w:rsid w:val="00486594"/>
    <w:rsid w:val="00486A4F"/>
    <w:rsid w:val="004871B7"/>
    <w:rsid w:val="00487235"/>
    <w:rsid w:val="004873B5"/>
    <w:rsid w:val="004874BC"/>
    <w:rsid w:val="00490B97"/>
    <w:rsid w:val="0049101D"/>
    <w:rsid w:val="00491170"/>
    <w:rsid w:val="00491861"/>
    <w:rsid w:val="00491BE9"/>
    <w:rsid w:val="00491C39"/>
    <w:rsid w:val="004923ED"/>
    <w:rsid w:val="0049294F"/>
    <w:rsid w:val="00492C8F"/>
    <w:rsid w:val="00492E1D"/>
    <w:rsid w:val="0049360E"/>
    <w:rsid w:val="00493A8D"/>
    <w:rsid w:val="00493E8D"/>
    <w:rsid w:val="0049427D"/>
    <w:rsid w:val="00494285"/>
    <w:rsid w:val="00494965"/>
    <w:rsid w:val="00494973"/>
    <w:rsid w:val="00495A07"/>
    <w:rsid w:val="0049606D"/>
    <w:rsid w:val="00496269"/>
    <w:rsid w:val="004964A9"/>
    <w:rsid w:val="00497240"/>
    <w:rsid w:val="004A0032"/>
    <w:rsid w:val="004A07A7"/>
    <w:rsid w:val="004A07E6"/>
    <w:rsid w:val="004A0F23"/>
    <w:rsid w:val="004A100E"/>
    <w:rsid w:val="004A1124"/>
    <w:rsid w:val="004A15B6"/>
    <w:rsid w:val="004A1DC3"/>
    <w:rsid w:val="004A20EB"/>
    <w:rsid w:val="004A238F"/>
    <w:rsid w:val="004A282D"/>
    <w:rsid w:val="004A2C8C"/>
    <w:rsid w:val="004A2DE0"/>
    <w:rsid w:val="004A3078"/>
    <w:rsid w:val="004A39C3"/>
    <w:rsid w:val="004A40A4"/>
    <w:rsid w:val="004A40AC"/>
    <w:rsid w:val="004A4170"/>
    <w:rsid w:val="004A43E9"/>
    <w:rsid w:val="004A459E"/>
    <w:rsid w:val="004A460B"/>
    <w:rsid w:val="004A4717"/>
    <w:rsid w:val="004A4B53"/>
    <w:rsid w:val="004A4B62"/>
    <w:rsid w:val="004A4EC0"/>
    <w:rsid w:val="004A5506"/>
    <w:rsid w:val="004A5563"/>
    <w:rsid w:val="004A56B8"/>
    <w:rsid w:val="004A59F6"/>
    <w:rsid w:val="004A5E85"/>
    <w:rsid w:val="004A6289"/>
    <w:rsid w:val="004A65D3"/>
    <w:rsid w:val="004A7604"/>
    <w:rsid w:val="004A78E6"/>
    <w:rsid w:val="004A790D"/>
    <w:rsid w:val="004B10E0"/>
    <w:rsid w:val="004B11B9"/>
    <w:rsid w:val="004B15C9"/>
    <w:rsid w:val="004B220D"/>
    <w:rsid w:val="004B2312"/>
    <w:rsid w:val="004B24BA"/>
    <w:rsid w:val="004B29B9"/>
    <w:rsid w:val="004B45C7"/>
    <w:rsid w:val="004B4C10"/>
    <w:rsid w:val="004B4F12"/>
    <w:rsid w:val="004B5014"/>
    <w:rsid w:val="004B5865"/>
    <w:rsid w:val="004B5D61"/>
    <w:rsid w:val="004B65FB"/>
    <w:rsid w:val="004B69F5"/>
    <w:rsid w:val="004B73A0"/>
    <w:rsid w:val="004B7D37"/>
    <w:rsid w:val="004C00A8"/>
    <w:rsid w:val="004C00FB"/>
    <w:rsid w:val="004C03A3"/>
    <w:rsid w:val="004C03CE"/>
    <w:rsid w:val="004C0562"/>
    <w:rsid w:val="004C0A05"/>
    <w:rsid w:val="004C0BDA"/>
    <w:rsid w:val="004C0C60"/>
    <w:rsid w:val="004C0F59"/>
    <w:rsid w:val="004C1437"/>
    <w:rsid w:val="004C24C3"/>
    <w:rsid w:val="004C24C8"/>
    <w:rsid w:val="004C2D99"/>
    <w:rsid w:val="004C318F"/>
    <w:rsid w:val="004C31CB"/>
    <w:rsid w:val="004C3432"/>
    <w:rsid w:val="004C34E5"/>
    <w:rsid w:val="004C35E7"/>
    <w:rsid w:val="004C38F8"/>
    <w:rsid w:val="004C3EEA"/>
    <w:rsid w:val="004C4181"/>
    <w:rsid w:val="004C41CB"/>
    <w:rsid w:val="004C462C"/>
    <w:rsid w:val="004C46F3"/>
    <w:rsid w:val="004C4D3F"/>
    <w:rsid w:val="004C4FA6"/>
    <w:rsid w:val="004C5086"/>
    <w:rsid w:val="004C50D6"/>
    <w:rsid w:val="004C54B2"/>
    <w:rsid w:val="004C5E5E"/>
    <w:rsid w:val="004C6257"/>
    <w:rsid w:val="004C63A1"/>
    <w:rsid w:val="004C7616"/>
    <w:rsid w:val="004C7891"/>
    <w:rsid w:val="004C79EB"/>
    <w:rsid w:val="004D054B"/>
    <w:rsid w:val="004D0F51"/>
    <w:rsid w:val="004D199C"/>
    <w:rsid w:val="004D21C9"/>
    <w:rsid w:val="004D21FF"/>
    <w:rsid w:val="004D285E"/>
    <w:rsid w:val="004D3027"/>
    <w:rsid w:val="004D335F"/>
    <w:rsid w:val="004D466F"/>
    <w:rsid w:val="004D4769"/>
    <w:rsid w:val="004D47F6"/>
    <w:rsid w:val="004D4D48"/>
    <w:rsid w:val="004D649A"/>
    <w:rsid w:val="004D69D3"/>
    <w:rsid w:val="004D6E71"/>
    <w:rsid w:val="004D7017"/>
    <w:rsid w:val="004D76A0"/>
    <w:rsid w:val="004D77FA"/>
    <w:rsid w:val="004D79C8"/>
    <w:rsid w:val="004D79CF"/>
    <w:rsid w:val="004E0385"/>
    <w:rsid w:val="004E0A22"/>
    <w:rsid w:val="004E10D5"/>
    <w:rsid w:val="004E138F"/>
    <w:rsid w:val="004E1623"/>
    <w:rsid w:val="004E170F"/>
    <w:rsid w:val="004E2771"/>
    <w:rsid w:val="004E2817"/>
    <w:rsid w:val="004E2B84"/>
    <w:rsid w:val="004E2BEC"/>
    <w:rsid w:val="004E2F68"/>
    <w:rsid w:val="004E31C8"/>
    <w:rsid w:val="004E3245"/>
    <w:rsid w:val="004E355B"/>
    <w:rsid w:val="004E35DC"/>
    <w:rsid w:val="004E3E74"/>
    <w:rsid w:val="004E3F57"/>
    <w:rsid w:val="004E413F"/>
    <w:rsid w:val="004E48B5"/>
    <w:rsid w:val="004E4FAC"/>
    <w:rsid w:val="004E511C"/>
    <w:rsid w:val="004E52B9"/>
    <w:rsid w:val="004E54D9"/>
    <w:rsid w:val="004E54F6"/>
    <w:rsid w:val="004E5BFE"/>
    <w:rsid w:val="004E6646"/>
    <w:rsid w:val="004E6A15"/>
    <w:rsid w:val="004E6EB9"/>
    <w:rsid w:val="004E7737"/>
    <w:rsid w:val="004E7C43"/>
    <w:rsid w:val="004E7DCE"/>
    <w:rsid w:val="004E7E1B"/>
    <w:rsid w:val="004E7F32"/>
    <w:rsid w:val="004F015A"/>
    <w:rsid w:val="004F02B2"/>
    <w:rsid w:val="004F0A5C"/>
    <w:rsid w:val="004F0E14"/>
    <w:rsid w:val="004F1045"/>
    <w:rsid w:val="004F195C"/>
    <w:rsid w:val="004F1CA1"/>
    <w:rsid w:val="004F2BA7"/>
    <w:rsid w:val="004F2CBE"/>
    <w:rsid w:val="004F324D"/>
    <w:rsid w:val="004F32CE"/>
    <w:rsid w:val="004F3445"/>
    <w:rsid w:val="004F3A37"/>
    <w:rsid w:val="004F3D7D"/>
    <w:rsid w:val="004F4677"/>
    <w:rsid w:val="004F4702"/>
    <w:rsid w:val="004F4AE8"/>
    <w:rsid w:val="004F4D6C"/>
    <w:rsid w:val="004F523E"/>
    <w:rsid w:val="004F5351"/>
    <w:rsid w:val="004F5810"/>
    <w:rsid w:val="004F5AC5"/>
    <w:rsid w:val="004F5D1E"/>
    <w:rsid w:val="004F65EF"/>
    <w:rsid w:val="00500134"/>
    <w:rsid w:val="005002A0"/>
    <w:rsid w:val="005002A2"/>
    <w:rsid w:val="005007EA"/>
    <w:rsid w:val="00500CA3"/>
    <w:rsid w:val="00501CEA"/>
    <w:rsid w:val="00502B51"/>
    <w:rsid w:val="00503117"/>
    <w:rsid w:val="005031E7"/>
    <w:rsid w:val="005034D0"/>
    <w:rsid w:val="00503558"/>
    <w:rsid w:val="00503987"/>
    <w:rsid w:val="0050398A"/>
    <w:rsid w:val="00503A0F"/>
    <w:rsid w:val="00503E0B"/>
    <w:rsid w:val="005044E8"/>
    <w:rsid w:val="0050456B"/>
    <w:rsid w:val="00504757"/>
    <w:rsid w:val="00504FEC"/>
    <w:rsid w:val="0050501B"/>
    <w:rsid w:val="005051F9"/>
    <w:rsid w:val="005053C7"/>
    <w:rsid w:val="00505512"/>
    <w:rsid w:val="00505D1F"/>
    <w:rsid w:val="005066A1"/>
    <w:rsid w:val="005070EB"/>
    <w:rsid w:val="005073F4"/>
    <w:rsid w:val="005074F4"/>
    <w:rsid w:val="005076F6"/>
    <w:rsid w:val="005077D0"/>
    <w:rsid w:val="0050783B"/>
    <w:rsid w:val="00507911"/>
    <w:rsid w:val="00510244"/>
    <w:rsid w:val="005107BF"/>
    <w:rsid w:val="005108AE"/>
    <w:rsid w:val="00511017"/>
    <w:rsid w:val="005119A0"/>
    <w:rsid w:val="00511BCC"/>
    <w:rsid w:val="00511D8C"/>
    <w:rsid w:val="00512046"/>
    <w:rsid w:val="0051217F"/>
    <w:rsid w:val="0051245C"/>
    <w:rsid w:val="0051291E"/>
    <w:rsid w:val="005132B0"/>
    <w:rsid w:val="00513AA0"/>
    <w:rsid w:val="005140DE"/>
    <w:rsid w:val="005142AC"/>
    <w:rsid w:val="00514A49"/>
    <w:rsid w:val="0051532E"/>
    <w:rsid w:val="0051545B"/>
    <w:rsid w:val="00515836"/>
    <w:rsid w:val="00515C6B"/>
    <w:rsid w:val="00515DD3"/>
    <w:rsid w:val="00515ED0"/>
    <w:rsid w:val="00516100"/>
    <w:rsid w:val="00516990"/>
    <w:rsid w:val="00516C04"/>
    <w:rsid w:val="005172C6"/>
    <w:rsid w:val="0051745D"/>
    <w:rsid w:val="005176A5"/>
    <w:rsid w:val="00517B1B"/>
    <w:rsid w:val="005202AB"/>
    <w:rsid w:val="005206E9"/>
    <w:rsid w:val="0052133A"/>
    <w:rsid w:val="00521D11"/>
    <w:rsid w:val="00521FF1"/>
    <w:rsid w:val="0052209F"/>
    <w:rsid w:val="00522580"/>
    <w:rsid w:val="005225AF"/>
    <w:rsid w:val="005227A2"/>
    <w:rsid w:val="00522B5E"/>
    <w:rsid w:val="005232CD"/>
    <w:rsid w:val="005238DB"/>
    <w:rsid w:val="00523C9B"/>
    <w:rsid w:val="005246A3"/>
    <w:rsid w:val="00524E20"/>
    <w:rsid w:val="005250E4"/>
    <w:rsid w:val="005251CF"/>
    <w:rsid w:val="0052522F"/>
    <w:rsid w:val="00525535"/>
    <w:rsid w:val="0052574C"/>
    <w:rsid w:val="00525994"/>
    <w:rsid w:val="00525F71"/>
    <w:rsid w:val="005265C6"/>
    <w:rsid w:val="0052677E"/>
    <w:rsid w:val="00527663"/>
    <w:rsid w:val="0053069A"/>
    <w:rsid w:val="00531243"/>
    <w:rsid w:val="005312F7"/>
    <w:rsid w:val="005319B1"/>
    <w:rsid w:val="00531E36"/>
    <w:rsid w:val="00531F4F"/>
    <w:rsid w:val="00532287"/>
    <w:rsid w:val="00532472"/>
    <w:rsid w:val="00532489"/>
    <w:rsid w:val="005325B1"/>
    <w:rsid w:val="00532780"/>
    <w:rsid w:val="00532C7C"/>
    <w:rsid w:val="0053326F"/>
    <w:rsid w:val="00533E57"/>
    <w:rsid w:val="00533E62"/>
    <w:rsid w:val="0053419C"/>
    <w:rsid w:val="0053464B"/>
    <w:rsid w:val="005347EE"/>
    <w:rsid w:val="005350DD"/>
    <w:rsid w:val="0053510F"/>
    <w:rsid w:val="0053557B"/>
    <w:rsid w:val="00535673"/>
    <w:rsid w:val="00535B63"/>
    <w:rsid w:val="00535DA8"/>
    <w:rsid w:val="00535FED"/>
    <w:rsid w:val="0053695A"/>
    <w:rsid w:val="005369AC"/>
    <w:rsid w:val="00536C7B"/>
    <w:rsid w:val="00536EC4"/>
    <w:rsid w:val="00536F37"/>
    <w:rsid w:val="00536FFF"/>
    <w:rsid w:val="0053700C"/>
    <w:rsid w:val="005378F9"/>
    <w:rsid w:val="00537AD9"/>
    <w:rsid w:val="005409FE"/>
    <w:rsid w:val="00540C1F"/>
    <w:rsid w:val="00540EF5"/>
    <w:rsid w:val="00541099"/>
    <w:rsid w:val="00541369"/>
    <w:rsid w:val="00541EEC"/>
    <w:rsid w:val="005423B6"/>
    <w:rsid w:val="00542992"/>
    <w:rsid w:val="005432EA"/>
    <w:rsid w:val="00543BEF"/>
    <w:rsid w:val="00544258"/>
    <w:rsid w:val="00544401"/>
    <w:rsid w:val="0054476B"/>
    <w:rsid w:val="00544A3B"/>
    <w:rsid w:val="00544B64"/>
    <w:rsid w:val="00544FE3"/>
    <w:rsid w:val="00545119"/>
    <w:rsid w:val="0054523B"/>
    <w:rsid w:val="00545458"/>
    <w:rsid w:val="00546503"/>
    <w:rsid w:val="00546531"/>
    <w:rsid w:val="00546883"/>
    <w:rsid w:val="005468B7"/>
    <w:rsid w:val="00547023"/>
    <w:rsid w:val="0054750D"/>
    <w:rsid w:val="00547583"/>
    <w:rsid w:val="005477D5"/>
    <w:rsid w:val="005478AC"/>
    <w:rsid w:val="00547C0A"/>
    <w:rsid w:val="0055060E"/>
    <w:rsid w:val="00550896"/>
    <w:rsid w:val="00550915"/>
    <w:rsid w:val="00550A1F"/>
    <w:rsid w:val="00550C65"/>
    <w:rsid w:val="00550CAE"/>
    <w:rsid w:val="00550D03"/>
    <w:rsid w:val="00551093"/>
    <w:rsid w:val="005516B5"/>
    <w:rsid w:val="0055177F"/>
    <w:rsid w:val="00551EF7"/>
    <w:rsid w:val="00552263"/>
    <w:rsid w:val="00552649"/>
    <w:rsid w:val="00552776"/>
    <w:rsid w:val="00552B47"/>
    <w:rsid w:val="00552FC4"/>
    <w:rsid w:val="005538BE"/>
    <w:rsid w:val="005552DD"/>
    <w:rsid w:val="005563DD"/>
    <w:rsid w:val="00556E58"/>
    <w:rsid w:val="00556E83"/>
    <w:rsid w:val="0055711F"/>
    <w:rsid w:val="00557D72"/>
    <w:rsid w:val="00560DC1"/>
    <w:rsid w:val="00560E86"/>
    <w:rsid w:val="0056107F"/>
    <w:rsid w:val="00561D57"/>
    <w:rsid w:val="00562793"/>
    <w:rsid w:val="00562935"/>
    <w:rsid w:val="00562C5A"/>
    <w:rsid w:val="00562C73"/>
    <w:rsid w:val="005634C8"/>
    <w:rsid w:val="00563A5F"/>
    <w:rsid w:val="005641E4"/>
    <w:rsid w:val="00564252"/>
    <w:rsid w:val="00564571"/>
    <w:rsid w:val="005645E4"/>
    <w:rsid w:val="00564AA3"/>
    <w:rsid w:val="00565D6D"/>
    <w:rsid w:val="0056607E"/>
    <w:rsid w:val="0056694D"/>
    <w:rsid w:val="00566AFA"/>
    <w:rsid w:val="00566BA7"/>
    <w:rsid w:val="005671EC"/>
    <w:rsid w:val="0056742D"/>
    <w:rsid w:val="005678D7"/>
    <w:rsid w:val="0057010C"/>
    <w:rsid w:val="00571130"/>
    <w:rsid w:val="00571C76"/>
    <w:rsid w:val="00571CC9"/>
    <w:rsid w:val="00571D43"/>
    <w:rsid w:val="0057292D"/>
    <w:rsid w:val="00572AAE"/>
    <w:rsid w:val="00572B88"/>
    <w:rsid w:val="00572BED"/>
    <w:rsid w:val="00573412"/>
    <w:rsid w:val="005736C5"/>
    <w:rsid w:val="005741FB"/>
    <w:rsid w:val="00574655"/>
    <w:rsid w:val="00574743"/>
    <w:rsid w:val="00575129"/>
    <w:rsid w:val="005757FF"/>
    <w:rsid w:val="00575B85"/>
    <w:rsid w:val="0057613A"/>
    <w:rsid w:val="0057685C"/>
    <w:rsid w:val="0057728B"/>
    <w:rsid w:val="005774A4"/>
    <w:rsid w:val="005774CF"/>
    <w:rsid w:val="00577E7D"/>
    <w:rsid w:val="005803BA"/>
    <w:rsid w:val="00580454"/>
    <w:rsid w:val="00580843"/>
    <w:rsid w:val="00580955"/>
    <w:rsid w:val="005815F9"/>
    <w:rsid w:val="00581C4E"/>
    <w:rsid w:val="00581EF3"/>
    <w:rsid w:val="00582231"/>
    <w:rsid w:val="00582446"/>
    <w:rsid w:val="005827B4"/>
    <w:rsid w:val="00582C37"/>
    <w:rsid w:val="00583348"/>
    <w:rsid w:val="00583419"/>
    <w:rsid w:val="0058364D"/>
    <w:rsid w:val="00583CF4"/>
    <w:rsid w:val="00583EEF"/>
    <w:rsid w:val="00584B04"/>
    <w:rsid w:val="005852D4"/>
    <w:rsid w:val="00585755"/>
    <w:rsid w:val="00585922"/>
    <w:rsid w:val="00585ACC"/>
    <w:rsid w:val="00585B3B"/>
    <w:rsid w:val="00585C7C"/>
    <w:rsid w:val="00585D21"/>
    <w:rsid w:val="00585E2E"/>
    <w:rsid w:val="00585F5C"/>
    <w:rsid w:val="00586187"/>
    <w:rsid w:val="0058622B"/>
    <w:rsid w:val="00586331"/>
    <w:rsid w:val="00586387"/>
    <w:rsid w:val="00586A53"/>
    <w:rsid w:val="0058721B"/>
    <w:rsid w:val="00587278"/>
    <w:rsid w:val="0058759E"/>
    <w:rsid w:val="00587DA3"/>
    <w:rsid w:val="00590056"/>
    <w:rsid w:val="00590064"/>
    <w:rsid w:val="00590152"/>
    <w:rsid w:val="00590B6F"/>
    <w:rsid w:val="00590F79"/>
    <w:rsid w:val="005914F2"/>
    <w:rsid w:val="00591FE5"/>
    <w:rsid w:val="005924DF"/>
    <w:rsid w:val="0059264D"/>
    <w:rsid w:val="005933B8"/>
    <w:rsid w:val="0059382D"/>
    <w:rsid w:val="00593DE5"/>
    <w:rsid w:val="00594067"/>
    <w:rsid w:val="005941E9"/>
    <w:rsid w:val="00594670"/>
    <w:rsid w:val="00594B5D"/>
    <w:rsid w:val="00594C34"/>
    <w:rsid w:val="00596647"/>
    <w:rsid w:val="005967C2"/>
    <w:rsid w:val="00596E11"/>
    <w:rsid w:val="00596E22"/>
    <w:rsid w:val="005972AC"/>
    <w:rsid w:val="00597636"/>
    <w:rsid w:val="00597645"/>
    <w:rsid w:val="00597C19"/>
    <w:rsid w:val="00597FF6"/>
    <w:rsid w:val="005A0442"/>
    <w:rsid w:val="005A0482"/>
    <w:rsid w:val="005A147C"/>
    <w:rsid w:val="005A292A"/>
    <w:rsid w:val="005A2FE7"/>
    <w:rsid w:val="005A324A"/>
    <w:rsid w:val="005A37E0"/>
    <w:rsid w:val="005A3845"/>
    <w:rsid w:val="005A390A"/>
    <w:rsid w:val="005A3C1F"/>
    <w:rsid w:val="005A3F25"/>
    <w:rsid w:val="005A42C2"/>
    <w:rsid w:val="005A453E"/>
    <w:rsid w:val="005A4910"/>
    <w:rsid w:val="005A50B7"/>
    <w:rsid w:val="005A60EC"/>
    <w:rsid w:val="005A62C6"/>
    <w:rsid w:val="005A6C1B"/>
    <w:rsid w:val="005A6DE0"/>
    <w:rsid w:val="005A6F2B"/>
    <w:rsid w:val="005A6FDB"/>
    <w:rsid w:val="005A7387"/>
    <w:rsid w:val="005A7401"/>
    <w:rsid w:val="005A744F"/>
    <w:rsid w:val="005A7B26"/>
    <w:rsid w:val="005B034F"/>
    <w:rsid w:val="005B0811"/>
    <w:rsid w:val="005B0E45"/>
    <w:rsid w:val="005B0FB2"/>
    <w:rsid w:val="005B124E"/>
    <w:rsid w:val="005B15AC"/>
    <w:rsid w:val="005B204A"/>
    <w:rsid w:val="005B252C"/>
    <w:rsid w:val="005B28DA"/>
    <w:rsid w:val="005B2ABC"/>
    <w:rsid w:val="005B2B4A"/>
    <w:rsid w:val="005B422F"/>
    <w:rsid w:val="005B45BD"/>
    <w:rsid w:val="005B47E5"/>
    <w:rsid w:val="005B494F"/>
    <w:rsid w:val="005B51B0"/>
    <w:rsid w:val="005B557C"/>
    <w:rsid w:val="005B5765"/>
    <w:rsid w:val="005B58D0"/>
    <w:rsid w:val="005B6354"/>
    <w:rsid w:val="005B6B12"/>
    <w:rsid w:val="005B7D0E"/>
    <w:rsid w:val="005C0101"/>
    <w:rsid w:val="005C068C"/>
    <w:rsid w:val="005C075D"/>
    <w:rsid w:val="005C0C9D"/>
    <w:rsid w:val="005C0EB5"/>
    <w:rsid w:val="005C1711"/>
    <w:rsid w:val="005C191D"/>
    <w:rsid w:val="005C1A40"/>
    <w:rsid w:val="005C1AE9"/>
    <w:rsid w:val="005C20EB"/>
    <w:rsid w:val="005C2B10"/>
    <w:rsid w:val="005C2E1E"/>
    <w:rsid w:val="005C2F14"/>
    <w:rsid w:val="005C3027"/>
    <w:rsid w:val="005C314D"/>
    <w:rsid w:val="005C3157"/>
    <w:rsid w:val="005C3B87"/>
    <w:rsid w:val="005C3CCC"/>
    <w:rsid w:val="005C431F"/>
    <w:rsid w:val="005C44E1"/>
    <w:rsid w:val="005C5788"/>
    <w:rsid w:val="005C5CFD"/>
    <w:rsid w:val="005C5E0F"/>
    <w:rsid w:val="005C72CA"/>
    <w:rsid w:val="005C76BA"/>
    <w:rsid w:val="005C7B91"/>
    <w:rsid w:val="005C7CEE"/>
    <w:rsid w:val="005C7F65"/>
    <w:rsid w:val="005C7FC0"/>
    <w:rsid w:val="005D07FE"/>
    <w:rsid w:val="005D1162"/>
    <w:rsid w:val="005D133A"/>
    <w:rsid w:val="005D13D6"/>
    <w:rsid w:val="005D16EA"/>
    <w:rsid w:val="005D1A9F"/>
    <w:rsid w:val="005D2142"/>
    <w:rsid w:val="005D25AE"/>
    <w:rsid w:val="005D327B"/>
    <w:rsid w:val="005D33E7"/>
    <w:rsid w:val="005D35C8"/>
    <w:rsid w:val="005D4F19"/>
    <w:rsid w:val="005D4F1D"/>
    <w:rsid w:val="005D50CC"/>
    <w:rsid w:val="005D551E"/>
    <w:rsid w:val="005D5714"/>
    <w:rsid w:val="005D594F"/>
    <w:rsid w:val="005D5954"/>
    <w:rsid w:val="005D669F"/>
    <w:rsid w:val="005D678D"/>
    <w:rsid w:val="005D6DBC"/>
    <w:rsid w:val="005D6F32"/>
    <w:rsid w:val="005D6F5F"/>
    <w:rsid w:val="005D6F88"/>
    <w:rsid w:val="005D78B9"/>
    <w:rsid w:val="005D7966"/>
    <w:rsid w:val="005D7A1D"/>
    <w:rsid w:val="005D7A46"/>
    <w:rsid w:val="005D7FC0"/>
    <w:rsid w:val="005E01AF"/>
    <w:rsid w:val="005E10AA"/>
    <w:rsid w:val="005E141E"/>
    <w:rsid w:val="005E18BE"/>
    <w:rsid w:val="005E1C80"/>
    <w:rsid w:val="005E246F"/>
    <w:rsid w:val="005E261D"/>
    <w:rsid w:val="005E2A69"/>
    <w:rsid w:val="005E2EB5"/>
    <w:rsid w:val="005E3044"/>
    <w:rsid w:val="005E3432"/>
    <w:rsid w:val="005E3883"/>
    <w:rsid w:val="005E38BC"/>
    <w:rsid w:val="005E4340"/>
    <w:rsid w:val="005E4884"/>
    <w:rsid w:val="005E4F44"/>
    <w:rsid w:val="005E53B2"/>
    <w:rsid w:val="005E5674"/>
    <w:rsid w:val="005E5891"/>
    <w:rsid w:val="005E59AF"/>
    <w:rsid w:val="005E5AE5"/>
    <w:rsid w:val="005E5DBA"/>
    <w:rsid w:val="005E6059"/>
    <w:rsid w:val="005E615C"/>
    <w:rsid w:val="005E636E"/>
    <w:rsid w:val="005E656F"/>
    <w:rsid w:val="005E70FC"/>
    <w:rsid w:val="005E7A2A"/>
    <w:rsid w:val="005F01F8"/>
    <w:rsid w:val="005F13ED"/>
    <w:rsid w:val="005F2276"/>
    <w:rsid w:val="005F22C7"/>
    <w:rsid w:val="005F26DB"/>
    <w:rsid w:val="005F273B"/>
    <w:rsid w:val="005F2D7B"/>
    <w:rsid w:val="005F2ECE"/>
    <w:rsid w:val="005F3650"/>
    <w:rsid w:val="005F3B82"/>
    <w:rsid w:val="005F409D"/>
    <w:rsid w:val="005F4A13"/>
    <w:rsid w:val="005F4CD3"/>
    <w:rsid w:val="005F4EC9"/>
    <w:rsid w:val="005F514E"/>
    <w:rsid w:val="005F51CA"/>
    <w:rsid w:val="005F5CED"/>
    <w:rsid w:val="005F5FAC"/>
    <w:rsid w:val="005F662D"/>
    <w:rsid w:val="005F6C9A"/>
    <w:rsid w:val="005F7263"/>
    <w:rsid w:val="005F72DF"/>
    <w:rsid w:val="005F73CB"/>
    <w:rsid w:val="005F7F06"/>
    <w:rsid w:val="0060039F"/>
    <w:rsid w:val="00600C16"/>
    <w:rsid w:val="00600F37"/>
    <w:rsid w:val="00600FB6"/>
    <w:rsid w:val="00601A1E"/>
    <w:rsid w:val="00601EE5"/>
    <w:rsid w:val="00601FD1"/>
    <w:rsid w:val="00602206"/>
    <w:rsid w:val="006029D2"/>
    <w:rsid w:val="00602A41"/>
    <w:rsid w:val="00603196"/>
    <w:rsid w:val="0060323E"/>
    <w:rsid w:val="00603B42"/>
    <w:rsid w:val="00603D9E"/>
    <w:rsid w:val="00604129"/>
    <w:rsid w:val="006045D8"/>
    <w:rsid w:val="00604EFD"/>
    <w:rsid w:val="00605098"/>
    <w:rsid w:val="00605458"/>
    <w:rsid w:val="00605461"/>
    <w:rsid w:val="0060554F"/>
    <w:rsid w:val="00605999"/>
    <w:rsid w:val="00605A78"/>
    <w:rsid w:val="00606778"/>
    <w:rsid w:val="0060726F"/>
    <w:rsid w:val="00607359"/>
    <w:rsid w:val="00607596"/>
    <w:rsid w:val="00607B26"/>
    <w:rsid w:val="00607CEE"/>
    <w:rsid w:val="0061027D"/>
    <w:rsid w:val="00610663"/>
    <w:rsid w:val="00610BA7"/>
    <w:rsid w:val="0061106F"/>
    <w:rsid w:val="0061107A"/>
    <w:rsid w:val="0061110A"/>
    <w:rsid w:val="006113A6"/>
    <w:rsid w:val="00611589"/>
    <w:rsid w:val="00611BCF"/>
    <w:rsid w:val="00611C1D"/>
    <w:rsid w:val="006125FE"/>
    <w:rsid w:val="00612D95"/>
    <w:rsid w:val="00612DA4"/>
    <w:rsid w:val="006137A4"/>
    <w:rsid w:val="00613CF7"/>
    <w:rsid w:val="00613E31"/>
    <w:rsid w:val="006147D4"/>
    <w:rsid w:val="00614C4A"/>
    <w:rsid w:val="006159FB"/>
    <w:rsid w:val="00615E25"/>
    <w:rsid w:val="0061672E"/>
    <w:rsid w:val="00616802"/>
    <w:rsid w:val="00616CE5"/>
    <w:rsid w:val="006170BF"/>
    <w:rsid w:val="00620B2E"/>
    <w:rsid w:val="00620D2C"/>
    <w:rsid w:val="00620F56"/>
    <w:rsid w:val="0062195A"/>
    <w:rsid w:val="00622081"/>
    <w:rsid w:val="00622497"/>
    <w:rsid w:val="0062263D"/>
    <w:rsid w:val="00622BA1"/>
    <w:rsid w:val="00622F31"/>
    <w:rsid w:val="00623A5A"/>
    <w:rsid w:val="00623C5B"/>
    <w:rsid w:val="006241D0"/>
    <w:rsid w:val="00624229"/>
    <w:rsid w:val="006242C4"/>
    <w:rsid w:val="006245F5"/>
    <w:rsid w:val="00624BF3"/>
    <w:rsid w:val="00624C87"/>
    <w:rsid w:val="00625082"/>
    <w:rsid w:val="006259D6"/>
    <w:rsid w:val="006265BA"/>
    <w:rsid w:val="0062675C"/>
    <w:rsid w:val="00626B2A"/>
    <w:rsid w:val="00626EC4"/>
    <w:rsid w:val="00626F5C"/>
    <w:rsid w:val="00627B23"/>
    <w:rsid w:val="0063018E"/>
    <w:rsid w:val="00630765"/>
    <w:rsid w:val="00630B61"/>
    <w:rsid w:val="00630D21"/>
    <w:rsid w:val="00631746"/>
    <w:rsid w:val="00631AE9"/>
    <w:rsid w:val="00631B24"/>
    <w:rsid w:val="00632945"/>
    <w:rsid w:val="00632A2A"/>
    <w:rsid w:val="00632B11"/>
    <w:rsid w:val="006338C2"/>
    <w:rsid w:val="00633C3A"/>
    <w:rsid w:val="00633C6F"/>
    <w:rsid w:val="00633D56"/>
    <w:rsid w:val="0063405C"/>
    <w:rsid w:val="0063473F"/>
    <w:rsid w:val="00634A83"/>
    <w:rsid w:val="00634B75"/>
    <w:rsid w:val="00634E2D"/>
    <w:rsid w:val="006351D7"/>
    <w:rsid w:val="00635395"/>
    <w:rsid w:val="0063565D"/>
    <w:rsid w:val="00635887"/>
    <w:rsid w:val="006359BD"/>
    <w:rsid w:val="00635A67"/>
    <w:rsid w:val="00635DF2"/>
    <w:rsid w:val="00636058"/>
    <w:rsid w:val="0063620D"/>
    <w:rsid w:val="0063633E"/>
    <w:rsid w:val="00636B81"/>
    <w:rsid w:val="00636C50"/>
    <w:rsid w:val="00636CBB"/>
    <w:rsid w:val="00636E84"/>
    <w:rsid w:val="00636E85"/>
    <w:rsid w:val="0063726F"/>
    <w:rsid w:val="0063768A"/>
    <w:rsid w:val="00637FFE"/>
    <w:rsid w:val="00640155"/>
    <w:rsid w:val="006405D3"/>
    <w:rsid w:val="006407CC"/>
    <w:rsid w:val="0064083A"/>
    <w:rsid w:val="00640B22"/>
    <w:rsid w:val="00640B3C"/>
    <w:rsid w:val="00640F7D"/>
    <w:rsid w:val="0064177F"/>
    <w:rsid w:val="00641DE1"/>
    <w:rsid w:val="00642173"/>
    <w:rsid w:val="00643029"/>
    <w:rsid w:val="0064371A"/>
    <w:rsid w:val="00643F27"/>
    <w:rsid w:val="00644361"/>
    <w:rsid w:val="006450D4"/>
    <w:rsid w:val="00645674"/>
    <w:rsid w:val="006456E6"/>
    <w:rsid w:val="00646540"/>
    <w:rsid w:val="006466D5"/>
    <w:rsid w:val="00646769"/>
    <w:rsid w:val="0064732A"/>
    <w:rsid w:val="00647408"/>
    <w:rsid w:val="00647552"/>
    <w:rsid w:val="00647CBC"/>
    <w:rsid w:val="0065035B"/>
    <w:rsid w:val="00650383"/>
    <w:rsid w:val="00650693"/>
    <w:rsid w:val="00651B59"/>
    <w:rsid w:val="00651D62"/>
    <w:rsid w:val="00652EA2"/>
    <w:rsid w:val="00652FC9"/>
    <w:rsid w:val="00653180"/>
    <w:rsid w:val="00653CAF"/>
    <w:rsid w:val="00653E7D"/>
    <w:rsid w:val="006540CD"/>
    <w:rsid w:val="0065421D"/>
    <w:rsid w:val="0065429B"/>
    <w:rsid w:val="006542B8"/>
    <w:rsid w:val="0065434F"/>
    <w:rsid w:val="0065481E"/>
    <w:rsid w:val="00654DE7"/>
    <w:rsid w:val="00655394"/>
    <w:rsid w:val="00655B32"/>
    <w:rsid w:val="00655DD7"/>
    <w:rsid w:val="006562E0"/>
    <w:rsid w:val="0065676D"/>
    <w:rsid w:val="00656BFC"/>
    <w:rsid w:val="0065732E"/>
    <w:rsid w:val="00657CFC"/>
    <w:rsid w:val="00657DB5"/>
    <w:rsid w:val="006611E2"/>
    <w:rsid w:val="00661D5A"/>
    <w:rsid w:val="00662231"/>
    <w:rsid w:val="0066239C"/>
    <w:rsid w:val="00662511"/>
    <w:rsid w:val="006628B0"/>
    <w:rsid w:val="00662930"/>
    <w:rsid w:val="00662991"/>
    <w:rsid w:val="00662A2E"/>
    <w:rsid w:val="00662B76"/>
    <w:rsid w:val="00662E7F"/>
    <w:rsid w:val="00662F89"/>
    <w:rsid w:val="00663286"/>
    <w:rsid w:val="006639BB"/>
    <w:rsid w:val="00663C1F"/>
    <w:rsid w:val="006643C7"/>
    <w:rsid w:val="00664E30"/>
    <w:rsid w:val="00664E51"/>
    <w:rsid w:val="00664F81"/>
    <w:rsid w:val="00664FCC"/>
    <w:rsid w:val="00665BC0"/>
    <w:rsid w:val="00665C3C"/>
    <w:rsid w:val="0066756C"/>
    <w:rsid w:val="00667A54"/>
    <w:rsid w:val="00667ADE"/>
    <w:rsid w:val="00667EEE"/>
    <w:rsid w:val="00667FE7"/>
    <w:rsid w:val="0067005E"/>
    <w:rsid w:val="00670262"/>
    <w:rsid w:val="0067026C"/>
    <w:rsid w:val="006704EE"/>
    <w:rsid w:val="006709EF"/>
    <w:rsid w:val="00671302"/>
    <w:rsid w:val="00671789"/>
    <w:rsid w:val="00671A56"/>
    <w:rsid w:val="00671DC6"/>
    <w:rsid w:val="00672075"/>
    <w:rsid w:val="00672465"/>
    <w:rsid w:val="00672F34"/>
    <w:rsid w:val="0067325D"/>
    <w:rsid w:val="00673319"/>
    <w:rsid w:val="00673C1E"/>
    <w:rsid w:val="00673E18"/>
    <w:rsid w:val="00673F56"/>
    <w:rsid w:val="00675584"/>
    <w:rsid w:val="00675B73"/>
    <w:rsid w:val="00675BEA"/>
    <w:rsid w:val="00675C57"/>
    <w:rsid w:val="00675F79"/>
    <w:rsid w:val="006760A6"/>
    <w:rsid w:val="0067619F"/>
    <w:rsid w:val="00676548"/>
    <w:rsid w:val="00676586"/>
    <w:rsid w:val="00676948"/>
    <w:rsid w:val="00676AF0"/>
    <w:rsid w:val="00676B4F"/>
    <w:rsid w:val="00677998"/>
    <w:rsid w:val="00677AD6"/>
    <w:rsid w:val="00677C71"/>
    <w:rsid w:val="00677CE7"/>
    <w:rsid w:val="00677CEC"/>
    <w:rsid w:val="0068039A"/>
    <w:rsid w:val="00680684"/>
    <w:rsid w:val="00680F67"/>
    <w:rsid w:val="00680F93"/>
    <w:rsid w:val="00681857"/>
    <w:rsid w:val="00681CD4"/>
    <w:rsid w:val="00681ED7"/>
    <w:rsid w:val="00681FB0"/>
    <w:rsid w:val="0068215A"/>
    <w:rsid w:val="0068273B"/>
    <w:rsid w:val="00682976"/>
    <w:rsid w:val="00682A56"/>
    <w:rsid w:val="00683B12"/>
    <w:rsid w:val="0068451F"/>
    <w:rsid w:val="0068480B"/>
    <w:rsid w:val="00684F53"/>
    <w:rsid w:val="00684F88"/>
    <w:rsid w:val="00685395"/>
    <w:rsid w:val="0068585F"/>
    <w:rsid w:val="00685A9E"/>
    <w:rsid w:val="00685EE6"/>
    <w:rsid w:val="00686F13"/>
    <w:rsid w:val="00686FF3"/>
    <w:rsid w:val="006871C6"/>
    <w:rsid w:val="00687240"/>
    <w:rsid w:val="00687451"/>
    <w:rsid w:val="00690062"/>
    <w:rsid w:val="00690334"/>
    <w:rsid w:val="00690ABE"/>
    <w:rsid w:val="00690CEA"/>
    <w:rsid w:val="00691439"/>
    <w:rsid w:val="006915CC"/>
    <w:rsid w:val="00691660"/>
    <w:rsid w:val="00692F3F"/>
    <w:rsid w:val="00692FAE"/>
    <w:rsid w:val="006931FB"/>
    <w:rsid w:val="00693585"/>
    <w:rsid w:val="00693666"/>
    <w:rsid w:val="00693DBA"/>
    <w:rsid w:val="00696D86"/>
    <w:rsid w:val="00696E45"/>
    <w:rsid w:val="00696E6A"/>
    <w:rsid w:val="00697AFA"/>
    <w:rsid w:val="006A016E"/>
    <w:rsid w:val="006A02A6"/>
    <w:rsid w:val="006A03D1"/>
    <w:rsid w:val="006A052F"/>
    <w:rsid w:val="006A0A37"/>
    <w:rsid w:val="006A0EF2"/>
    <w:rsid w:val="006A1674"/>
    <w:rsid w:val="006A1926"/>
    <w:rsid w:val="006A19AC"/>
    <w:rsid w:val="006A2348"/>
    <w:rsid w:val="006A2D2F"/>
    <w:rsid w:val="006A30E0"/>
    <w:rsid w:val="006A30E8"/>
    <w:rsid w:val="006A336C"/>
    <w:rsid w:val="006A33E8"/>
    <w:rsid w:val="006A3D71"/>
    <w:rsid w:val="006A4044"/>
    <w:rsid w:val="006A40C0"/>
    <w:rsid w:val="006A43AF"/>
    <w:rsid w:val="006A52D8"/>
    <w:rsid w:val="006A5757"/>
    <w:rsid w:val="006A58A5"/>
    <w:rsid w:val="006A5C1D"/>
    <w:rsid w:val="006A5C89"/>
    <w:rsid w:val="006A6168"/>
    <w:rsid w:val="006A637C"/>
    <w:rsid w:val="006A63DF"/>
    <w:rsid w:val="006A65BD"/>
    <w:rsid w:val="006A6A07"/>
    <w:rsid w:val="006A6F60"/>
    <w:rsid w:val="006A738F"/>
    <w:rsid w:val="006B0567"/>
    <w:rsid w:val="006B0C39"/>
    <w:rsid w:val="006B0D07"/>
    <w:rsid w:val="006B125F"/>
    <w:rsid w:val="006B1871"/>
    <w:rsid w:val="006B1A16"/>
    <w:rsid w:val="006B1DAE"/>
    <w:rsid w:val="006B1DEA"/>
    <w:rsid w:val="006B23D3"/>
    <w:rsid w:val="006B241A"/>
    <w:rsid w:val="006B2775"/>
    <w:rsid w:val="006B2FFE"/>
    <w:rsid w:val="006B3235"/>
    <w:rsid w:val="006B33EA"/>
    <w:rsid w:val="006B3882"/>
    <w:rsid w:val="006B3C45"/>
    <w:rsid w:val="006B3DBB"/>
    <w:rsid w:val="006B3DE1"/>
    <w:rsid w:val="006B47CB"/>
    <w:rsid w:val="006B5544"/>
    <w:rsid w:val="006B58A4"/>
    <w:rsid w:val="006B5A0D"/>
    <w:rsid w:val="006B5B35"/>
    <w:rsid w:val="006B5CD5"/>
    <w:rsid w:val="006B6292"/>
    <w:rsid w:val="006B62C7"/>
    <w:rsid w:val="006B6588"/>
    <w:rsid w:val="006B67FA"/>
    <w:rsid w:val="006B6C0A"/>
    <w:rsid w:val="006B6CC6"/>
    <w:rsid w:val="006B71C3"/>
    <w:rsid w:val="006B71D5"/>
    <w:rsid w:val="006B72FD"/>
    <w:rsid w:val="006B7539"/>
    <w:rsid w:val="006B784E"/>
    <w:rsid w:val="006B79ED"/>
    <w:rsid w:val="006B7ED9"/>
    <w:rsid w:val="006C08DF"/>
    <w:rsid w:val="006C0C4E"/>
    <w:rsid w:val="006C15A6"/>
    <w:rsid w:val="006C1640"/>
    <w:rsid w:val="006C19B0"/>
    <w:rsid w:val="006C1F91"/>
    <w:rsid w:val="006C21B2"/>
    <w:rsid w:val="006C2581"/>
    <w:rsid w:val="006C30E6"/>
    <w:rsid w:val="006C313D"/>
    <w:rsid w:val="006C3BE3"/>
    <w:rsid w:val="006C3D22"/>
    <w:rsid w:val="006C3ED3"/>
    <w:rsid w:val="006C4234"/>
    <w:rsid w:val="006C4827"/>
    <w:rsid w:val="006C588B"/>
    <w:rsid w:val="006C5D78"/>
    <w:rsid w:val="006C6B94"/>
    <w:rsid w:val="006C6BF1"/>
    <w:rsid w:val="006C6C20"/>
    <w:rsid w:val="006C765C"/>
    <w:rsid w:val="006C788E"/>
    <w:rsid w:val="006C7B1E"/>
    <w:rsid w:val="006C7C3D"/>
    <w:rsid w:val="006C7E6E"/>
    <w:rsid w:val="006D09AB"/>
    <w:rsid w:val="006D0B1C"/>
    <w:rsid w:val="006D0F86"/>
    <w:rsid w:val="006D11B0"/>
    <w:rsid w:val="006D12E7"/>
    <w:rsid w:val="006D1698"/>
    <w:rsid w:val="006D1A7C"/>
    <w:rsid w:val="006D1A83"/>
    <w:rsid w:val="006D1D99"/>
    <w:rsid w:val="006D2269"/>
    <w:rsid w:val="006D2ED1"/>
    <w:rsid w:val="006D2F95"/>
    <w:rsid w:val="006D32F2"/>
    <w:rsid w:val="006D3DDF"/>
    <w:rsid w:val="006D417F"/>
    <w:rsid w:val="006D485D"/>
    <w:rsid w:val="006D528A"/>
    <w:rsid w:val="006D5845"/>
    <w:rsid w:val="006D5AF3"/>
    <w:rsid w:val="006D5D07"/>
    <w:rsid w:val="006D5EAC"/>
    <w:rsid w:val="006D6033"/>
    <w:rsid w:val="006D656E"/>
    <w:rsid w:val="006D65DA"/>
    <w:rsid w:val="006D6812"/>
    <w:rsid w:val="006D6B7C"/>
    <w:rsid w:val="006D6C64"/>
    <w:rsid w:val="006D6E83"/>
    <w:rsid w:val="006D71DC"/>
    <w:rsid w:val="006D743C"/>
    <w:rsid w:val="006D7577"/>
    <w:rsid w:val="006D7E3C"/>
    <w:rsid w:val="006D7E77"/>
    <w:rsid w:val="006E03C9"/>
    <w:rsid w:val="006E03F8"/>
    <w:rsid w:val="006E09CB"/>
    <w:rsid w:val="006E0B86"/>
    <w:rsid w:val="006E0BF1"/>
    <w:rsid w:val="006E0CC2"/>
    <w:rsid w:val="006E0D11"/>
    <w:rsid w:val="006E0DEC"/>
    <w:rsid w:val="006E11ED"/>
    <w:rsid w:val="006E13DC"/>
    <w:rsid w:val="006E1EA2"/>
    <w:rsid w:val="006E2061"/>
    <w:rsid w:val="006E214A"/>
    <w:rsid w:val="006E259A"/>
    <w:rsid w:val="006E2E65"/>
    <w:rsid w:val="006E2FA8"/>
    <w:rsid w:val="006E3855"/>
    <w:rsid w:val="006E3A0D"/>
    <w:rsid w:val="006E3BAD"/>
    <w:rsid w:val="006E3C9C"/>
    <w:rsid w:val="006E3EB7"/>
    <w:rsid w:val="006E4124"/>
    <w:rsid w:val="006E4C11"/>
    <w:rsid w:val="006E532B"/>
    <w:rsid w:val="006E534F"/>
    <w:rsid w:val="006E5B18"/>
    <w:rsid w:val="006E5F7A"/>
    <w:rsid w:val="006E61EC"/>
    <w:rsid w:val="006E6DEE"/>
    <w:rsid w:val="006E7589"/>
    <w:rsid w:val="006E7703"/>
    <w:rsid w:val="006E7D27"/>
    <w:rsid w:val="006E7FEC"/>
    <w:rsid w:val="006F03D7"/>
    <w:rsid w:val="006F05F1"/>
    <w:rsid w:val="006F08B1"/>
    <w:rsid w:val="006F0952"/>
    <w:rsid w:val="006F11C6"/>
    <w:rsid w:val="006F195D"/>
    <w:rsid w:val="006F1B59"/>
    <w:rsid w:val="006F1B6E"/>
    <w:rsid w:val="006F1F4D"/>
    <w:rsid w:val="006F21E2"/>
    <w:rsid w:val="006F2C4C"/>
    <w:rsid w:val="006F2DA3"/>
    <w:rsid w:val="006F30B5"/>
    <w:rsid w:val="006F3174"/>
    <w:rsid w:val="006F3351"/>
    <w:rsid w:val="006F366F"/>
    <w:rsid w:val="006F36DE"/>
    <w:rsid w:val="006F3EDF"/>
    <w:rsid w:val="006F40DC"/>
    <w:rsid w:val="006F487A"/>
    <w:rsid w:val="006F53E4"/>
    <w:rsid w:val="006F5706"/>
    <w:rsid w:val="006F5E04"/>
    <w:rsid w:val="006F5EFF"/>
    <w:rsid w:val="006F6770"/>
    <w:rsid w:val="006F6AA1"/>
    <w:rsid w:val="006F7863"/>
    <w:rsid w:val="006F79FA"/>
    <w:rsid w:val="006F7DF5"/>
    <w:rsid w:val="007002EB"/>
    <w:rsid w:val="00700810"/>
    <w:rsid w:val="0070094D"/>
    <w:rsid w:val="00700E7C"/>
    <w:rsid w:val="00701245"/>
    <w:rsid w:val="00701939"/>
    <w:rsid w:val="00701C73"/>
    <w:rsid w:val="007029B7"/>
    <w:rsid w:val="00702F80"/>
    <w:rsid w:val="00703A83"/>
    <w:rsid w:val="00703C3E"/>
    <w:rsid w:val="00703E23"/>
    <w:rsid w:val="007040D9"/>
    <w:rsid w:val="00704242"/>
    <w:rsid w:val="0070434F"/>
    <w:rsid w:val="00704B21"/>
    <w:rsid w:val="0070563A"/>
    <w:rsid w:val="00705C37"/>
    <w:rsid w:val="007067EB"/>
    <w:rsid w:val="007070FA"/>
    <w:rsid w:val="00707FF1"/>
    <w:rsid w:val="007102BE"/>
    <w:rsid w:val="00710337"/>
    <w:rsid w:val="007108F1"/>
    <w:rsid w:val="00710970"/>
    <w:rsid w:val="007109AF"/>
    <w:rsid w:val="00711361"/>
    <w:rsid w:val="007113CE"/>
    <w:rsid w:val="0071154C"/>
    <w:rsid w:val="00711A51"/>
    <w:rsid w:val="00711C6D"/>
    <w:rsid w:val="0071217B"/>
    <w:rsid w:val="007125E5"/>
    <w:rsid w:val="00712ABB"/>
    <w:rsid w:val="00712F0A"/>
    <w:rsid w:val="007132FC"/>
    <w:rsid w:val="00713378"/>
    <w:rsid w:val="007135AE"/>
    <w:rsid w:val="00713B3C"/>
    <w:rsid w:val="00713E22"/>
    <w:rsid w:val="0071456E"/>
    <w:rsid w:val="00714B96"/>
    <w:rsid w:val="00714D4D"/>
    <w:rsid w:val="00714EE2"/>
    <w:rsid w:val="00714F43"/>
    <w:rsid w:val="0071522C"/>
    <w:rsid w:val="00715494"/>
    <w:rsid w:val="00715856"/>
    <w:rsid w:val="007158DC"/>
    <w:rsid w:val="0071595F"/>
    <w:rsid w:val="00715A43"/>
    <w:rsid w:val="00715B56"/>
    <w:rsid w:val="00715CC8"/>
    <w:rsid w:val="00716172"/>
    <w:rsid w:val="007161F4"/>
    <w:rsid w:val="0071656B"/>
    <w:rsid w:val="007166C1"/>
    <w:rsid w:val="00716C5B"/>
    <w:rsid w:val="00716D45"/>
    <w:rsid w:val="00717526"/>
    <w:rsid w:val="0071789B"/>
    <w:rsid w:val="00717971"/>
    <w:rsid w:val="0072025E"/>
    <w:rsid w:val="007202B9"/>
    <w:rsid w:val="00720310"/>
    <w:rsid w:val="00720D9C"/>
    <w:rsid w:val="00721110"/>
    <w:rsid w:val="0072111A"/>
    <w:rsid w:val="00721582"/>
    <w:rsid w:val="00721A4E"/>
    <w:rsid w:val="00721C67"/>
    <w:rsid w:val="007224B6"/>
    <w:rsid w:val="0072251D"/>
    <w:rsid w:val="007226E0"/>
    <w:rsid w:val="00722BC6"/>
    <w:rsid w:val="00722C69"/>
    <w:rsid w:val="00722CB7"/>
    <w:rsid w:val="007230D3"/>
    <w:rsid w:val="007238E8"/>
    <w:rsid w:val="00723D18"/>
    <w:rsid w:val="00724BEA"/>
    <w:rsid w:val="00724E89"/>
    <w:rsid w:val="007259E3"/>
    <w:rsid w:val="00727238"/>
    <w:rsid w:val="007279E2"/>
    <w:rsid w:val="00730149"/>
    <w:rsid w:val="00730B8B"/>
    <w:rsid w:val="00730BE0"/>
    <w:rsid w:val="007310E3"/>
    <w:rsid w:val="00731992"/>
    <w:rsid w:val="00731FF5"/>
    <w:rsid w:val="007321EF"/>
    <w:rsid w:val="00732270"/>
    <w:rsid w:val="00732AD4"/>
    <w:rsid w:val="00732C33"/>
    <w:rsid w:val="00732F24"/>
    <w:rsid w:val="007340B5"/>
    <w:rsid w:val="007342D7"/>
    <w:rsid w:val="00734928"/>
    <w:rsid w:val="00735E48"/>
    <w:rsid w:val="00736601"/>
    <w:rsid w:val="007366A9"/>
    <w:rsid w:val="00737544"/>
    <w:rsid w:val="007400AB"/>
    <w:rsid w:val="00741B11"/>
    <w:rsid w:val="007428A2"/>
    <w:rsid w:val="00743A0B"/>
    <w:rsid w:val="00743FC4"/>
    <w:rsid w:val="00744465"/>
    <w:rsid w:val="00744977"/>
    <w:rsid w:val="00744CC6"/>
    <w:rsid w:val="00745550"/>
    <w:rsid w:val="00746AB2"/>
    <w:rsid w:val="007475CB"/>
    <w:rsid w:val="00747612"/>
    <w:rsid w:val="0074784D"/>
    <w:rsid w:val="00747CB8"/>
    <w:rsid w:val="00747DF5"/>
    <w:rsid w:val="00747E41"/>
    <w:rsid w:val="00750119"/>
    <w:rsid w:val="0075013C"/>
    <w:rsid w:val="007504B1"/>
    <w:rsid w:val="00750945"/>
    <w:rsid w:val="00751095"/>
    <w:rsid w:val="00751925"/>
    <w:rsid w:val="00751AD8"/>
    <w:rsid w:val="00751C0E"/>
    <w:rsid w:val="00751F0C"/>
    <w:rsid w:val="0075220B"/>
    <w:rsid w:val="0075264C"/>
    <w:rsid w:val="00752685"/>
    <w:rsid w:val="00752715"/>
    <w:rsid w:val="0075284D"/>
    <w:rsid w:val="00752C4C"/>
    <w:rsid w:val="00753334"/>
    <w:rsid w:val="0075341D"/>
    <w:rsid w:val="00753B73"/>
    <w:rsid w:val="00754471"/>
    <w:rsid w:val="00754823"/>
    <w:rsid w:val="00754A3A"/>
    <w:rsid w:val="00754C45"/>
    <w:rsid w:val="00754F0A"/>
    <w:rsid w:val="007551A9"/>
    <w:rsid w:val="0075548D"/>
    <w:rsid w:val="0075597D"/>
    <w:rsid w:val="00755B43"/>
    <w:rsid w:val="007562FD"/>
    <w:rsid w:val="007569A0"/>
    <w:rsid w:val="00756E14"/>
    <w:rsid w:val="0075711E"/>
    <w:rsid w:val="00757337"/>
    <w:rsid w:val="00757789"/>
    <w:rsid w:val="00760A40"/>
    <w:rsid w:val="00760B90"/>
    <w:rsid w:val="00760C8A"/>
    <w:rsid w:val="00760C99"/>
    <w:rsid w:val="007610B1"/>
    <w:rsid w:val="00761A81"/>
    <w:rsid w:val="00762031"/>
    <w:rsid w:val="0076246A"/>
    <w:rsid w:val="007628CB"/>
    <w:rsid w:val="00762BB2"/>
    <w:rsid w:val="007633F5"/>
    <w:rsid w:val="0076365A"/>
    <w:rsid w:val="0076373F"/>
    <w:rsid w:val="007637BE"/>
    <w:rsid w:val="00763DF0"/>
    <w:rsid w:val="00763F07"/>
    <w:rsid w:val="00763F7F"/>
    <w:rsid w:val="007647E3"/>
    <w:rsid w:val="00764AED"/>
    <w:rsid w:val="00764BE5"/>
    <w:rsid w:val="00765709"/>
    <w:rsid w:val="00765AB0"/>
    <w:rsid w:val="00765FAD"/>
    <w:rsid w:val="00766015"/>
    <w:rsid w:val="0076614E"/>
    <w:rsid w:val="00766C47"/>
    <w:rsid w:val="00766F1C"/>
    <w:rsid w:val="007676F4"/>
    <w:rsid w:val="007677B5"/>
    <w:rsid w:val="00767DFE"/>
    <w:rsid w:val="0077011E"/>
    <w:rsid w:val="00770610"/>
    <w:rsid w:val="00770F18"/>
    <w:rsid w:val="007711D2"/>
    <w:rsid w:val="007712DC"/>
    <w:rsid w:val="00771B71"/>
    <w:rsid w:val="00771FC8"/>
    <w:rsid w:val="007720A1"/>
    <w:rsid w:val="00772E84"/>
    <w:rsid w:val="00773556"/>
    <w:rsid w:val="00773C74"/>
    <w:rsid w:val="00774177"/>
    <w:rsid w:val="007743B9"/>
    <w:rsid w:val="00774452"/>
    <w:rsid w:val="00774493"/>
    <w:rsid w:val="00774682"/>
    <w:rsid w:val="00774EB7"/>
    <w:rsid w:val="00775054"/>
    <w:rsid w:val="00775188"/>
    <w:rsid w:val="007757D3"/>
    <w:rsid w:val="00775AF4"/>
    <w:rsid w:val="00776372"/>
    <w:rsid w:val="0077676D"/>
    <w:rsid w:val="00776889"/>
    <w:rsid w:val="00776E71"/>
    <w:rsid w:val="00776F0A"/>
    <w:rsid w:val="00777898"/>
    <w:rsid w:val="00777A87"/>
    <w:rsid w:val="00777F67"/>
    <w:rsid w:val="00780543"/>
    <w:rsid w:val="00780624"/>
    <w:rsid w:val="007811FE"/>
    <w:rsid w:val="007813EB"/>
    <w:rsid w:val="00781932"/>
    <w:rsid w:val="00781F7C"/>
    <w:rsid w:val="0078230A"/>
    <w:rsid w:val="00782446"/>
    <w:rsid w:val="00782BD7"/>
    <w:rsid w:val="00782BEC"/>
    <w:rsid w:val="0078346A"/>
    <w:rsid w:val="0078347B"/>
    <w:rsid w:val="0078477B"/>
    <w:rsid w:val="00785303"/>
    <w:rsid w:val="0078558D"/>
    <w:rsid w:val="00785FF5"/>
    <w:rsid w:val="007860C5"/>
    <w:rsid w:val="0078628A"/>
    <w:rsid w:val="007863EF"/>
    <w:rsid w:val="00786789"/>
    <w:rsid w:val="00787AB7"/>
    <w:rsid w:val="00787C4E"/>
    <w:rsid w:val="00787DD7"/>
    <w:rsid w:val="00790E82"/>
    <w:rsid w:val="0079107B"/>
    <w:rsid w:val="0079138E"/>
    <w:rsid w:val="00791595"/>
    <w:rsid w:val="00791798"/>
    <w:rsid w:val="0079194A"/>
    <w:rsid w:val="00791B23"/>
    <w:rsid w:val="00791BCE"/>
    <w:rsid w:val="00791C83"/>
    <w:rsid w:val="00791C8D"/>
    <w:rsid w:val="00791E13"/>
    <w:rsid w:val="00791E4F"/>
    <w:rsid w:val="00791F8B"/>
    <w:rsid w:val="007924BC"/>
    <w:rsid w:val="007928EC"/>
    <w:rsid w:val="00793569"/>
    <w:rsid w:val="00793628"/>
    <w:rsid w:val="0079363F"/>
    <w:rsid w:val="007938AA"/>
    <w:rsid w:val="0079412B"/>
    <w:rsid w:val="0079445F"/>
    <w:rsid w:val="00794C7D"/>
    <w:rsid w:val="0079538A"/>
    <w:rsid w:val="0079552B"/>
    <w:rsid w:val="00795577"/>
    <w:rsid w:val="00795586"/>
    <w:rsid w:val="007959DC"/>
    <w:rsid w:val="00796030"/>
    <w:rsid w:val="0079626B"/>
    <w:rsid w:val="00796583"/>
    <w:rsid w:val="007976BC"/>
    <w:rsid w:val="00797C1C"/>
    <w:rsid w:val="00797E0B"/>
    <w:rsid w:val="007A00F8"/>
    <w:rsid w:val="007A28DC"/>
    <w:rsid w:val="007A3007"/>
    <w:rsid w:val="007A32F1"/>
    <w:rsid w:val="007A3495"/>
    <w:rsid w:val="007A3BDD"/>
    <w:rsid w:val="007A3F38"/>
    <w:rsid w:val="007A3FC0"/>
    <w:rsid w:val="007A4C3D"/>
    <w:rsid w:val="007A5030"/>
    <w:rsid w:val="007A50D8"/>
    <w:rsid w:val="007A5224"/>
    <w:rsid w:val="007A5418"/>
    <w:rsid w:val="007A55E8"/>
    <w:rsid w:val="007A581B"/>
    <w:rsid w:val="007A5937"/>
    <w:rsid w:val="007A5BE3"/>
    <w:rsid w:val="007A5CFF"/>
    <w:rsid w:val="007A6023"/>
    <w:rsid w:val="007A607A"/>
    <w:rsid w:val="007A6694"/>
    <w:rsid w:val="007A6D0F"/>
    <w:rsid w:val="007A7264"/>
    <w:rsid w:val="007A7522"/>
    <w:rsid w:val="007A7F57"/>
    <w:rsid w:val="007B03DF"/>
    <w:rsid w:val="007B143B"/>
    <w:rsid w:val="007B1B8F"/>
    <w:rsid w:val="007B1E2E"/>
    <w:rsid w:val="007B221E"/>
    <w:rsid w:val="007B22B0"/>
    <w:rsid w:val="007B2772"/>
    <w:rsid w:val="007B2B7C"/>
    <w:rsid w:val="007B2C03"/>
    <w:rsid w:val="007B2CAA"/>
    <w:rsid w:val="007B2D8B"/>
    <w:rsid w:val="007B38D1"/>
    <w:rsid w:val="007B4327"/>
    <w:rsid w:val="007B474A"/>
    <w:rsid w:val="007B499E"/>
    <w:rsid w:val="007B4A68"/>
    <w:rsid w:val="007B4E56"/>
    <w:rsid w:val="007B4EA6"/>
    <w:rsid w:val="007B4F62"/>
    <w:rsid w:val="007B503B"/>
    <w:rsid w:val="007B5578"/>
    <w:rsid w:val="007B5A7C"/>
    <w:rsid w:val="007B6218"/>
    <w:rsid w:val="007B6A21"/>
    <w:rsid w:val="007B6BCE"/>
    <w:rsid w:val="007B6F1C"/>
    <w:rsid w:val="007B6F43"/>
    <w:rsid w:val="007B7A25"/>
    <w:rsid w:val="007C050A"/>
    <w:rsid w:val="007C0BF9"/>
    <w:rsid w:val="007C0EFB"/>
    <w:rsid w:val="007C1764"/>
    <w:rsid w:val="007C1DF2"/>
    <w:rsid w:val="007C227C"/>
    <w:rsid w:val="007C2B3C"/>
    <w:rsid w:val="007C2ECC"/>
    <w:rsid w:val="007C32EE"/>
    <w:rsid w:val="007C3491"/>
    <w:rsid w:val="007C34AE"/>
    <w:rsid w:val="007C36C7"/>
    <w:rsid w:val="007C3AA6"/>
    <w:rsid w:val="007C41C5"/>
    <w:rsid w:val="007C4221"/>
    <w:rsid w:val="007C435D"/>
    <w:rsid w:val="007C468D"/>
    <w:rsid w:val="007C49D0"/>
    <w:rsid w:val="007C4D17"/>
    <w:rsid w:val="007C516B"/>
    <w:rsid w:val="007C51FA"/>
    <w:rsid w:val="007C5A97"/>
    <w:rsid w:val="007C5C28"/>
    <w:rsid w:val="007C5D55"/>
    <w:rsid w:val="007C5F23"/>
    <w:rsid w:val="007C5FFA"/>
    <w:rsid w:val="007C640D"/>
    <w:rsid w:val="007C65BD"/>
    <w:rsid w:val="007C6FE4"/>
    <w:rsid w:val="007C753A"/>
    <w:rsid w:val="007C7904"/>
    <w:rsid w:val="007D0781"/>
    <w:rsid w:val="007D0D19"/>
    <w:rsid w:val="007D11C3"/>
    <w:rsid w:val="007D231F"/>
    <w:rsid w:val="007D2413"/>
    <w:rsid w:val="007D2641"/>
    <w:rsid w:val="007D29B7"/>
    <w:rsid w:val="007D2FCE"/>
    <w:rsid w:val="007D3243"/>
    <w:rsid w:val="007D390E"/>
    <w:rsid w:val="007D3A9A"/>
    <w:rsid w:val="007D3FF4"/>
    <w:rsid w:val="007D4778"/>
    <w:rsid w:val="007D4946"/>
    <w:rsid w:val="007D4948"/>
    <w:rsid w:val="007D494A"/>
    <w:rsid w:val="007D4B00"/>
    <w:rsid w:val="007D4D0B"/>
    <w:rsid w:val="007D51BB"/>
    <w:rsid w:val="007D6449"/>
    <w:rsid w:val="007D7207"/>
    <w:rsid w:val="007D730F"/>
    <w:rsid w:val="007D7378"/>
    <w:rsid w:val="007D7AC8"/>
    <w:rsid w:val="007D7E91"/>
    <w:rsid w:val="007E037A"/>
    <w:rsid w:val="007E0876"/>
    <w:rsid w:val="007E0942"/>
    <w:rsid w:val="007E0C1B"/>
    <w:rsid w:val="007E1129"/>
    <w:rsid w:val="007E1264"/>
    <w:rsid w:val="007E1711"/>
    <w:rsid w:val="007E172C"/>
    <w:rsid w:val="007E1C0F"/>
    <w:rsid w:val="007E1C95"/>
    <w:rsid w:val="007E2646"/>
    <w:rsid w:val="007E2BC5"/>
    <w:rsid w:val="007E301E"/>
    <w:rsid w:val="007E3398"/>
    <w:rsid w:val="007E35C9"/>
    <w:rsid w:val="007E3CBD"/>
    <w:rsid w:val="007E40F8"/>
    <w:rsid w:val="007E4A22"/>
    <w:rsid w:val="007E5731"/>
    <w:rsid w:val="007E5E33"/>
    <w:rsid w:val="007E6298"/>
    <w:rsid w:val="007E652F"/>
    <w:rsid w:val="007E6725"/>
    <w:rsid w:val="007E6799"/>
    <w:rsid w:val="007E69BE"/>
    <w:rsid w:val="007E6D89"/>
    <w:rsid w:val="007E76B3"/>
    <w:rsid w:val="007E784B"/>
    <w:rsid w:val="007E7C45"/>
    <w:rsid w:val="007E7E47"/>
    <w:rsid w:val="007E7EC4"/>
    <w:rsid w:val="007F037C"/>
    <w:rsid w:val="007F041D"/>
    <w:rsid w:val="007F07F7"/>
    <w:rsid w:val="007F0B7C"/>
    <w:rsid w:val="007F0F81"/>
    <w:rsid w:val="007F0FF0"/>
    <w:rsid w:val="007F11C3"/>
    <w:rsid w:val="007F1214"/>
    <w:rsid w:val="007F1501"/>
    <w:rsid w:val="007F152E"/>
    <w:rsid w:val="007F1750"/>
    <w:rsid w:val="007F175B"/>
    <w:rsid w:val="007F18B8"/>
    <w:rsid w:val="007F1B4E"/>
    <w:rsid w:val="007F227E"/>
    <w:rsid w:val="007F2312"/>
    <w:rsid w:val="007F2DE9"/>
    <w:rsid w:val="007F2E28"/>
    <w:rsid w:val="007F2EB7"/>
    <w:rsid w:val="007F31EB"/>
    <w:rsid w:val="007F3A0F"/>
    <w:rsid w:val="007F3B2B"/>
    <w:rsid w:val="007F46A1"/>
    <w:rsid w:val="007F4A72"/>
    <w:rsid w:val="007F4BE4"/>
    <w:rsid w:val="007F50EF"/>
    <w:rsid w:val="007F59DD"/>
    <w:rsid w:val="007F5A28"/>
    <w:rsid w:val="007F5B28"/>
    <w:rsid w:val="007F5E6B"/>
    <w:rsid w:val="007F62B7"/>
    <w:rsid w:val="007F6C13"/>
    <w:rsid w:val="007F7220"/>
    <w:rsid w:val="007F78A9"/>
    <w:rsid w:val="007F79FE"/>
    <w:rsid w:val="007F7A29"/>
    <w:rsid w:val="0080038A"/>
    <w:rsid w:val="008010FB"/>
    <w:rsid w:val="0080132E"/>
    <w:rsid w:val="00801575"/>
    <w:rsid w:val="00801648"/>
    <w:rsid w:val="008016E8"/>
    <w:rsid w:val="00801F70"/>
    <w:rsid w:val="00802F5B"/>
    <w:rsid w:val="00803740"/>
    <w:rsid w:val="00803BA2"/>
    <w:rsid w:val="008041FF"/>
    <w:rsid w:val="0080449E"/>
    <w:rsid w:val="008045EE"/>
    <w:rsid w:val="008057C6"/>
    <w:rsid w:val="00805805"/>
    <w:rsid w:val="00805A1A"/>
    <w:rsid w:val="00805DD8"/>
    <w:rsid w:val="008063C9"/>
    <w:rsid w:val="008065F8"/>
    <w:rsid w:val="00806676"/>
    <w:rsid w:val="00806CDB"/>
    <w:rsid w:val="00806CFB"/>
    <w:rsid w:val="00807249"/>
    <w:rsid w:val="00807828"/>
    <w:rsid w:val="008103CB"/>
    <w:rsid w:val="00810ADE"/>
    <w:rsid w:val="00811324"/>
    <w:rsid w:val="008114AB"/>
    <w:rsid w:val="00811515"/>
    <w:rsid w:val="008116BD"/>
    <w:rsid w:val="00811B9F"/>
    <w:rsid w:val="00811C8A"/>
    <w:rsid w:val="008123CE"/>
    <w:rsid w:val="00812A5E"/>
    <w:rsid w:val="00812F05"/>
    <w:rsid w:val="008148CE"/>
    <w:rsid w:val="0081570F"/>
    <w:rsid w:val="00815771"/>
    <w:rsid w:val="008158A7"/>
    <w:rsid w:val="00815AD0"/>
    <w:rsid w:val="00815B35"/>
    <w:rsid w:val="00815B37"/>
    <w:rsid w:val="008160C5"/>
    <w:rsid w:val="0081649F"/>
    <w:rsid w:val="00816A78"/>
    <w:rsid w:val="00816DD8"/>
    <w:rsid w:val="00817083"/>
    <w:rsid w:val="0081761A"/>
    <w:rsid w:val="00817B82"/>
    <w:rsid w:val="00817C32"/>
    <w:rsid w:val="00817F4A"/>
    <w:rsid w:val="008200A9"/>
    <w:rsid w:val="0082053B"/>
    <w:rsid w:val="0082059D"/>
    <w:rsid w:val="00820A09"/>
    <w:rsid w:val="00820DEE"/>
    <w:rsid w:val="00821008"/>
    <w:rsid w:val="00821121"/>
    <w:rsid w:val="00821445"/>
    <w:rsid w:val="008218DC"/>
    <w:rsid w:val="00821CD4"/>
    <w:rsid w:val="0082276E"/>
    <w:rsid w:val="008228B9"/>
    <w:rsid w:val="00822A8D"/>
    <w:rsid w:val="00822D31"/>
    <w:rsid w:val="00822DA7"/>
    <w:rsid w:val="008230D6"/>
    <w:rsid w:val="0082318D"/>
    <w:rsid w:val="0082353F"/>
    <w:rsid w:val="0082459B"/>
    <w:rsid w:val="00824601"/>
    <w:rsid w:val="00824940"/>
    <w:rsid w:val="00824978"/>
    <w:rsid w:val="00824C88"/>
    <w:rsid w:val="008264AB"/>
    <w:rsid w:val="00826919"/>
    <w:rsid w:val="00826F21"/>
    <w:rsid w:val="0082702E"/>
    <w:rsid w:val="008270B8"/>
    <w:rsid w:val="00827179"/>
    <w:rsid w:val="00827AB0"/>
    <w:rsid w:val="00830097"/>
    <w:rsid w:val="008301D2"/>
    <w:rsid w:val="0083050B"/>
    <w:rsid w:val="00830A94"/>
    <w:rsid w:val="00830E84"/>
    <w:rsid w:val="0083131F"/>
    <w:rsid w:val="0083161B"/>
    <w:rsid w:val="00831C26"/>
    <w:rsid w:val="00831C68"/>
    <w:rsid w:val="00831C6E"/>
    <w:rsid w:val="0083211E"/>
    <w:rsid w:val="00832633"/>
    <w:rsid w:val="00832923"/>
    <w:rsid w:val="00832B5A"/>
    <w:rsid w:val="00832D71"/>
    <w:rsid w:val="008330BE"/>
    <w:rsid w:val="008336DA"/>
    <w:rsid w:val="00833AD0"/>
    <w:rsid w:val="00834C3C"/>
    <w:rsid w:val="00834CC0"/>
    <w:rsid w:val="00835328"/>
    <w:rsid w:val="008364A8"/>
    <w:rsid w:val="00836C42"/>
    <w:rsid w:val="008375B4"/>
    <w:rsid w:val="0083766E"/>
    <w:rsid w:val="00837E25"/>
    <w:rsid w:val="008400F3"/>
    <w:rsid w:val="008404E2"/>
    <w:rsid w:val="00840A8A"/>
    <w:rsid w:val="00840BB7"/>
    <w:rsid w:val="00840F36"/>
    <w:rsid w:val="008417F9"/>
    <w:rsid w:val="008418C9"/>
    <w:rsid w:val="008419D6"/>
    <w:rsid w:val="00841D7F"/>
    <w:rsid w:val="0084232A"/>
    <w:rsid w:val="0084395D"/>
    <w:rsid w:val="0084427A"/>
    <w:rsid w:val="008442DB"/>
    <w:rsid w:val="0084471A"/>
    <w:rsid w:val="008448D5"/>
    <w:rsid w:val="00844E3D"/>
    <w:rsid w:val="00844F7E"/>
    <w:rsid w:val="0084554E"/>
    <w:rsid w:val="008456F3"/>
    <w:rsid w:val="008458EA"/>
    <w:rsid w:val="00845B3B"/>
    <w:rsid w:val="00845C30"/>
    <w:rsid w:val="00846111"/>
    <w:rsid w:val="008463E4"/>
    <w:rsid w:val="0084673A"/>
    <w:rsid w:val="00846D84"/>
    <w:rsid w:val="0084721F"/>
    <w:rsid w:val="00847220"/>
    <w:rsid w:val="008472EA"/>
    <w:rsid w:val="00847456"/>
    <w:rsid w:val="00847491"/>
    <w:rsid w:val="00847735"/>
    <w:rsid w:val="00847E90"/>
    <w:rsid w:val="00847F4E"/>
    <w:rsid w:val="0085047C"/>
    <w:rsid w:val="0085076C"/>
    <w:rsid w:val="00850B50"/>
    <w:rsid w:val="00850C93"/>
    <w:rsid w:val="0085117C"/>
    <w:rsid w:val="00851305"/>
    <w:rsid w:val="00851AE2"/>
    <w:rsid w:val="00851D65"/>
    <w:rsid w:val="0085251A"/>
    <w:rsid w:val="00852761"/>
    <w:rsid w:val="00852C21"/>
    <w:rsid w:val="0085320F"/>
    <w:rsid w:val="00853225"/>
    <w:rsid w:val="00853595"/>
    <w:rsid w:val="008535C7"/>
    <w:rsid w:val="008539A5"/>
    <w:rsid w:val="00853F63"/>
    <w:rsid w:val="008541E1"/>
    <w:rsid w:val="008542DA"/>
    <w:rsid w:val="00854C70"/>
    <w:rsid w:val="0085582B"/>
    <w:rsid w:val="00855888"/>
    <w:rsid w:val="0085604B"/>
    <w:rsid w:val="008561DF"/>
    <w:rsid w:val="0085631C"/>
    <w:rsid w:val="00856AE4"/>
    <w:rsid w:val="00856ED3"/>
    <w:rsid w:val="0085700C"/>
    <w:rsid w:val="00857549"/>
    <w:rsid w:val="008576E7"/>
    <w:rsid w:val="008578E2"/>
    <w:rsid w:val="008579BF"/>
    <w:rsid w:val="00857B33"/>
    <w:rsid w:val="008607EC"/>
    <w:rsid w:val="00860EF9"/>
    <w:rsid w:val="00860F69"/>
    <w:rsid w:val="00861700"/>
    <w:rsid w:val="00861B16"/>
    <w:rsid w:val="00861D0E"/>
    <w:rsid w:val="00862581"/>
    <w:rsid w:val="00862600"/>
    <w:rsid w:val="00862746"/>
    <w:rsid w:val="008639C0"/>
    <w:rsid w:val="00864A10"/>
    <w:rsid w:val="0086535D"/>
    <w:rsid w:val="0086538B"/>
    <w:rsid w:val="00865811"/>
    <w:rsid w:val="00865879"/>
    <w:rsid w:val="0086627B"/>
    <w:rsid w:val="008667C2"/>
    <w:rsid w:val="008667E7"/>
    <w:rsid w:val="00866898"/>
    <w:rsid w:val="00866E86"/>
    <w:rsid w:val="00867361"/>
    <w:rsid w:val="008673AC"/>
    <w:rsid w:val="00867770"/>
    <w:rsid w:val="00867C1D"/>
    <w:rsid w:val="00867C3F"/>
    <w:rsid w:val="00867C5D"/>
    <w:rsid w:val="008704CB"/>
    <w:rsid w:val="0087089C"/>
    <w:rsid w:val="008709D4"/>
    <w:rsid w:val="00870EDB"/>
    <w:rsid w:val="008710AE"/>
    <w:rsid w:val="008716E8"/>
    <w:rsid w:val="00871728"/>
    <w:rsid w:val="00872452"/>
    <w:rsid w:val="008726DE"/>
    <w:rsid w:val="0087287F"/>
    <w:rsid w:val="00872E3E"/>
    <w:rsid w:val="00872E65"/>
    <w:rsid w:val="00872F7C"/>
    <w:rsid w:val="008738E5"/>
    <w:rsid w:val="00873924"/>
    <w:rsid w:val="00873995"/>
    <w:rsid w:val="008739C4"/>
    <w:rsid w:val="00873DF9"/>
    <w:rsid w:val="00873EAB"/>
    <w:rsid w:val="008740BD"/>
    <w:rsid w:val="00875562"/>
    <w:rsid w:val="00875A17"/>
    <w:rsid w:val="00875A45"/>
    <w:rsid w:val="00875BC5"/>
    <w:rsid w:val="0087621A"/>
    <w:rsid w:val="00876256"/>
    <w:rsid w:val="00876322"/>
    <w:rsid w:val="00876962"/>
    <w:rsid w:val="00877E24"/>
    <w:rsid w:val="0088029D"/>
    <w:rsid w:val="008805BA"/>
    <w:rsid w:val="0088065B"/>
    <w:rsid w:val="00880672"/>
    <w:rsid w:val="008806FB"/>
    <w:rsid w:val="00881048"/>
    <w:rsid w:val="0088116F"/>
    <w:rsid w:val="00881F20"/>
    <w:rsid w:val="008820DA"/>
    <w:rsid w:val="0088227B"/>
    <w:rsid w:val="00882B91"/>
    <w:rsid w:val="00883A72"/>
    <w:rsid w:val="0088426F"/>
    <w:rsid w:val="00884547"/>
    <w:rsid w:val="00884775"/>
    <w:rsid w:val="00884EBB"/>
    <w:rsid w:val="00884EFD"/>
    <w:rsid w:val="00885688"/>
    <w:rsid w:val="008859AE"/>
    <w:rsid w:val="00885A12"/>
    <w:rsid w:val="00885A24"/>
    <w:rsid w:val="00885F26"/>
    <w:rsid w:val="00886029"/>
    <w:rsid w:val="0088619B"/>
    <w:rsid w:val="0088652A"/>
    <w:rsid w:val="00886D0E"/>
    <w:rsid w:val="00887AE9"/>
    <w:rsid w:val="00887CEF"/>
    <w:rsid w:val="00890043"/>
    <w:rsid w:val="008906E2"/>
    <w:rsid w:val="00890787"/>
    <w:rsid w:val="0089087E"/>
    <w:rsid w:val="00890A67"/>
    <w:rsid w:val="00890BC0"/>
    <w:rsid w:val="00890E09"/>
    <w:rsid w:val="00890E7D"/>
    <w:rsid w:val="00890E8F"/>
    <w:rsid w:val="0089106B"/>
    <w:rsid w:val="008910E5"/>
    <w:rsid w:val="00891242"/>
    <w:rsid w:val="0089145E"/>
    <w:rsid w:val="00892393"/>
    <w:rsid w:val="0089269D"/>
    <w:rsid w:val="00893054"/>
    <w:rsid w:val="00893805"/>
    <w:rsid w:val="008938BB"/>
    <w:rsid w:val="008945B8"/>
    <w:rsid w:val="0089528A"/>
    <w:rsid w:val="00896C84"/>
    <w:rsid w:val="008972FF"/>
    <w:rsid w:val="0089749F"/>
    <w:rsid w:val="00897536"/>
    <w:rsid w:val="00897F27"/>
    <w:rsid w:val="00897F7B"/>
    <w:rsid w:val="008A00C6"/>
    <w:rsid w:val="008A0CDB"/>
    <w:rsid w:val="008A1910"/>
    <w:rsid w:val="008A1AD8"/>
    <w:rsid w:val="008A2302"/>
    <w:rsid w:val="008A25E7"/>
    <w:rsid w:val="008A2F8B"/>
    <w:rsid w:val="008A3195"/>
    <w:rsid w:val="008A3C3F"/>
    <w:rsid w:val="008A3F18"/>
    <w:rsid w:val="008A47B0"/>
    <w:rsid w:val="008A481F"/>
    <w:rsid w:val="008A48FA"/>
    <w:rsid w:val="008A50FC"/>
    <w:rsid w:val="008A544D"/>
    <w:rsid w:val="008A64B5"/>
    <w:rsid w:val="008A67E7"/>
    <w:rsid w:val="008A6AF2"/>
    <w:rsid w:val="008A6FC6"/>
    <w:rsid w:val="008A7067"/>
    <w:rsid w:val="008A735F"/>
    <w:rsid w:val="008A7ADB"/>
    <w:rsid w:val="008B040D"/>
    <w:rsid w:val="008B093A"/>
    <w:rsid w:val="008B0BD4"/>
    <w:rsid w:val="008B0D55"/>
    <w:rsid w:val="008B1CB2"/>
    <w:rsid w:val="008B2781"/>
    <w:rsid w:val="008B28CC"/>
    <w:rsid w:val="008B3248"/>
    <w:rsid w:val="008B335D"/>
    <w:rsid w:val="008B357B"/>
    <w:rsid w:val="008B3865"/>
    <w:rsid w:val="008B3AAC"/>
    <w:rsid w:val="008B3D8A"/>
    <w:rsid w:val="008B3DAE"/>
    <w:rsid w:val="008B4E2F"/>
    <w:rsid w:val="008B4F5E"/>
    <w:rsid w:val="008B527F"/>
    <w:rsid w:val="008B53EF"/>
    <w:rsid w:val="008B56F0"/>
    <w:rsid w:val="008B57F0"/>
    <w:rsid w:val="008B58EA"/>
    <w:rsid w:val="008B6136"/>
    <w:rsid w:val="008B649D"/>
    <w:rsid w:val="008B6540"/>
    <w:rsid w:val="008B6617"/>
    <w:rsid w:val="008B6830"/>
    <w:rsid w:val="008B7913"/>
    <w:rsid w:val="008C01B7"/>
    <w:rsid w:val="008C082B"/>
    <w:rsid w:val="008C0A86"/>
    <w:rsid w:val="008C0D2E"/>
    <w:rsid w:val="008C120D"/>
    <w:rsid w:val="008C14D7"/>
    <w:rsid w:val="008C1855"/>
    <w:rsid w:val="008C1883"/>
    <w:rsid w:val="008C1C9A"/>
    <w:rsid w:val="008C2062"/>
    <w:rsid w:val="008C29D1"/>
    <w:rsid w:val="008C2A6A"/>
    <w:rsid w:val="008C2DE9"/>
    <w:rsid w:val="008C3431"/>
    <w:rsid w:val="008C38CB"/>
    <w:rsid w:val="008C3A4B"/>
    <w:rsid w:val="008C4A9D"/>
    <w:rsid w:val="008C4F4E"/>
    <w:rsid w:val="008C69F5"/>
    <w:rsid w:val="008C7762"/>
    <w:rsid w:val="008C77A6"/>
    <w:rsid w:val="008D0372"/>
    <w:rsid w:val="008D0586"/>
    <w:rsid w:val="008D0951"/>
    <w:rsid w:val="008D0E2B"/>
    <w:rsid w:val="008D0FB6"/>
    <w:rsid w:val="008D145C"/>
    <w:rsid w:val="008D1ADA"/>
    <w:rsid w:val="008D1E1E"/>
    <w:rsid w:val="008D2032"/>
    <w:rsid w:val="008D234D"/>
    <w:rsid w:val="008D2758"/>
    <w:rsid w:val="008D2837"/>
    <w:rsid w:val="008D35D3"/>
    <w:rsid w:val="008D4193"/>
    <w:rsid w:val="008D42AF"/>
    <w:rsid w:val="008D44B2"/>
    <w:rsid w:val="008D5721"/>
    <w:rsid w:val="008D5B5D"/>
    <w:rsid w:val="008D5D18"/>
    <w:rsid w:val="008D5D7C"/>
    <w:rsid w:val="008D5E44"/>
    <w:rsid w:val="008D61F9"/>
    <w:rsid w:val="008D6AA0"/>
    <w:rsid w:val="008D7D13"/>
    <w:rsid w:val="008E0701"/>
    <w:rsid w:val="008E08D7"/>
    <w:rsid w:val="008E08F2"/>
    <w:rsid w:val="008E0A27"/>
    <w:rsid w:val="008E11F3"/>
    <w:rsid w:val="008E1639"/>
    <w:rsid w:val="008E26F0"/>
    <w:rsid w:val="008E2E1A"/>
    <w:rsid w:val="008E3299"/>
    <w:rsid w:val="008E3319"/>
    <w:rsid w:val="008E337E"/>
    <w:rsid w:val="008E345D"/>
    <w:rsid w:val="008E3834"/>
    <w:rsid w:val="008E3A76"/>
    <w:rsid w:val="008E3AE7"/>
    <w:rsid w:val="008E4167"/>
    <w:rsid w:val="008E419B"/>
    <w:rsid w:val="008E4421"/>
    <w:rsid w:val="008E4568"/>
    <w:rsid w:val="008E4626"/>
    <w:rsid w:val="008E4AB1"/>
    <w:rsid w:val="008E4BA5"/>
    <w:rsid w:val="008E4CE6"/>
    <w:rsid w:val="008E5A97"/>
    <w:rsid w:val="008E63D0"/>
    <w:rsid w:val="008E679B"/>
    <w:rsid w:val="008E7018"/>
    <w:rsid w:val="008E742A"/>
    <w:rsid w:val="008E7858"/>
    <w:rsid w:val="008E7AF8"/>
    <w:rsid w:val="008E7B19"/>
    <w:rsid w:val="008E7BC1"/>
    <w:rsid w:val="008E7E49"/>
    <w:rsid w:val="008F0C0E"/>
    <w:rsid w:val="008F16F5"/>
    <w:rsid w:val="008F1AAC"/>
    <w:rsid w:val="008F1B1D"/>
    <w:rsid w:val="008F22F1"/>
    <w:rsid w:val="008F2664"/>
    <w:rsid w:val="008F26C2"/>
    <w:rsid w:val="008F284B"/>
    <w:rsid w:val="008F2B31"/>
    <w:rsid w:val="008F2C60"/>
    <w:rsid w:val="008F2EBE"/>
    <w:rsid w:val="008F30FA"/>
    <w:rsid w:val="008F36B3"/>
    <w:rsid w:val="008F3DE4"/>
    <w:rsid w:val="008F4EAD"/>
    <w:rsid w:val="008F4F34"/>
    <w:rsid w:val="008F50BC"/>
    <w:rsid w:val="008F5261"/>
    <w:rsid w:val="008F5313"/>
    <w:rsid w:val="008F5445"/>
    <w:rsid w:val="008F5488"/>
    <w:rsid w:val="008F57CD"/>
    <w:rsid w:val="008F6194"/>
    <w:rsid w:val="008F78EF"/>
    <w:rsid w:val="0090014E"/>
    <w:rsid w:val="009001B7"/>
    <w:rsid w:val="009001ED"/>
    <w:rsid w:val="00900332"/>
    <w:rsid w:val="009005C1"/>
    <w:rsid w:val="009007E2"/>
    <w:rsid w:val="0090086A"/>
    <w:rsid w:val="00900DE2"/>
    <w:rsid w:val="00900F81"/>
    <w:rsid w:val="009014CD"/>
    <w:rsid w:val="009019E7"/>
    <w:rsid w:val="00901A99"/>
    <w:rsid w:val="00901C9B"/>
    <w:rsid w:val="00902E1D"/>
    <w:rsid w:val="00903112"/>
    <w:rsid w:val="00903713"/>
    <w:rsid w:val="009039B8"/>
    <w:rsid w:val="00903AD0"/>
    <w:rsid w:val="00903B51"/>
    <w:rsid w:val="00903C0A"/>
    <w:rsid w:val="00903E72"/>
    <w:rsid w:val="00904049"/>
    <w:rsid w:val="009040E7"/>
    <w:rsid w:val="00904652"/>
    <w:rsid w:val="00904B7C"/>
    <w:rsid w:val="0090558F"/>
    <w:rsid w:val="009059B8"/>
    <w:rsid w:val="00905E7B"/>
    <w:rsid w:val="009063B2"/>
    <w:rsid w:val="009069D1"/>
    <w:rsid w:val="00906B58"/>
    <w:rsid w:val="00906DB0"/>
    <w:rsid w:val="009073AB"/>
    <w:rsid w:val="009074EE"/>
    <w:rsid w:val="00907B57"/>
    <w:rsid w:val="00907CD0"/>
    <w:rsid w:val="00907F63"/>
    <w:rsid w:val="00910423"/>
    <w:rsid w:val="00911718"/>
    <w:rsid w:val="009118ED"/>
    <w:rsid w:val="0091192E"/>
    <w:rsid w:val="00912189"/>
    <w:rsid w:val="00912B81"/>
    <w:rsid w:val="00912FCA"/>
    <w:rsid w:val="00913423"/>
    <w:rsid w:val="009136E4"/>
    <w:rsid w:val="0091372E"/>
    <w:rsid w:val="00913E85"/>
    <w:rsid w:val="00914744"/>
    <w:rsid w:val="0091478C"/>
    <w:rsid w:val="009147D7"/>
    <w:rsid w:val="0091487E"/>
    <w:rsid w:val="00915144"/>
    <w:rsid w:val="00915884"/>
    <w:rsid w:val="009158C1"/>
    <w:rsid w:val="00915B3B"/>
    <w:rsid w:val="00915EA3"/>
    <w:rsid w:val="00915EDB"/>
    <w:rsid w:val="0091605E"/>
    <w:rsid w:val="009160DF"/>
    <w:rsid w:val="00916593"/>
    <w:rsid w:val="00916D2B"/>
    <w:rsid w:val="00916FF6"/>
    <w:rsid w:val="00917419"/>
    <w:rsid w:val="009174ED"/>
    <w:rsid w:val="009178C4"/>
    <w:rsid w:val="009209AD"/>
    <w:rsid w:val="00920E9E"/>
    <w:rsid w:val="00920FF2"/>
    <w:rsid w:val="00921042"/>
    <w:rsid w:val="0092160C"/>
    <w:rsid w:val="00921E94"/>
    <w:rsid w:val="00922B26"/>
    <w:rsid w:val="00922B79"/>
    <w:rsid w:val="009232C1"/>
    <w:rsid w:val="00923314"/>
    <w:rsid w:val="00923611"/>
    <w:rsid w:val="00923720"/>
    <w:rsid w:val="009239D7"/>
    <w:rsid w:val="009247D6"/>
    <w:rsid w:val="009248A1"/>
    <w:rsid w:val="00924E32"/>
    <w:rsid w:val="00925243"/>
    <w:rsid w:val="00925AA3"/>
    <w:rsid w:val="0092605E"/>
    <w:rsid w:val="00926102"/>
    <w:rsid w:val="0092630E"/>
    <w:rsid w:val="009265CD"/>
    <w:rsid w:val="00926C1E"/>
    <w:rsid w:val="00926ED9"/>
    <w:rsid w:val="0092712C"/>
    <w:rsid w:val="009276F2"/>
    <w:rsid w:val="0092794E"/>
    <w:rsid w:val="00927B27"/>
    <w:rsid w:val="00927C42"/>
    <w:rsid w:val="00930330"/>
    <w:rsid w:val="00930755"/>
    <w:rsid w:val="00930780"/>
    <w:rsid w:val="00930CF1"/>
    <w:rsid w:val="00930E1A"/>
    <w:rsid w:val="00930F66"/>
    <w:rsid w:val="00930FE8"/>
    <w:rsid w:val="009315DC"/>
    <w:rsid w:val="00931726"/>
    <w:rsid w:val="0093172A"/>
    <w:rsid w:val="00931770"/>
    <w:rsid w:val="00931A5B"/>
    <w:rsid w:val="00931F33"/>
    <w:rsid w:val="00931FE1"/>
    <w:rsid w:val="00932D3B"/>
    <w:rsid w:val="00932ECB"/>
    <w:rsid w:val="0093304A"/>
    <w:rsid w:val="00933085"/>
    <w:rsid w:val="0093314B"/>
    <w:rsid w:val="009334A3"/>
    <w:rsid w:val="00933835"/>
    <w:rsid w:val="00933836"/>
    <w:rsid w:val="0093428A"/>
    <w:rsid w:val="0093443D"/>
    <w:rsid w:val="00934802"/>
    <w:rsid w:val="00934D2E"/>
    <w:rsid w:val="00934DEB"/>
    <w:rsid w:val="00935DF1"/>
    <w:rsid w:val="00935EFF"/>
    <w:rsid w:val="00935F8B"/>
    <w:rsid w:val="0093660C"/>
    <w:rsid w:val="00936995"/>
    <w:rsid w:val="00936BA7"/>
    <w:rsid w:val="00936BE2"/>
    <w:rsid w:val="00937074"/>
    <w:rsid w:val="00937581"/>
    <w:rsid w:val="0093769D"/>
    <w:rsid w:val="009377A9"/>
    <w:rsid w:val="00940340"/>
    <w:rsid w:val="0094051B"/>
    <w:rsid w:val="0094091F"/>
    <w:rsid w:val="0094093B"/>
    <w:rsid w:val="00941077"/>
    <w:rsid w:val="00941808"/>
    <w:rsid w:val="00941FBC"/>
    <w:rsid w:val="0094257E"/>
    <w:rsid w:val="00942C51"/>
    <w:rsid w:val="00942F8E"/>
    <w:rsid w:val="009431FB"/>
    <w:rsid w:val="009436BE"/>
    <w:rsid w:val="00943A83"/>
    <w:rsid w:val="00943EFC"/>
    <w:rsid w:val="00943FC9"/>
    <w:rsid w:val="00944BEA"/>
    <w:rsid w:val="00945AD5"/>
    <w:rsid w:val="00945C30"/>
    <w:rsid w:val="00946048"/>
    <w:rsid w:val="0094620B"/>
    <w:rsid w:val="00946549"/>
    <w:rsid w:val="00946A97"/>
    <w:rsid w:val="00946E19"/>
    <w:rsid w:val="00947033"/>
    <w:rsid w:val="00947F42"/>
    <w:rsid w:val="0095026D"/>
    <w:rsid w:val="00950502"/>
    <w:rsid w:val="009507A2"/>
    <w:rsid w:val="00950ED4"/>
    <w:rsid w:val="009522B9"/>
    <w:rsid w:val="00952730"/>
    <w:rsid w:val="009527D1"/>
    <w:rsid w:val="009531A8"/>
    <w:rsid w:val="00953F12"/>
    <w:rsid w:val="0095445F"/>
    <w:rsid w:val="00954508"/>
    <w:rsid w:val="00954684"/>
    <w:rsid w:val="00954697"/>
    <w:rsid w:val="00954DEF"/>
    <w:rsid w:val="00955139"/>
    <w:rsid w:val="0095591B"/>
    <w:rsid w:val="00955A28"/>
    <w:rsid w:val="00955AAE"/>
    <w:rsid w:val="00955B36"/>
    <w:rsid w:val="00956911"/>
    <w:rsid w:val="00956D70"/>
    <w:rsid w:val="009574F8"/>
    <w:rsid w:val="009578C0"/>
    <w:rsid w:val="00957C54"/>
    <w:rsid w:val="009602CC"/>
    <w:rsid w:val="00960F0D"/>
    <w:rsid w:val="00961260"/>
    <w:rsid w:val="00961360"/>
    <w:rsid w:val="0096143F"/>
    <w:rsid w:val="009615A9"/>
    <w:rsid w:val="0096181A"/>
    <w:rsid w:val="00962699"/>
    <w:rsid w:val="0096274F"/>
    <w:rsid w:val="00962BE7"/>
    <w:rsid w:val="0096305E"/>
    <w:rsid w:val="009631B2"/>
    <w:rsid w:val="009632C3"/>
    <w:rsid w:val="0096376B"/>
    <w:rsid w:val="009639A1"/>
    <w:rsid w:val="00964479"/>
    <w:rsid w:val="0096497B"/>
    <w:rsid w:val="00964C1D"/>
    <w:rsid w:val="00964C61"/>
    <w:rsid w:val="009659AB"/>
    <w:rsid w:val="00965E60"/>
    <w:rsid w:val="00966010"/>
    <w:rsid w:val="0096610A"/>
    <w:rsid w:val="00966210"/>
    <w:rsid w:val="009662C3"/>
    <w:rsid w:val="009666A6"/>
    <w:rsid w:val="00966942"/>
    <w:rsid w:val="00967310"/>
    <w:rsid w:val="009679A8"/>
    <w:rsid w:val="00967A1E"/>
    <w:rsid w:val="00967CE3"/>
    <w:rsid w:val="00967FDD"/>
    <w:rsid w:val="009705E3"/>
    <w:rsid w:val="00971008"/>
    <w:rsid w:val="0097146E"/>
    <w:rsid w:val="00971775"/>
    <w:rsid w:val="00971C10"/>
    <w:rsid w:val="00971CD7"/>
    <w:rsid w:val="00971EB8"/>
    <w:rsid w:val="00972193"/>
    <w:rsid w:val="00972354"/>
    <w:rsid w:val="00972B10"/>
    <w:rsid w:val="00973334"/>
    <w:rsid w:val="0097386E"/>
    <w:rsid w:val="00973C35"/>
    <w:rsid w:val="009740E7"/>
    <w:rsid w:val="00974530"/>
    <w:rsid w:val="00974DE1"/>
    <w:rsid w:val="00975305"/>
    <w:rsid w:val="0097569C"/>
    <w:rsid w:val="00975F3F"/>
    <w:rsid w:val="009761A2"/>
    <w:rsid w:val="0097697B"/>
    <w:rsid w:val="00976B49"/>
    <w:rsid w:val="00976BB5"/>
    <w:rsid w:val="00976D58"/>
    <w:rsid w:val="00977388"/>
    <w:rsid w:val="0098023B"/>
    <w:rsid w:val="00980260"/>
    <w:rsid w:val="0098029B"/>
    <w:rsid w:val="00980FDA"/>
    <w:rsid w:val="009817A0"/>
    <w:rsid w:val="009820A0"/>
    <w:rsid w:val="00982505"/>
    <w:rsid w:val="00982E79"/>
    <w:rsid w:val="00983043"/>
    <w:rsid w:val="00983563"/>
    <w:rsid w:val="00983568"/>
    <w:rsid w:val="00983F37"/>
    <w:rsid w:val="00983F66"/>
    <w:rsid w:val="0098471D"/>
    <w:rsid w:val="0098472C"/>
    <w:rsid w:val="009847FA"/>
    <w:rsid w:val="00984E91"/>
    <w:rsid w:val="0098501D"/>
    <w:rsid w:val="0098552E"/>
    <w:rsid w:val="00985CC7"/>
    <w:rsid w:val="00985CF0"/>
    <w:rsid w:val="0098616B"/>
    <w:rsid w:val="0098687E"/>
    <w:rsid w:val="00986930"/>
    <w:rsid w:val="00986E2B"/>
    <w:rsid w:val="009871C5"/>
    <w:rsid w:val="00987799"/>
    <w:rsid w:val="00987ED0"/>
    <w:rsid w:val="0099054D"/>
    <w:rsid w:val="00990B70"/>
    <w:rsid w:val="00990C72"/>
    <w:rsid w:val="00991EA7"/>
    <w:rsid w:val="00991F79"/>
    <w:rsid w:val="00991FD6"/>
    <w:rsid w:val="009920D0"/>
    <w:rsid w:val="00992293"/>
    <w:rsid w:val="00992371"/>
    <w:rsid w:val="0099261E"/>
    <w:rsid w:val="009926A5"/>
    <w:rsid w:val="009927AF"/>
    <w:rsid w:val="00992D2C"/>
    <w:rsid w:val="009932BE"/>
    <w:rsid w:val="00993501"/>
    <w:rsid w:val="0099350D"/>
    <w:rsid w:val="00994159"/>
    <w:rsid w:val="00994579"/>
    <w:rsid w:val="00994E4B"/>
    <w:rsid w:val="00995183"/>
    <w:rsid w:val="009958FE"/>
    <w:rsid w:val="00995970"/>
    <w:rsid w:val="00995E79"/>
    <w:rsid w:val="0099604F"/>
    <w:rsid w:val="009964EA"/>
    <w:rsid w:val="0099657B"/>
    <w:rsid w:val="009965A1"/>
    <w:rsid w:val="00996D09"/>
    <w:rsid w:val="0099758A"/>
    <w:rsid w:val="00997A13"/>
    <w:rsid w:val="009A0276"/>
    <w:rsid w:val="009A02EE"/>
    <w:rsid w:val="009A09AF"/>
    <w:rsid w:val="009A0C53"/>
    <w:rsid w:val="009A1B73"/>
    <w:rsid w:val="009A1F7F"/>
    <w:rsid w:val="009A2214"/>
    <w:rsid w:val="009A3271"/>
    <w:rsid w:val="009A41E5"/>
    <w:rsid w:val="009A4714"/>
    <w:rsid w:val="009A5957"/>
    <w:rsid w:val="009A5FDB"/>
    <w:rsid w:val="009A64EC"/>
    <w:rsid w:val="009A652D"/>
    <w:rsid w:val="009A70B9"/>
    <w:rsid w:val="009A7339"/>
    <w:rsid w:val="009A78A1"/>
    <w:rsid w:val="009B0405"/>
    <w:rsid w:val="009B0510"/>
    <w:rsid w:val="009B0906"/>
    <w:rsid w:val="009B1E3B"/>
    <w:rsid w:val="009B1F2B"/>
    <w:rsid w:val="009B27AE"/>
    <w:rsid w:val="009B2842"/>
    <w:rsid w:val="009B28A0"/>
    <w:rsid w:val="009B28BF"/>
    <w:rsid w:val="009B2C8E"/>
    <w:rsid w:val="009B2E9D"/>
    <w:rsid w:val="009B3434"/>
    <w:rsid w:val="009B343E"/>
    <w:rsid w:val="009B3462"/>
    <w:rsid w:val="009B407B"/>
    <w:rsid w:val="009B43DC"/>
    <w:rsid w:val="009B47E2"/>
    <w:rsid w:val="009B48BF"/>
    <w:rsid w:val="009B4916"/>
    <w:rsid w:val="009B4B07"/>
    <w:rsid w:val="009B5588"/>
    <w:rsid w:val="009B5975"/>
    <w:rsid w:val="009B5AEC"/>
    <w:rsid w:val="009B64A2"/>
    <w:rsid w:val="009B654C"/>
    <w:rsid w:val="009B657D"/>
    <w:rsid w:val="009B65CE"/>
    <w:rsid w:val="009B7397"/>
    <w:rsid w:val="009B7C47"/>
    <w:rsid w:val="009C0111"/>
    <w:rsid w:val="009C102B"/>
    <w:rsid w:val="009C1462"/>
    <w:rsid w:val="009C16EC"/>
    <w:rsid w:val="009C2199"/>
    <w:rsid w:val="009C229D"/>
    <w:rsid w:val="009C2776"/>
    <w:rsid w:val="009C2818"/>
    <w:rsid w:val="009C33E4"/>
    <w:rsid w:val="009C37FE"/>
    <w:rsid w:val="009C3D35"/>
    <w:rsid w:val="009C40A6"/>
    <w:rsid w:val="009C43BC"/>
    <w:rsid w:val="009C486A"/>
    <w:rsid w:val="009C58EC"/>
    <w:rsid w:val="009C5938"/>
    <w:rsid w:val="009C60B5"/>
    <w:rsid w:val="009C6175"/>
    <w:rsid w:val="009C69C4"/>
    <w:rsid w:val="009C6FB4"/>
    <w:rsid w:val="009C78E4"/>
    <w:rsid w:val="009C792B"/>
    <w:rsid w:val="009C7E24"/>
    <w:rsid w:val="009D0072"/>
    <w:rsid w:val="009D04B9"/>
    <w:rsid w:val="009D0DB8"/>
    <w:rsid w:val="009D1AF6"/>
    <w:rsid w:val="009D2459"/>
    <w:rsid w:val="009D24C1"/>
    <w:rsid w:val="009D24EC"/>
    <w:rsid w:val="009D30F9"/>
    <w:rsid w:val="009D3559"/>
    <w:rsid w:val="009D3E49"/>
    <w:rsid w:val="009D3F1B"/>
    <w:rsid w:val="009D4187"/>
    <w:rsid w:val="009D41E9"/>
    <w:rsid w:val="009D433F"/>
    <w:rsid w:val="009D4569"/>
    <w:rsid w:val="009D4761"/>
    <w:rsid w:val="009D4F81"/>
    <w:rsid w:val="009D5128"/>
    <w:rsid w:val="009D62D7"/>
    <w:rsid w:val="009D6C52"/>
    <w:rsid w:val="009D7566"/>
    <w:rsid w:val="009D76F6"/>
    <w:rsid w:val="009D7711"/>
    <w:rsid w:val="009D7760"/>
    <w:rsid w:val="009E003D"/>
    <w:rsid w:val="009E02B2"/>
    <w:rsid w:val="009E094F"/>
    <w:rsid w:val="009E0E44"/>
    <w:rsid w:val="009E100D"/>
    <w:rsid w:val="009E13A4"/>
    <w:rsid w:val="009E18CF"/>
    <w:rsid w:val="009E1ACD"/>
    <w:rsid w:val="009E1D96"/>
    <w:rsid w:val="009E1EDF"/>
    <w:rsid w:val="009E1EE3"/>
    <w:rsid w:val="009E1F83"/>
    <w:rsid w:val="009E2162"/>
    <w:rsid w:val="009E2311"/>
    <w:rsid w:val="009E24A6"/>
    <w:rsid w:val="009E271D"/>
    <w:rsid w:val="009E2CD7"/>
    <w:rsid w:val="009E2E75"/>
    <w:rsid w:val="009E32F4"/>
    <w:rsid w:val="009E3BAB"/>
    <w:rsid w:val="009E3BFF"/>
    <w:rsid w:val="009E3F7E"/>
    <w:rsid w:val="009E488B"/>
    <w:rsid w:val="009E4A3D"/>
    <w:rsid w:val="009E4E59"/>
    <w:rsid w:val="009E4FCC"/>
    <w:rsid w:val="009E4FF0"/>
    <w:rsid w:val="009E50F1"/>
    <w:rsid w:val="009E5117"/>
    <w:rsid w:val="009E5332"/>
    <w:rsid w:val="009E5D62"/>
    <w:rsid w:val="009E623E"/>
    <w:rsid w:val="009E63AD"/>
    <w:rsid w:val="009E643F"/>
    <w:rsid w:val="009E64CD"/>
    <w:rsid w:val="009E6600"/>
    <w:rsid w:val="009E6CCC"/>
    <w:rsid w:val="009E6D3F"/>
    <w:rsid w:val="009E7298"/>
    <w:rsid w:val="009E7463"/>
    <w:rsid w:val="009E74C1"/>
    <w:rsid w:val="009E74F1"/>
    <w:rsid w:val="009E750E"/>
    <w:rsid w:val="009E756B"/>
    <w:rsid w:val="009E7A7F"/>
    <w:rsid w:val="009E7AE7"/>
    <w:rsid w:val="009F177F"/>
    <w:rsid w:val="009F181C"/>
    <w:rsid w:val="009F181E"/>
    <w:rsid w:val="009F2989"/>
    <w:rsid w:val="009F2AF6"/>
    <w:rsid w:val="009F3104"/>
    <w:rsid w:val="009F3829"/>
    <w:rsid w:val="009F3C49"/>
    <w:rsid w:val="009F3CBE"/>
    <w:rsid w:val="009F4748"/>
    <w:rsid w:val="009F4846"/>
    <w:rsid w:val="009F490F"/>
    <w:rsid w:val="009F4D6E"/>
    <w:rsid w:val="009F4E91"/>
    <w:rsid w:val="009F4E94"/>
    <w:rsid w:val="009F5014"/>
    <w:rsid w:val="009F505F"/>
    <w:rsid w:val="009F52D8"/>
    <w:rsid w:val="009F5614"/>
    <w:rsid w:val="009F64D0"/>
    <w:rsid w:val="009F66F6"/>
    <w:rsid w:val="009F6897"/>
    <w:rsid w:val="009F6966"/>
    <w:rsid w:val="009F6DBD"/>
    <w:rsid w:val="009F6E9A"/>
    <w:rsid w:val="009F74A4"/>
    <w:rsid w:val="009F7DA3"/>
    <w:rsid w:val="00A004F1"/>
    <w:rsid w:val="00A0068F"/>
    <w:rsid w:val="00A00AAC"/>
    <w:rsid w:val="00A00C50"/>
    <w:rsid w:val="00A0135D"/>
    <w:rsid w:val="00A014A5"/>
    <w:rsid w:val="00A01762"/>
    <w:rsid w:val="00A01DD8"/>
    <w:rsid w:val="00A01FA7"/>
    <w:rsid w:val="00A025D0"/>
    <w:rsid w:val="00A02D47"/>
    <w:rsid w:val="00A03102"/>
    <w:rsid w:val="00A03251"/>
    <w:rsid w:val="00A03904"/>
    <w:rsid w:val="00A03C35"/>
    <w:rsid w:val="00A03D05"/>
    <w:rsid w:val="00A03DDA"/>
    <w:rsid w:val="00A03EB2"/>
    <w:rsid w:val="00A0433E"/>
    <w:rsid w:val="00A0441B"/>
    <w:rsid w:val="00A049C9"/>
    <w:rsid w:val="00A04B1C"/>
    <w:rsid w:val="00A05B0E"/>
    <w:rsid w:val="00A0628A"/>
    <w:rsid w:val="00A065F2"/>
    <w:rsid w:val="00A06A67"/>
    <w:rsid w:val="00A07C78"/>
    <w:rsid w:val="00A1067D"/>
    <w:rsid w:val="00A10744"/>
    <w:rsid w:val="00A10A46"/>
    <w:rsid w:val="00A11423"/>
    <w:rsid w:val="00A11534"/>
    <w:rsid w:val="00A11933"/>
    <w:rsid w:val="00A119B3"/>
    <w:rsid w:val="00A11B5E"/>
    <w:rsid w:val="00A11FA0"/>
    <w:rsid w:val="00A1227D"/>
    <w:rsid w:val="00A12A18"/>
    <w:rsid w:val="00A12B00"/>
    <w:rsid w:val="00A130D6"/>
    <w:rsid w:val="00A13889"/>
    <w:rsid w:val="00A138F2"/>
    <w:rsid w:val="00A13A50"/>
    <w:rsid w:val="00A1435B"/>
    <w:rsid w:val="00A144BD"/>
    <w:rsid w:val="00A147B4"/>
    <w:rsid w:val="00A14C76"/>
    <w:rsid w:val="00A14FC9"/>
    <w:rsid w:val="00A15A12"/>
    <w:rsid w:val="00A15B6C"/>
    <w:rsid w:val="00A16F60"/>
    <w:rsid w:val="00A17492"/>
    <w:rsid w:val="00A17794"/>
    <w:rsid w:val="00A17B8B"/>
    <w:rsid w:val="00A20268"/>
    <w:rsid w:val="00A204B0"/>
    <w:rsid w:val="00A20546"/>
    <w:rsid w:val="00A207C5"/>
    <w:rsid w:val="00A211DE"/>
    <w:rsid w:val="00A21363"/>
    <w:rsid w:val="00A21561"/>
    <w:rsid w:val="00A21606"/>
    <w:rsid w:val="00A21E1E"/>
    <w:rsid w:val="00A221FD"/>
    <w:rsid w:val="00A22E6C"/>
    <w:rsid w:val="00A22F55"/>
    <w:rsid w:val="00A245B7"/>
    <w:rsid w:val="00A24771"/>
    <w:rsid w:val="00A24CF6"/>
    <w:rsid w:val="00A259A8"/>
    <w:rsid w:val="00A26259"/>
    <w:rsid w:val="00A267A7"/>
    <w:rsid w:val="00A268D3"/>
    <w:rsid w:val="00A26A17"/>
    <w:rsid w:val="00A26FFC"/>
    <w:rsid w:val="00A272D3"/>
    <w:rsid w:val="00A27974"/>
    <w:rsid w:val="00A27BAA"/>
    <w:rsid w:val="00A30FD2"/>
    <w:rsid w:val="00A31B85"/>
    <w:rsid w:val="00A31F57"/>
    <w:rsid w:val="00A32D59"/>
    <w:rsid w:val="00A33795"/>
    <w:rsid w:val="00A346C7"/>
    <w:rsid w:val="00A34A2C"/>
    <w:rsid w:val="00A34B89"/>
    <w:rsid w:val="00A34F43"/>
    <w:rsid w:val="00A35111"/>
    <w:rsid w:val="00A354F7"/>
    <w:rsid w:val="00A357D3"/>
    <w:rsid w:val="00A35D36"/>
    <w:rsid w:val="00A36266"/>
    <w:rsid w:val="00A36309"/>
    <w:rsid w:val="00A36827"/>
    <w:rsid w:val="00A36F1A"/>
    <w:rsid w:val="00A370BB"/>
    <w:rsid w:val="00A3715E"/>
    <w:rsid w:val="00A3740C"/>
    <w:rsid w:val="00A378D9"/>
    <w:rsid w:val="00A37B51"/>
    <w:rsid w:val="00A4046D"/>
    <w:rsid w:val="00A40851"/>
    <w:rsid w:val="00A40907"/>
    <w:rsid w:val="00A40AB8"/>
    <w:rsid w:val="00A41045"/>
    <w:rsid w:val="00A41A77"/>
    <w:rsid w:val="00A41B39"/>
    <w:rsid w:val="00A41BBB"/>
    <w:rsid w:val="00A41C0C"/>
    <w:rsid w:val="00A423A9"/>
    <w:rsid w:val="00A42DF1"/>
    <w:rsid w:val="00A43C2D"/>
    <w:rsid w:val="00A447B3"/>
    <w:rsid w:val="00A44885"/>
    <w:rsid w:val="00A44B23"/>
    <w:rsid w:val="00A45129"/>
    <w:rsid w:val="00A45510"/>
    <w:rsid w:val="00A456AF"/>
    <w:rsid w:val="00A4574F"/>
    <w:rsid w:val="00A45834"/>
    <w:rsid w:val="00A45A02"/>
    <w:rsid w:val="00A45B73"/>
    <w:rsid w:val="00A45C6F"/>
    <w:rsid w:val="00A45CB7"/>
    <w:rsid w:val="00A46A80"/>
    <w:rsid w:val="00A46F33"/>
    <w:rsid w:val="00A4739A"/>
    <w:rsid w:val="00A4744C"/>
    <w:rsid w:val="00A47C62"/>
    <w:rsid w:val="00A47E25"/>
    <w:rsid w:val="00A47E31"/>
    <w:rsid w:val="00A47E9E"/>
    <w:rsid w:val="00A47FE2"/>
    <w:rsid w:val="00A500D4"/>
    <w:rsid w:val="00A50200"/>
    <w:rsid w:val="00A502CE"/>
    <w:rsid w:val="00A503DE"/>
    <w:rsid w:val="00A507A7"/>
    <w:rsid w:val="00A50B6A"/>
    <w:rsid w:val="00A5178E"/>
    <w:rsid w:val="00A517AA"/>
    <w:rsid w:val="00A52808"/>
    <w:rsid w:val="00A5285F"/>
    <w:rsid w:val="00A5298C"/>
    <w:rsid w:val="00A53128"/>
    <w:rsid w:val="00A53137"/>
    <w:rsid w:val="00A53757"/>
    <w:rsid w:val="00A53AAC"/>
    <w:rsid w:val="00A53F49"/>
    <w:rsid w:val="00A54505"/>
    <w:rsid w:val="00A546C0"/>
    <w:rsid w:val="00A54899"/>
    <w:rsid w:val="00A54A37"/>
    <w:rsid w:val="00A54DEE"/>
    <w:rsid w:val="00A551AA"/>
    <w:rsid w:val="00A55BF8"/>
    <w:rsid w:val="00A56105"/>
    <w:rsid w:val="00A56D9C"/>
    <w:rsid w:val="00A5742E"/>
    <w:rsid w:val="00A57449"/>
    <w:rsid w:val="00A57706"/>
    <w:rsid w:val="00A57942"/>
    <w:rsid w:val="00A57A08"/>
    <w:rsid w:val="00A57DFA"/>
    <w:rsid w:val="00A602DA"/>
    <w:rsid w:val="00A608FC"/>
    <w:rsid w:val="00A60B1C"/>
    <w:rsid w:val="00A60C5D"/>
    <w:rsid w:val="00A60CD6"/>
    <w:rsid w:val="00A61209"/>
    <w:rsid w:val="00A61450"/>
    <w:rsid w:val="00A614AC"/>
    <w:rsid w:val="00A6186C"/>
    <w:rsid w:val="00A6232F"/>
    <w:rsid w:val="00A62A57"/>
    <w:rsid w:val="00A62B9E"/>
    <w:rsid w:val="00A62CFA"/>
    <w:rsid w:val="00A63249"/>
    <w:rsid w:val="00A638C4"/>
    <w:rsid w:val="00A6396A"/>
    <w:rsid w:val="00A639AD"/>
    <w:rsid w:val="00A63AD5"/>
    <w:rsid w:val="00A63DC6"/>
    <w:rsid w:val="00A64257"/>
    <w:rsid w:val="00A64258"/>
    <w:rsid w:val="00A643B3"/>
    <w:rsid w:val="00A6488B"/>
    <w:rsid w:val="00A648AD"/>
    <w:rsid w:val="00A64D2C"/>
    <w:rsid w:val="00A6500A"/>
    <w:rsid w:val="00A653CD"/>
    <w:rsid w:val="00A65458"/>
    <w:rsid w:val="00A65A92"/>
    <w:rsid w:val="00A65EED"/>
    <w:rsid w:val="00A65F54"/>
    <w:rsid w:val="00A66198"/>
    <w:rsid w:val="00A667F8"/>
    <w:rsid w:val="00A669C1"/>
    <w:rsid w:val="00A66B49"/>
    <w:rsid w:val="00A66C4C"/>
    <w:rsid w:val="00A67011"/>
    <w:rsid w:val="00A6726D"/>
    <w:rsid w:val="00A67A49"/>
    <w:rsid w:val="00A67D65"/>
    <w:rsid w:val="00A67F1E"/>
    <w:rsid w:val="00A700A7"/>
    <w:rsid w:val="00A707EC"/>
    <w:rsid w:val="00A71771"/>
    <w:rsid w:val="00A717E8"/>
    <w:rsid w:val="00A71C83"/>
    <w:rsid w:val="00A71F34"/>
    <w:rsid w:val="00A71FCC"/>
    <w:rsid w:val="00A721D0"/>
    <w:rsid w:val="00A72691"/>
    <w:rsid w:val="00A7276B"/>
    <w:rsid w:val="00A72EFC"/>
    <w:rsid w:val="00A73F6D"/>
    <w:rsid w:val="00A7406E"/>
    <w:rsid w:val="00A740F8"/>
    <w:rsid w:val="00A74ACF"/>
    <w:rsid w:val="00A7576C"/>
    <w:rsid w:val="00A75A4B"/>
    <w:rsid w:val="00A7693D"/>
    <w:rsid w:val="00A76BFD"/>
    <w:rsid w:val="00A7728E"/>
    <w:rsid w:val="00A775C7"/>
    <w:rsid w:val="00A776F9"/>
    <w:rsid w:val="00A77832"/>
    <w:rsid w:val="00A77B1A"/>
    <w:rsid w:val="00A77D9F"/>
    <w:rsid w:val="00A809CC"/>
    <w:rsid w:val="00A80B46"/>
    <w:rsid w:val="00A80CAC"/>
    <w:rsid w:val="00A81441"/>
    <w:rsid w:val="00A82772"/>
    <w:rsid w:val="00A829F1"/>
    <w:rsid w:val="00A839A7"/>
    <w:rsid w:val="00A83C92"/>
    <w:rsid w:val="00A83FBA"/>
    <w:rsid w:val="00A84180"/>
    <w:rsid w:val="00A84A65"/>
    <w:rsid w:val="00A85682"/>
    <w:rsid w:val="00A85CE5"/>
    <w:rsid w:val="00A85EEC"/>
    <w:rsid w:val="00A85F8F"/>
    <w:rsid w:val="00A86177"/>
    <w:rsid w:val="00A862F2"/>
    <w:rsid w:val="00A8694E"/>
    <w:rsid w:val="00A869D6"/>
    <w:rsid w:val="00A86B2C"/>
    <w:rsid w:val="00A86C6C"/>
    <w:rsid w:val="00A87178"/>
    <w:rsid w:val="00A87BA2"/>
    <w:rsid w:val="00A87E13"/>
    <w:rsid w:val="00A87E94"/>
    <w:rsid w:val="00A90108"/>
    <w:rsid w:val="00A90150"/>
    <w:rsid w:val="00A907AC"/>
    <w:rsid w:val="00A90C9A"/>
    <w:rsid w:val="00A90CA4"/>
    <w:rsid w:val="00A90EB4"/>
    <w:rsid w:val="00A91088"/>
    <w:rsid w:val="00A913C1"/>
    <w:rsid w:val="00A91684"/>
    <w:rsid w:val="00A916E9"/>
    <w:rsid w:val="00A9187A"/>
    <w:rsid w:val="00A91EB3"/>
    <w:rsid w:val="00A91EC4"/>
    <w:rsid w:val="00A92A8A"/>
    <w:rsid w:val="00A92FF7"/>
    <w:rsid w:val="00A93028"/>
    <w:rsid w:val="00A9474E"/>
    <w:rsid w:val="00A948A7"/>
    <w:rsid w:val="00A94F98"/>
    <w:rsid w:val="00A95160"/>
    <w:rsid w:val="00A953AE"/>
    <w:rsid w:val="00A956B6"/>
    <w:rsid w:val="00A95BFD"/>
    <w:rsid w:val="00A95CD2"/>
    <w:rsid w:val="00A963BF"/>
    <w:rsid w:val="00A96910"/>
    <w:rsid w:val="00A96923"/>
    <w:rsid w:val="00A96C4B"/>
    <w:rsid w:val="00A96ECA"/>
    <w:rsid w:val="00AA0615"/>
    <w:rsid w:val="00AA0CB5"/>
    <w:rsid w:val="00AA0E71"/>
    <w:rsid w:val="00AA0F83"/>
    <w:rsid w:val="00AA163C"/>
    <w:rsid w:val="00AA23C8"/>
    <w:rsid w:val="00AA309F"/>
    <w:rsid w:val="00AA4079"/>
    <w:rsid w:val="00AA477C"/>
    <w:rsid w:val="00AA4880"/>
    <w:rsid w:val="00AA48C9"/>
    <w:rsid w:val="00AA4A25"/>
    <w:rsid w:val="00AA4EC6"/>
    <w:rsid w:val="00AA54F2"/>
    <w:rsid w:val="00AA569C"/>
    <w:rsid w:val="00AA5A27"/>
    <w:rsid w:val="00AA618F"/>
    <w:rsid w:val="00AA711E"/>
    <w:rsid w:val="00AA7AA2"/>
    <w:rsid w:val="00AA7AA6"/>
    <w:rsid w:val="00AA7B80"/>
    <w:rsid w:val="00AB0501"/>
    <w:rsid w:val="00AB0765"/>
    <w:rsid w:val="00AB105E"/>
    <w:rsid w:val="00AB1258"/>
    <w:rsid w:val="00AB17CC"/>
    <w:rsid w:val="00AB221F"/>
    <w:rsid w:val="00AB2473"/>
    <w:rsid w:val="00AB2707"/>
    <w:rsid w:val="00AB2B93"/>
    <w:rsid w:val="00AB32F4"/>
    <w:rsid w:val="00AB33B1"/>
    <w:rsid w:val="00AB36FD"/>
    <w:rsid w:val="00AB3776"/>
    <w:rsid w:val="00AB3DA8"/>
    <w:rsid w:val="00AB3E0C"/>
    <w:rsid w:val="00AB4066"/>
    <w:rsid w:val="00AB4138"/>
    <w:rsid w:val="00AB4194"/>
    <w:rsid w:val="00AB4397"/>
    <w:rsid w:val="00AB441B"/>
    <w:rsid w:val="00AB46B9"/>
    <w:rsid w:val="00AB495A"/>
    <w:rsid w:val="00AB4A83"/>
    <w:rsid w:val="00AB5253"/>
    <w:rsid w:val="00AB5F7B"/>
    <w:rsid w:val="00AB640B"/>
    <w:rsid w:val="00AB6EE9"/>
    <w:rsid w:val="00AB77D4"/>
    <w:rsid w:val="00AB7802"/>
    <w:rsid w:val="00AB7D20"/>
    <w:rsid w:val="00AB7EB5"/>
    <w:rsid w:val="00AC00A4"/>
    <w:rsid w:val="00AC01E4"/>
    <w:rsid w:val="00AC0202"/>
    <w:rsid w:val="00AC0FA7"/>
    <w:rsid w:val="00AC1125"/>
    <w:rsid w:val="00AC1AB2"/>
    <w:rsid w:val="00AC2231"/>
    <w:rsid w:val="00AC2952"/>
    <w:rsid w:val="00AC2AF0"/>
    <w:rsid w:val="00AC307B"/>
    <w:rsid w:val="00AC319D"/>
    <w:rsid w:val="00AC3598"/>
    <w:rsid w:val="00AC3AF0"/>
    <w:rsid w:val="00AC3C0D"/>
    <w:rsid w:val="00AC3FDD"/>
    <w:rsid w:val="00AC4047"/>
    <w:rsid w:val="00AC421B"/>
    <w:rsid w:val="00AC4443"/>
    <w:rsid w:val="00AC4676"/>
    <w:rsid w:val="00AC5285"/>
    <w:rsid w:val="00AC5424"/>
    <w:rsid w:val="00AC5579"/>
    <w:rsid w:val="00AC5A2E"/>
    <w:rsid w:val="00AC5E6F"/>
    <w:rsid w:val="00AC66DD"/>
    <w:rsid w:val="00AC6792"/>
    <w:rsid w:val="00AC6BB5"/>
    <w:rsid w:val="00AC7931"/>
    <w:rsid w:val="00AC7D78"/>
    <w:rsid w:val="00AD10F5"/>
    <w:rsid w:val="00AD129F"/>
    <w:rsid w:val="00AD15BB"/>
    <w:rsid w:val="00AD187A"/>
    <w:rsid w:val="00AD1C3A"/>
    <w:rsid w:val="00AD2503"/>
    <w:rsid w:val="00AD25F4"/>
    <w:rsid w:val="00AD2ECC"/>
    <w:rsid w:val="00AD2F9C"/>
    <w:rsid w:val="00AD32D8"/>
    <w:rsid w:val="00AD32EA"/>
    <w:rsid w:val="00AD3BA9"/>
    <w:rsid w:val="00AD49D8"/>
    <w:rsid w:val="00AD5097"/>
    <w:rsid w:val="00AD51BB"/>
    <w:rsid w:val="00AD58AD"/>
    <w:rsid w:val="00AD5A19"/>
    <w:rsid w:val="00AD61BB"/>
    <w:rsid w:val="00AD61CF"/>
    <w:rsid w:val="00AD6302"/>
    <w:rsid w:val="00AD63BA"/>
    <w:rsid w:val="00AD6C63"/>
    <w:rsid w:val="00AD6D25"/>
    <w:rsid w:val="00AD766B"/>
    <w:rsid w:val="00AD76A7"/>
    <w:rsid w:val="00AD790B"/>
    <w:rsid w:val="00AD7CE9"/>
    <w:rsid w:val="00AD7FC2"/>
    <w:rsid w:val="00AE0581"/>
    <w:rsid w:val="00AE07D4"/>
    <w:rsid w:val="00AE0F93"/>
    <w:rsid w:val="00AE10B7"/>
    <w:rsid w:val="00AE1B1A"/>
    <w:rsid w:val="00AE23F7"/>
    <w:rsid w:val="00AE27A1"/>
    <w:rsid w:val="00AE3413"/>
    <w:rsid w:val="00AE3949"/>
    <w:rsid w:val="00AE3D96"/>
    <w:rsid w:val="00AE402C"/>
    <w:rsid w:val="00AE425D"/>
    <w:rsid w:val="00AE42BB"/>
    <w:rsid w:val="00AE47D0"/>
    <w:rsid w:val="00AE52F4"/>
    <w:rsid w:val="00AE56B1"/>
    <w:rsid w:val="00AE5710"/>
    <w:rsid w:val="00AE5780"/>
    <w:rsid w:val="00AE5EE2"/>
    <w:rsid w:val="00AE7170"/>
    <w:rsid w:val="00AE79CC"/>
    <w:rsid w:val="00AE7B41"/>
    <w:rsid w:val="00AE7B5B"/>
    <w:rsid w:val="00AE7BFB"/>
    <w:rsid w:val="00AF0136"/>
    <w:rsid w:val="00AF0634"/>
    <w:rsid w:val="00AF08DF"/>
    <w:rsid w:val="00AF0B72"/>
    <w:rsid w:val="00AF0B85"/>
    <w:rsid w:val="00AF0C88"/>
    <w:rsid w:val="00AF195D"/>
    <w:rsid w:val="00AF1BA8"/>
    <w:rsid w:val="00AF1E20"/>
    <w:rsid w:val="00AF1EA4"/>
    <w:rsid w:val="00AF2500"/>
    <w:rsid w:val="00AF27D1"/>
    <w:rsid w:val="00AF2A31"/>
    <w:rsid w:val="00AF2B7A"/>
    <w:rsid w:val="00AF2C07"/>
    <w:rsid w:val="00AF3606"/>
    <w:rsid w:val="00AF36B1"/>
    <w:rsid w:val="00AF385E"/>
    <w:rsid w:val="00AF3D9C"/>
    <w:rsid w:val="00AF4402"/>
    <w:rsid w:val="00AF45E3"/>
    <w:rsid w:val="00AF5A45"/>
    <w:rsid w:val="00AF5B6C"/>
    <w:rsid w:val="00AF671A"/>
    <w:rsid w:val="00AF6BA5"/>
    <w:rsid w:val="00AF6D91"/>
    <w:rsid w:val="00AF6F07"/>
    <w:rsid w:val="00AF7917"/>
    <w:rsid w:val="00AF7F08"/>
    <w:rsid w:val="00B00059"/>
    <w:rsid w:val="00B000FC"/>
    <w:rsid w:val="00B006BC"/>
    <w:rsid w:val="00B00B32"/>
    <w:rsid w:val="00B013C4"/>
    <w:rsid w:val="00B01737"/>
    <w:rsid w:val="00B018CE"/>
    <w:rsid w:val="00B01C8A"/>
    <w:rsid w:val="00B021CB"/>
    <w:rsid w:val="00B029ED"/>
    <w:rsid w:val="00B035B9"/>
    <w:rsid w:val="00B03EF6"/>
    <w:rsid w:val="00B04345"/>
    <w:rsid w:val="00B046D5"/>
    <w:rsid w:val="00B04803"/>
    <w:rsid w:val="00B04B2C"/>
    <w:rsid w:val="00B0507D"/>
    <w:rsid w:val="00B05194"/>
    <w:rsid w:val="00B05226"/>
    <w:rsid w:val="00B05255"/>
    <w:rsid w:val="00B055EA"/>
    <w:rsid w:val="00B05AFD"/>
    <w:rsid w:val="00B05C06"/>
    <w:rsid w:val="00B065DA"/>
    <w:rsid w:val="00B06932"/>
    <w:rsid w:val="00B06AD1"/>
    <w:rsid w:val="00B0719F"/>
    <w:rsid w:val="00B073CA"/>
    <w:rsid w:val="00B07560"/>
    <w:rsid w:val="00B07B0E"/>
    <w:rsid w:val="00B07C5A"/>
    <w:rsid w:val="00B103B7"/>
    <w:rsid w:val="00B1051D"/>
    <w:rsid w:val="00B10777"/>
    <w:rsid w:val="00B10A50"/>
    <w:rsid w:val="00B11EFB"/>
    <w:rsid w:val="00B1202D"/>
    <w:rsid w:val="00B12329"/>
    <w:rsid w:val="00B12612"/>
    <w:rsid w:val="00B1261B"/>
    <w:rsid w:val="00B1277A"/>
    <w:rsid w:val="00B12E0C"/>
    <w:rsid w:val="00B13032"/>
    <w:rsid w:val="00B13673"/>
    <w:rsid w:val="00B1447F"/>
    <w:rsid w:val="00B14710"/>
    <w:rsid w:val="00B14DAD"/>
    <w:rsid w:val="00B15759"/>
    <w:rsid w:val="00B1577B"/>
    <w:rsid w:val="00B1690E"/>
    <w:rsid w:val="00B17D5E"/>
    <w:rsid w:val="00B17F5F"/>
    <w:rsid w:val="00B20137"/>
    <w:rsid w:val="00B20319"/>
    <w:rsid w:val="00B203D4"/>
    <w:rsid w:val="00B20455"/>
    <w:rsid w:val="00B20866"/>
    <w:rsid w:val="00B2095F"/>
    <w:rsid w:val="00B20F7D"/>
    <w:rsid w:val="00B21078"/>
    <w:rsid w:val="00B210AF"/>
    <w:rsid w:val="00B216C0"/>
    <w:rsid w:val="00B219B5"/>
    <w:rsid w:val="00B21E3C"/>
    <w:rsid w:val="00B226FB"/>
    <w:rsid w:val="00B2294B"/>
    <w:rsid w:val="00B22E4A"/>
    <w:rsid w:val="00B238AE"/>
    <w:rsid w:val="00B23999"/>
    <w:rsid w:val="00B23AB7"/>
    <w:rsid w:val="00B23C77"/>
    <w:rsid w:val="00B240DD"/>
    <w:rsid w:val="00B2506F"/>
    <w:rsid w:val="00B2508E"/>
    <w:rsid w:val="00B25276"/>
    <w:rsid w:val="00B2561B"/>
    <w:rsid w:val="00B2615A"/>
    <w:rsid w:val="00B2630D"/>
    <w:rsid w:val="00B26CA7"/>
    <w:rsid w:val="00B26D22"/>
    <w:rsid w:val="00B274D2"/>
    <w:rsid w:val="00B276C9"/>
    <w:rsid w:val="00B27CC4"/>
    <w:rsid w:val="00B27E14"/>
    <w:rsid w:val="00B306A9"/>
    <w:rsid w:val="00B30907"/>
    <w:rsid w:val="00B31158"/>
    <w:rsid w:val="00B31D7C"/>
    <w:rsid w:val="00B327F8"/>
    <w:rsid w:val="00B32BE5"/>
    <w:rsid w:val="00B32E66"/>
    <w:rsid w:val="00B337A8"/>
    <w:rsid w:val="00B33FBB"/>
    <w:rsid w:val="00B34A01"/>
    <w:rsid w:val="00B34B83"/>
    <w:rsid w:val="00B34C2D"/>
    <w:rsid w:val="00B34E3D"/>
    <w:rsid w:val="00B34EB3"/>
    <w:rsid w:val="00B355A2"/>
    <w:rsid w:val="00B357C9"/>
    <w:rsid w:val="00B35F90"/>
    <w:rsid w:val="00B3626A"/>
    <w:rsid w:val="00B362D3"/>
    <w:rsid w:val="00B36506"/>
    <w:rsid w:val="00B36585"/>
    <w:rsid w:val="00B36A49"/>
    <w:rsid w:val="00B36A63"/>
    <w:rsid w:val="00B36A9B"/>
    <w:rsid w:val="00B36B5C"/>
    <w:rsid w:val="00B37BC3"/>
    <w:rsid w:val="00B40140"/>
    <w:rsid w:val="00B401CF"/>
    <w:rsid w:val="00B40CE1"/>
    <w:rsid w:val="00B40DE9"/>
    <w:rsid w:val="00B4180C"/>
    <w:rsid w:val="00B423D0"/>
    <w:rsid w:val="00B424AE"/>
    <w:rsid w:val="00B425AF"/>
    <w:rsid w:val="00B4429C"/>
    <w:rsid w:val="00B44F5A"/>
    <w:rsid w:val="00B45772"/>
    <w:rsid w:val="00B46067"/>
    <w:rsid w:val="00B46797"/>
    <w:rsid w:val="00B47882"/>
    <w:rsid w:val="00B47C3F"/>
    <w:rsid w:val="00B47FA6"/>
    <w:rsid w:val="00B5028D"/>
    <w:rsid w:val="00B502A3"/>
    <w:rsid w:val="00B502BA"/>
    <w:rsid w:val="00B50496"/>
    <w:rsid w:val="00B51561"/>
    <w:rsid w:val="00B519EE"/>
    <w:rsid w:val="00B51E89"/>
    <w:rsid w:val="00B520F6"/>
    <w:rsid w:val="00B52635"/>
    <w:rsid w:val="00B52D8A"/>
    <w:rsid w:val="00B5348A"/>
    <w:rsid w:val="00B53CEA"/>
    <w:rsid w:val="00B540F8"/>
    <w:rsid w:val="00B54C20"/>
    <w:rsid w:val="00B54DFC"/>
    <w:rsid w:val="00B54F00"/>
    <w:rsid w:val="00B54F33"/>
    <w:rsid w:val="00B55614"/>
    <w:rsid w:val="00B55AA6"/>
    <w:rsid w:val="00B569EB"/>
    <w:rsid w:val="00B569FF"/>
    <w:rsid w:val="00B57E27"/>
    <w:rsid w:val="00B57F89"/>
    <w:rsid w:val="00B60F1F"/>
    <w:rsid w:val="00B6172A"/>
    <w:rsid w:val="00B62026"/>
    <w:rsid w:val="00B62CDD"/>
    <w:rsid w:val="00B62D95"/>
    <w:rsid w:val="00B630EE"/>
    <w:rsid w:val="00B632A1"/>
    <w:rsid w:val="00B63428"/>
    <w:rsid w:val="00B64441"/>
    <w:rsid w:val="00B645D0"/>
    <w:rsid w:val="00B647AD"/>
    <w:rsid w:val="00B64B90"/>
    <w:rsid w:val="00B64D48"/>
    <w:rsid w:val="00B651C3"/>
    <w:rsid w:val="00B65E83"/>
    <w:rsid w:val="00B6676F"/>
    <w:rsid w:val="00B66E0D"/>
    <w:rsid w:val="00B66F8E"/>
    <w:rsid w:val="00B67080"/>
    <w:rsid w:val="00B67208"/>
    <w:rsid w:val="00B67A87"/>
    <w:rsid w:val="00B67DB8"/>
    <w:rsid w:val="00B70059"/>
    <w:rsid w:val="00B70097"/>
    <w:rsid w:val="00B70369"/>
    <w:rsid w:val="00B70BD2"/>
    <w:rsid w:val="00B70BDA"/>
    <w:rsid w:val="00B70C93"/>
    <w:rsid w:val="00B710B0"/>
    <w:rsid w:val="00B7128F"/>
    <w:rsid w:val="00B712D5"/>
    <w:rsid w:val="00B71E05"/>
    <w:rsid w:val="00B721E5"/>
    <w:rsid w:val="00B72224"/>
    <w:rsid w:val="00B7273B"/>
    <w:rsid w:val="00B72C04"/>
    <w:rsid w:val="00B72D02"/>
    <w:rsid w:val="00B73966"/>
    <w:rsid w:val="00B7413B"/>
    <w:rsid w:val="00B74954"/>
    <w:rsid w:val="00B75250"/>
    <w:rsid w:val="00B75492"/>
    <w:rsid w:val="00B754DE"/>
    <w:rsid w:val="00B75877"/>
    <w:rsid w:val="00B758C0"/>
    <w:rsid w:val="00B75B24"/>
    <w:rsid w:val="00B75BF4"/>
    <w:rsid w:val="00B75C19"/>
    <w:rsid w:val="00B76711"/>
    <w:rsid w:val="00B76ADC"/>
    <w:rsid w:val="00B775D6"/>
    <w:rsid w:val="00B77BAB"/>
    <w:rsid w:val="00B8031D"/>
    <w:rsid w:val="00B804DF"/>
    <w:rsid w:val="00B804F8"/>
    <w:rsid w:val="00B806A8"/>
    <w:rsid w:val="00B80D61"/>
    <w:rsid w:val="00B80E58"/>
    <w:rsid w:val="00B81712"/>
    <w:rsid w:val="00B819C3"/>
    <w:rsid w:val="00B823BB"/>
    <w:rsid w:val="00B8290F"/>
    <w:rsid w:val="00B82C52"/>
    <w:rsid w:val="00B832F9"/>
    <w:rsid w:val="00B8365E"/>
    <w:rsid w:val="00B836ED"/>
    <w:rsid w:val="00B83A0A"/>
    <w:rsid w:val="00B84774"/>
    <w:rsid w:val="00B8480C"/>
    <w:rsid w:val="00B84D48"/>
    <w:rsid w:val="00B850D2"/>
    <w:rsid w:val="00B850FD"/>
    <w:rsid w:val="00B85476"/>
    <w:rsid w:val="00B85DDF"/>
    <w:rsid w:val="00B85F51"/>
    <w:rsid w:val="00B85F58"/>
    <w:rsid w:val="00B8681C"/>
    <w:rsid w:val="00B87058"/>
    <w:rsid w:val="00B87630"/>
    <w:rsid w:val="00B87B4E"/>
    <w:rsid w:val="00B87C0D"/>
    <w:rsid w:val="00B87F10"/>
    <w:rsid w:val="00B9069A"/>
    <w:rsid w:val="00B908F8"/>
    <w:rsid w:val="00B90B81"/>
    <w:rsid w:val="00B911F1"/>
    <w:rsid w:val="00B916BF"/>
    <w:rsid w:val="00B9174A"/>
    <w:rsid w:val="00B91829"/>
    <w:rsid w:val="00B91C9C"/>
    <w:rsid w:val="00B922C6"/>
    <w:rsid w:val="00B923F2"/>
    <w:rsid w:val="00B92E21"/>
    <w:rsid w:val="00B934D7"/>
    <w:rsid w:val="00B93977"/>
    <w:rsid w:val="00B93DFC"/>
    <w:rsid w:val="00B93FA7"/>
    <w:rsid w:val="00B94066"/>
    <w:rsid w:val="00B945FE"/>
    <w:rsid w:val="00B94E56"/>
    <w:rsid w:val="00B95446"/>
    <w:rsid w:val="00B95459"/>
    <w:rsid w:val="00B95798"/>
    <w:rsid w:val="00B95B69"/>
    <w:rsid w:val="00B96C15"/>
    <w:rsid w:val="00B96C3F"/>
    <w:rsid w:val="00B96E81"/>
    <w:rsid w:val="00B977F7"/>
    <w:rsid w:val="00B979EA"/>
    <w:rsid w:val="00BA06A2"/>
    <w:rsid w:val="00BA0B20"/>
    <w:rsid w:val="00BA0CF8"/>
    <w:rsid w:val="00BA1C5E"/>
    <w:rsid w:val="00BA1D0D"/>
    <w:rsid w:val="00BA22D4"/>
    <w:rsid w:val="00BA3015"/>
    <w:rsid w:val="00BA31E8"/>
    <w:rsid w:val="00BA3374"/>
    <w:rsid w:val="00BA3411"/>
    <w:rsid w:val="00BA367C"/>
    <w:rsid w:val="00BA440F"/>
    <w:rsid w:val="00BA4583"/>
    <w:rsid w:val="00BA45A7"/>
    <w:rsid w:val="00BA4984"/>
    <w:rsid w:val="00BA4A68"/>
    <w:rsid w:val="00BA4E38"/>
    <w:rsid w:val="00BA5C28"/>
    <w:rsid w:val="00BA5DFB"/>
    <w:rsid w:val="00BA5E14"/>
    <w:rsid w:val="00BA65AD"/>
    <w:rsid w:val="00BA6F1F"/>
    <w:rsid w:val="00BA7103"/>
    <w:rsid w:val="00BA72EB"/>
    <w:rsid w:val="00BA77F3"/>
    <w:rsid w:val="00BA7FA8"/>
    <w:rsid w:val="00BB0373"/>
    <w:rsid w:val="00BB06CD"/>
    <w:rsid w:val="00BB0C5E"/>
    <w:rsid w:val="00BB0FB8"/>
    <w:rsid w:val="00BB1281"/>
    <w:rsid w:val="00BB198E"/>
    <w:rsid w:val="00BB1ABE"/>
    <w:rsid w:val="00BB27DB"/>
    <w:rsid w:val="00BB2D26"/>
    <w:rsid w:val="00BB3242"/>
    <w:rsid w:val="00BB4001"/>
    <w:rsid w:val="00BB4687"/>
    <w:rsid w:val="00BB46BC"/>
    <w:rsid w:val="00BB4CD7"/>
    <w:rsid w:val="00BB5335"/>
    <w:rsid w:val="00BB597E"/>
    <w:rsid w:val="00BB643C"/>
    <w:rsid w:val="00BB694B"/>
    <w:rsid w:val="00BB6952"/>
    <w:rsid w:val="00BB6A43"/>
    <w:rsid w:val="00BB6A8A"/>
    <w:rsid w:val="00BB6C39"/>
    <w:rsid w:val="00BB76D2"/>
    <w:rsid w:val="00BB7CA1"/>
    <w:rsid w:val="00BB7E91"/>
    <w:rsid w:val="00BB7EB6"/>
    <w:rsid w:val="00BB7F16"/>
    <w:rsid w:val="00BC09E0"/>
    <w:rsid w:val="00BC0B5D"/>
    <w:rsid w:val="00BC146B"/>
    <w:rsid w:val="00BC1631"/>
    <w:rsid w:val="00BC17C3"/>
    <w:rsid w:val="00BC1D8C"/>
    <w:rsid w:val="00BC2471"/>
    <w:rsid w:val="00BC249E"/>
    <w:rsid w:val="00BC2600"/>
    <w:rsid w:val="00BC2E7E"/>
    <w:rsid w:val="00BC4709"/>
    <w:rsid w:val="00BC4DAB"/>
    <w:rsid w:val="00BC5252"/>
    <w:rsid w:val="00BC59BF"/>
    <w:rsid w:val="00BC6310"/>
    <w:rsid w:val="00BC6811"/>
    <w:rsid w:val="00BC6E11"/>
    <w:rsid w:val="00BC6FE3"/>
    <w:rsid w:val="00BC7B42"/>
    <w:rsid w:val="00BD095B"/>
    <w:rsid w:val="00BD0EDC"/>
    <w:rsid w:val="00BD107D"/>
    <w:rsid w:val="00BD13C8"/>
    <w:rsid w:val="00BD1500"/>
    <w:rsid w:val="00BD1BF7"/>
    <w:rsid w:val="00BD21FA"/>
    <w:rsid w:val="00BD2441"/>
    <w:rsid w:val="00BD29F1"/>
    <w:rsid w:val="00BD32CD"/>
    <w:rsid w:val="00BD3569"/>
    <w:rsid w:val="00BD37DB"/>
    <w:rsid w:val="00BD38A9"/>
    <w:rsid w:val="00BD38D3"/>
    <w:rsid w:val="00BD3DE2"/>
    <w:rsid w:val="00BD42BA"/>
    <w:rsid w:val="00BD4BC5"/>
    <w:rsid w:val="00BD57B4"/>
    <w:rsid w:val="00BD5BA1"/>
    <w:rsid w:val="00BD6380"/>
    <w:rsid w:val="00BD67C8"/>
    <w:rsid w:val="00BD67E4"/>
    <w:rsid w:val="00BD7051"/>
    <w:rsid w:val="00BD763C"/>
    <w:rsid w:val="00BD7811"/>
    <w:rsid w:val="00BD791C"/>
    <w:rsid w:val="00BD7ECA"/>
    <w:rsid w:val="00BD7F00"/>
    <w:rsid w:val="00BE00A0"/>
    <w:rsid w:val="00BE1663"/>
    <w:rsid w:val="00BE1B07"/>
    <w:rsid w:val="00BE2113"/>
    <w:rsid w:val="00BE29AF"/>
    <w:rsid w:val="00BE2D19"/>
    <w:rsid w:val="00BE33E3"/>
    <w:rsid w:val="00BE3DF3"/>
    <w:rsid w:val="00BE3E03"/>
    <w:rsid w:val="00BE4075"/>
    <w:rsid w:val="00BE41A4"/>
    <w:rsid w:val="00BE464D"/>
    <w:rsid w:val="00BE479B"/>
    <w:rsid w:val="00BE4AAD"/>
    <w:rsid w:val="00BE4AFA"/>
    <w:rsid w:val="00BE4B9A"/>
    <w:rsid w:val="00BE5115"/>
    <w:rsid w:val="00BE5371"/>
    <w:rsid w:val="00BE54D8"/>
    <w:rsid w:val="00BE5889"/>
    <w:rsid w:val="00BE5E0D"/>
    <w:rsid w:val="00BE5F8A"/>
    <w:rsid w:val="00BE6252"/>
    <w:rsid w:val="00BE6C23"/>
    <w:rsid w:val="00BE6C26"/>
    <w:rsid w:val="00BE78D0"/>
    <w:rsid w:val="00BE7EB3"/>
    <w:rsid w:val="00BF0834"/>
    <w:rsid w:val="00BF0F5E"/>
    <w:rsid w:val="00BF1683"/>
    <w:rsid w:val="00BF199B"/>
    <w:rsid w:val="00BF1B04"/>
    <w:rsid w:val="00BF202E"/>
    <w:rsid w:val="00BF230B"/>
    <w:rsid w:val="00BF2572"/>
    <w:rsid w:val="00BF27CC"/>
    <w:rsid w:val="00BF2D32"/>
    <w:rsid w:val="00BF30E4"/>
    <w:rsid w:val="00BF32C0"/>
    <w:rsid w:val="00BF33BA"/>
    <w:rsid w:val="00BF374D"/>
    <w:rsid w:val="00BF3BBF"/>
    <w:rsid w:val="00BF45BA"/>
    <w:rsid w:val="00BF4D9A"/>
    <w:rsid w:val="00BF4F4A"/>
    <w:rsid w:val="00BF5B40"/>
    <w:rsid w:val="00BF5E74"/>
    <w:rsid w:val="00BF72FC"/>
    <w:rsid w:val="00BF78B3"/>
    <w:rsid w:val="00C0025F"/>
    <w:rsid w:val="00C00782"/>
    <w:rsid w:val="00C01B50"/>
    <w:rsid w:val="00C01BC0"/>
    <w:rsid w:val="00C01F9B"/>
    <w:rsid w:val="00C02613"/>
    <w:rsid w:val="00C02CFA"/>
    <w:rsid w:val="00C03094"/>
    <w:rsid w:val="00C031C0"/>
    <w:rsid w:val="00C031E1"/>
    <w:rsid w:val="00C03F9A"/>
    <w:rsid w:val="00C05595"/>
    <w:rsid w:val="00C05C2D"/>
    <w:rsid w:val="00C05E20"/>
    <w:rsid w:val="00C06B6A"/>
    <w:rsid w:val="00C06D20"/>
    <w:rsid w:val="00C071B9"/>
    <w:rsid w:val="00C07782"/>
    <w:rsid w:val="00C079C2"/>
    <w:rsid w:val="00C079D9"/>
    <w:rsid w:val="00C100EB"/>
    <w:rsid w:val="00C106E9"/>
    <w:rsid w:val="00C107C2"/>
    <w:rsid w:val="00C10B6E"/>
    <w:rsid w:val="00C10E02"/>
    <w:rsid w:val="00C119D0"/>
    <w:rsid w:val="00C1239F"/>
    <w:rsid w:val="00C12F88"/>
    <w:rsid w:val="00C132B8"/>
    <w:rsid w:val="00C132DD"/>
    <w:rsid w:val="00C140E7"/>
    <w:rsid w:val="00C14303"/>
    <w:rsid w:val="00C144A5"/>
    <w:rsid w:val="00C14508"/>
    <w:rsid w:val="00C14A5E"/>
    <w:rsid w:val="00C14BDA"/>
    <w:rsid w:val="00C14EE6"/>
    <w:rsid w:val="00C156BD"/>
    <w:rsid w:val="00C15C44"/>
    <w:rsid w:val="00C1676F"/>
    <w:rsid w:val="00C16A80"/>
    <w:rsid w:val="00C17598"/>
    <w:rsid w:val="00C17957"/>
    <w:rsid w:val="00C200FD"/>
    <w:rsid w:val="00C20361"/>
    <w:rsid w:val="00C20521"/>
    <w:rsid w:val="00C207E7"/>
    <w:rsid w:val="00C2091E"/>
    <w:rsid w:val="00C20A5B"/>
    <w:rsid w:val="00C2111A"/>
    <w:rsid w:val="00C211DB"/>
    <w:rsid w:val="00C22206"/>
    <w:rsid w:val="00C222B2"/>
    <w:rsid w:val="00C22565"/>
    <w:rsid w:val="00C22896"/>
    <w:rsid w:val="00C228E0"/>
    <w:rsid w:val="00C2299B"/>
    <w:rsid w:val="00C2317E"/>
    <w:rsid w:val="00C2344B"/>
    <w:rsid w:val="00C2346C"/>
    <w:rsid w:val="00C238F5"/>
    <w:rsid w:val="00C2412F"/>
    <w:rsid w:val="00C24337"/>
    <w:rsid w:val="00C245E6"/>
    <w:rsid w:val="00C24B07"/>
    <w:rsid w:val="00C24F2F"/>
    <w:rsid w:val="00C25077"/>
    <w:rsid w:val="00C25479"/>
    <w:rsid w:val="00C258D9"/>
    <w:rsid w:val="00C26575"/>
    <w:rsid w:val="00C269FF"/>
    <w:rsid w:val="00C26D3F"/>
    <w:rsid w:val="00C270A4"/>
    <w:rsid w:val="00C27276"/>
    <w:rsid w:val="00C274FD"/>
    <w:rsid w:val="00C2799C"/>
    <w:rsid w:val="00C27AFF"/>
    <w:rsid w:val="00C27B69"/>
    <w:rsid w:val="00C3000A"/>
    <w:rsid w:val="00C30C84"/>
    <w:rsid w:val="00C30CB9"/>
    <w:rsid w:val="00C30EB5"/>
    <w:rsid w:val="00C319C6"/>
    <w:rsid w:val="00C31A35"/>
    <w:rsid w:val="00C31CD4"/>
    <w:rsid w:val="00C3253B"/>
    <w:rsid w:val="00C32C35"/>
    <w:rsid w:val="00C33329"/>
    <w:rsid w:val="00C33349"/>
    <w:rsid w:val="00C3353D"/>
    <w:rsid w:val="00C336E6"/>
    <w:rsid w:val="00C3388F"/>
    <w:rsid w:val="00C339FF"/>
    <w:rsid w:val="00C33ADF"/>
    <w:rsid w:val="00C33C03"/>
    <w:rsid w:val="00C34576"/>
    <w:rsid w:val="00C348DC"/>
    <w:rsid w:val="00C349EA"/>
    <w:rsid w:val="00C34EF4"/>
    <w:rsid w:val="00C350C9"/>
    <w:rsid w:val="00C352B5"/>
    <w:rsid w:val="00C355D6"/>
    <w:rsid w:val="00C358CD"/>
    <w:rsid w:val="00C3595D"/>
    <w:rsid w:val="00C35A1F"/>
    <w:rsid w:val="00C35B80"/>
    <w:rsid w:val="00C35C4A"/>
    <w:rsid w:val="00C36053"/>
    <w:rsid w:val="00C360F4"/>
    <w:rsid w:val="00C36899"/>
    <w:rsid w:val="00C36F8B"/>
    <w:rsid w:val="00C370CF"/>
    <w:rsid w:val="00C37900"/>
    <w:rsid w:val="00C4044F"/>
    <w:rsid w:val="00C41448"/>
    <w:rsid w:val="00C415AC"/>
    <w:rsid w:val="00C428FF"/>
    <w:rsid w:val="00C42A3E"/>
    <w:rsid w:val="00C435C5"/>
    <w:rsid w:val="00C435FF"/>
    <w:rsid w:val="00C43A70"/>
    <w:rsid w:val="00C43B75"/>
    <w:rsid w:val="00C444BA"/>
    <w:rsid w:val="00C447B7"/>
    <w:rsid w:val="00C447D4"/>
    <w:rsid w:val="00C449DC"/>
    <w:rsid w:val="00C44AB7"/>
    <w:rsid w:val="00C45000"/>
    <w:rsid w:val="00C454BC"/>
    <w:rsid w:val="00C45879"/>
    <w:rsid w:val="00C45885"/>
    <w:rsid w:val="00C462DD"/>
    <w:rsid w:val="00C467ED"/>
    <w:rsid w:val="00C46FB5"/>
    <w:rsid w:val="00C47770"/>
    <w:rsid w:val="00C47A84"/>
    <w:rsid w:val="00C47B46"/>
    <w:rsid w:val="00C5018E"/>
    <w:rsid w:val="00C50C81"/>
    <w:rsid w:val="00C51003"/>
    <w:rsid w:val="00C517D3"/>
    <w:rsid w:val="00C521B7"/>
    <w:rsid w:val="00C52247"/>
    <w:rsid w:val="00C5229D"/>
    <w:rsid w:val="00C52B1C"/>
    <w:rsid w:val="00C52B57"/>
    <w:rsid w:val="00C535E5"/>
    <w:rsid w:val="00C5394F"/>
    <w:rsid w:val="00C53D02"/>
    <w:rsid w:val="00C53EF1"/>
    <w:rsid w:val="00C547D1"/>
    <w:rsid w:val="00C54DE6"/>
    <w:rsid w:val="00C55CD5"/>
    <w:rsid w:val="00C55F43"/>
    <w:rsid w:val="00C55F56"/>
    <w:rsid w:val="00C562F3"/>
    <w:rsid w:val="00C56AD5"/>
    <w:rsid w:val="00C56AE6"/>
    <w:rsid w:val="00C571D9"/>
    <w:rsid w:val="00C5729A"/>
    <w:rsid w:val="00C57D45"/>
    <w:rsid w:val="00C60378"/>
    <w:rsid w:val="00C60496"/>
    <w:rsid w:val="00C607ED"/>
    <w:rsid w:val="00C609E7"/>
    <w:rsid w:val="00C610F5"/>
    <w:rsid w:val="00C61729"/>
    <w:rsid w:val="00C61F69"/>
    <w:rsid w:val="00C62061"/>
    <w:rsid w:val="00C621BF"/>
    <w:rsid w:val="00C63399"/>
    <w:rsid w:val="00C634A1"/>
    <w:rsid w:val="00C63AC1"/>
    <w:rsid w:val="00C63E81"/>
    <w:rsid w:val="00C6415A"/>
    <w:rsid w:val="00C644C1"/>
    <w:rsid w:val="00C64AC3"/>
    <w:rsid w:val="00C6563D"/>
    <w:rsid w:val="00C65934"/>
    <w:rsid w:val="00C65B4A"/>
    <w:rsid w:val="00C66D3F"/>
    <w:rsid w:val="00C678C1"/>
    <w:rsid w:val="00C67D0B"/>
    <w:rsid w:val="00C702EB"/>
    <w:rsid w:val="00C7043D"/>
    <w:rsid w:val="00C70670"/>
    <w:rsid w:val="00C707D4"/>
    <w:rsid w:val="00C70A5A"/>
    <w:rsid w:val="00C70D9C"/>
    <w:rsid w:val="00C7186C"/>
    <w:rsid w:val="00C720E8"/>
    <w:rsid w:val="00C72383"/>
    <w:rsid w:val="00C7261D"/>
    <w:rsid w:val="00C7270D"/>
    <w:rsid w:val="00C7272D"/>
    <w:rsid w:val="00C72751"/>
    <w:rsid w:val="00C72BDE"/>
    <w:rsid w:val="00C7311B"/>
    <w:rsid w:val="00C736B8"/>
    <w:rsid w:val="00C7432B"/>
    <w:rsid w:val="00C75775"/>
    <w:rsid w:val="00C76E46"/>
    <w:rsid w:val="00C77471"/>
    <w:rsid w:val="00C77E43"/>
    <w:rsid w:val="00C77E69"/>
    <w:rsid w:val="00C812CC"/>
    <w:rsid w:val="00C8160C"/>
    <w:rsid w:val="00C81615"/>
    <w:rsid w:val="00C819EB"/>
    <w:rsid w:val="00C81B2B"/>
    <w:rsid w:val="00C81D3A"/>
    <w:rsid w:val="00C820C5"/>
    <w:rsid w:val="00C82726"/>
    <w:rsid w:val="00C827FC"/>
    <w:rsid w:val="00C8327C"/>
    <w:rsid w:val="00C832A5"/>
    <w:rsid w:val="00C8347F"/>
    <w:rsid w:val="00C84119"/>
    <w:rsid w:val="00C8440C"/>
    <w:rsid w:val="00C84823"/>
    <w:rsid w:val="00C84880"/>
    <w:rsid w:val="00C85397"/>
    <w:rsid w:val="00C85777"/>
    <w:rsid w:val="00C87398"/>
    <w:rsid w:val="00C8758B"/>
    <w:rsid w:val="00C87ACB"/>
    <w:rsid w:val="00C90509"/>
    <w:rsid w:val="00C905E6"/>
    <w:rsid w:val="00C90695"/>
    <w:rsid w:val="00C90A78"/>
    <w:rsid w:val="00C90E0C"/>
    <w:rsid w:val="00C90F55"/>
    <w:rsid w:val="00C91171"/>
    <w:rsid w:val="00C9238B"/>
    <w:rsid w:val="00C9258F"/>
    <w:rsid w:val="00C92B8D"/>
    <w:rsid w:val="00C92D1D"/>
    <w:rsid w:val="00C92F05"/>
    <w:rsid w:val="00C935C7"/>
    <w:rsid w:val="00C938E8"/>
    <w:rsid w:val="00C93995"/>
    <w:rsid w:val="00C939A6"/>
    <w:rsid w:val="00C94226"/>
    <w:rsid w:val="00C951B3"/>
    <w:rsid w:val="00C95385"/>
    <w:rsid w:val="00C95707"/>
    <w:rsid w:val="00C95945"/>
    <w:rsid w:val="00C95959"/>
    <w:rsid w:val="00C959DF"/>
    <w:rsid w:val="00C95D17"/>
    <w:rsid w:val="00C9672D"/>
    <w:rsid w:val="00C96B5B"/>
    <w:rsid w:val="00C972A2"/>
    <w:rsid w:val="00C973BF"/>
    <w:rsid w:val="00C97BA5"/>
    <w:rsid w:val="00C97CCD"/>
    <w:rsid w:val="00CA0070"/>
    <w:rsid w:val="00CA0421"/>
    <w:rsid w:val="00CA04CB"/>
    <w:rsid w:val="00CA075B"/>
    <w:rsid w:val="00CA09E6"/>
    <w:rsid w:val="00CA0B2C"/>
    <w:rsid w:val="00CA3051"/>
    <w:rsid w:val="00CA38AE"/>
    <w:rsid w:val="00CA5F7F"/>
    <w:rsid w:val="00CA670B"/>
    <w:rsid w:val="00CA67DB"/>
    <w:rsid w:val="00CA6DB0"/>
    <w:rsid w:val="00CA744A"/>
    <w:rsid w:val="00CA752B"/>
    <w:rsid w:val="00CA7AD4"/>
    <w:rsid w:val="00CB0110"/>
    <w:rsid w:val="00CB038B"/>
    <w:rsid w:val="00CB0468"/>
    <w:rsid w:val="00CB0520"/>
    <w:rsid w:val="00CB1B15"/>
    <w:rsid w:val="00CB20C7"/>
    <w:rsid w:val="00CB218D"/>
    <w:rsid w:val="00CB2BB5"/>
    <w:rsid w:val="00CB2DD8"/>
    <w:rsid w:val="00CB2ED9"/>
    <w:rsid w:val="00CB348A"/>
    <w:rsid w:val="00CB3DBB"/>
    <w:rsid w:val="00CB4182"/>
    <w:rsid w:val="00CB467E"/>
    <w:rsid w:val="00CB4946"/>
    <w:rsid w:val="00CB4AA2"/>
    <w:rsid w:val="00CB4BF6"/>
    <w:rsid w:val="00CB4CE4"/>
    <w:rsid w:val="00CB57D5"/>
    <w:rsid w:val="00CB5963"/>
    <w:rsid w:val="00CB5F6D"/>
    <w:rsid w:val="00CB6545"/>
    <w:rsid w:val="00CB7B0E"/>
    <w:rsid w:val="00CB7B68"/>
    <w:rsid w:val="00CB7F42"/>
    <w:rsid w:val="00CC0623"/>
    <w:rsid w:val="00CC0717"/>
    <w:rsid w:val="00CC16EF"/>
    <w:rsid w:val="00CC1822"/>
    <w:rsid w:val="00CC18FF"/>
    <w:rsid w:val="00CC1AAC"/>
    <w:rsid w:val="00CC2094"/>
    <w:rsid w:val="00CC210E"/>
    <w:rsid w:val="00CC2550"/>
    <w:rsid w:val="00CC269F"/>
    <w:rsid w:val="00CC280D"/>
    <w:rsid w:val="00CC3A85"/>
    <w:rsid w:val="00CC3AD7"/>
    <w:rsid w:val="00CC3D7A"/>
    <w:rsid w:val="00CC3DB8"/>
    <w:rsid w:val="00CC3FEA"/>
    <w:rsid w:val="00CC4B73"/>
    <w:rsid w:val="00CC51A6"/>
    <w:rsid w:val="00CC51B9"/>
    <w:rsid w:val="00CC5DF1"/>
    <w:rsid w:val="00CC5F93"/>
    <w:rsid w:val="00CC62AC"/>
    <w:rsid w:val="00CC64DD"/>
    <w:rsid w:val="00CC7178"/>
    <w:rsid w:val="00CC7861"/>
    <w:rsid w:val="00CC7DBF"/>
    <w:rsid w:val="00CD0C62"/>
    <w:rsid w:val="00CD1177"/>
    <w:rsid w:val="00CD134D"/>
    <w:rsid w:val="00CD1798"/>
    <w:rsid w:val="00CD1AC3"/>
    <w:rsid w:val="00CD1E51"/>
    <w:rsid w:val="00CD20F1"/>
    <w:rsid w:val="00CD2293"/>
    <w:rsid w:val="00CD2672"/>
    <w:rsid w:val="00CD2864"/>
    <w:rsid w:val="00CD2907"/>
    <w:rsid w:val="00CD2B45"/>
    <w:rsid w:val="00CD2B4D"/>
    <w:rsid w:val="00CD2BCC"/>
    <w:rsid w:val="00CD2FF9"/>
    <w:rsid w:val="00CD32E3"/>
    <w:rsid w:val="00CD3424"/>
    <w:rsid w:val="00CD3ACE"/>
    <w:rsid w:val="00CD3BC3"/>
    <w:rsid w:val="00CD3E84"/>
    <w:rsid w:val="00CD42BB"/>
    <w:rsid w:val="00CD45C5"/>
    <w:rsid w:val="00CD487C"/>
    <w:rsid w:val="00CD4BE0"/>
    <w:rsid w:val="00CD4ED1"/>
    <w:rsid w:val="00CD5864"/>
    <w:rsid w:val="00CD5AA2"/>
    <w:rsid w:val="00CD5DA4"/>
    <w:rsid w:val="00CD60D2"/>
    <w:rsid w:val="00CD63A8"/>
    <w:rsid w:val="00CD6523"/>
    <w:rsid w:val="00CD6564"/>
    <w:rsid w:val="00CD6B79"/>
    <w:rsid w:val="00CD7558"/>
    <w:rsid w:val="00CD79AE"/>
    <w:rsid w:val="00CD7E21"/>
    <w:rsid w:val="00CE079C"/>
    <w:rsid w:val="00CE0ADC"/>
    <w:rsid w:val="00CE0C7E"/>
    <w:rsid w:val="00CE111C"/>
    <w:rsid w:val="00CE15A6"/>
    <w:rsid w:val="00CE15B5"/>
    <w:rsid w:val="00CE15D0"/>
    <w:rsid w:val="00CE1680"/>
    <w:rsid w:val="00CE16A6"/>
    <w:rsid w:val="00CE17A6"/>
    <w:rsid w:val="00CE183E"/>
    <w:rsid w:val="00CE2079"/>
    <w:rsid w:val="00CE2728"/>
    <w:rsid w:val="00CE28CF"/>
    <w:rsid w:val="00CE2B6A"/>
    <w:rsid w:val="00CE301C"/>
    <w:rsid w:val="00CE32B3"/>
    <w:rsid w:val="00CE39E3"/>
    <w:rsid w:val="00CE3E9D"/>
    <w:rsid w:val="00CE405A"/>
    <w:rsid w:val="00CE472D"/>
    <w:rsid w:val="00CE5184"/>
    <w:rsid w:val="00CE5342"/>
    <w:rsid w:val="00CE5A1B"/>
    <w:rsid w:val="00CE5C84"/>
    <w:rsid w:val="00CE6B80"/>
    <w:rsid w:val="00CE6CD0"/>
    <w:rsid w:val="00CE71CC"/>
    <w:rsid w:val="00CE7BA3"/>
    <w:rsid w:val="00CE7C08"/>
    <w:rsid w:val="00CF0053"/>
    <w:rsid w:val="00CF0240"/>
    <w:rsid w:val="00CF0AB1"/>
    <w:rsid w:val="00CF1112"/>
    <w:rsid w:val="00CF12DA"/>
    <w:rsid w:val="00CF26E7"/>
    <w:rsid w:val="00CF2A24"/>
    <w:rsid w:val="00CF2E43"/>
    <w:rsid w:val="00CF3600"/>
    <w:rsid w:val="00CF39CA"/>
    <w:rsid w:val="00CF4492"/>
    <w:rsid w:val="00CF488E"/>
    <w:rsid w:val="00CF48E6"/>
    <w:rsid w:val="00CF4B89"/>
    <w:rsid w:val="00CF4F1C"/>
    <w:rsid w:val="00CF5567"/>
    <w:rsid w:val="00CF5DD9"/>
    <w:rsid w:val="00CF6463"/>
    <w:rsid w:val="00CF6863"/>
    <w:rsid w:val="00CF686A"/>
    <w:rsid w:val="00CF6894"/>
    <w:rsid w:val="00CF6DC2"/>
    <w:rsid w:val="00CF6EE0"/>
    <w:rsid w:val="00CF7031"/>
    <w:rsid w:val="00CF7339"/>
    <w:rsid w:val="00CF73D9"/>
    <w:rsid w:val="00CF7D2E"/>
    <w:rsid w:val="00CF7E89"/>
    <w:rsid w:val="00D005BC"/>
    <w:rsid w:val="00D008DA"/>
    <w:rsid w:val="00D00ABD"/>
    <w:rsid w:val="00D012A8"/>
    <w:rsid w:val="00D01981"/>
    <w:rsid w:val="00D01E7C"/>
    <w:rsid w:val="00D0223A"/>
    <w:rsid w:val="00D025BC"/>
    <w:rsid w:val="00D025E0"/>
    <w:rsid w:val="00D02A61"/>
    <w:rsid w:val="00D02E2E"/>
    <w:rsid w:val="00D03A1C"/>
    <w:rsid w:val="00D03B97"/>
    <w:rsid w:val="00D03DE7"/>
    <w:rsid w:val="00D03E20"/>
    <w:rsid w:val="00D0414C"/>
    <w:rsid w:val="00D04566"/>
    <w:rsid w:val="00D045C1"/>
    <w:rsid w:val="00D04D99"/>
    <w:rsid w:val="00D05062"/>
    <w:rsid w:val="00D050C9"/>
    <w:rsid w:val="00D05374"/>
    <w:rsid w:val="00D05AF7"/>
    <w:rsid w:val="00D05D3E"/>
    <w:rsid w:val="00D068FF"/>
    <w:rsid w:val="00D06B05"/>
    <w:rsid w:val="00D06CD0"/>
    <w:rsid w:val="00D06DE3"/>
    <w:rsid w:val="00D07176"/>
    <w:rsid w:val="00D073E4"/>
    <w:rsid w:val="00D0773D"/>
    <w:rsid w:val="00D07C6C"/>
    <w:rsid w:val="00D104D3"/>
    <w:rsid w:val="00D10B5B"/>
    <w:rsid w:val="00D10F99"/>
    <w:rsid w:val="00D11496"/>
    <w:rsid w:val="00D115B0"/>
    <w:rsid w:val="00D11659"/>
    <w:rsid w:val="00D122B0"/>
    <w:rsid w:val="00D127F2"/>
    <w:rsid w:val="00D129A0"/>
    <w:rsid w:val="00D12A30"/>
    <w:rsid w:val="00D12D34"/>
    <w:rsid w:val="00D1423D"/>
    <w:rsid w:val="00D14692"/>
    <w:rsid w:val="00D14D74"/>
    <w:rsid w:val="00D15444"/>
    <w:rsid w:val="00D159AC"/>
    <w:rsid w:val="00D1601C"/>
    <w:rsid w:val="00D165A1"/>
    <w:rsid w:val="00D174BC"/>
    <w:rsid w:val="00D174EE"/>
    <w:rsid w:val="00D17C47"/>
    <w:rsid w:val="00D20297"/>
    <w:rsid w:val="00D20299"/>
    <w:rsid w:val="00D2066D"/>
    <w:rsid w:val="00D20BAB"/>
    <w:rsid w:val="00D20D94"/>
    <w:rsid w:val="00D20DD3"/>
    <w:rsid w:val="00D210D0"/>
    <w:rsid w:val="00D21719"/>
    <w:rsid w:val="00D21B8F"/>
    <w:rsid w:val="00D21D58"/>
    <w:rsid w:val="00D21E7B"/>
    <w:rsid w:val="00D2248E"/>
    <w:rsid w:val="00D22610"/>
    <w:rsid w:val="00D22674"/>
    <w:rsid w:val="00D23225"/>
    <w:rsid w:val="00D23500"/>
    <w:rsid w:val="00D23525"/>
    <w:rsid w:val="00D2481B"/>
    <w:rsid w:val="00D2553D"/>
    <w:rsid w:val="00D25DAB"/>
    <w:rsid w:val="00D260EA"/>
    <w:rsid w:val="00D26744"/>
    <w:rsid w:val="00D2685F"/>
    <w:rsid w:val="00D26D3D"/>
    <w:rsid w:val="00D26F77"/>
    <w:rsid w:val="00D273E7"/>
    <w:rsid w:val="00D275C8"/>
    <w:rsid w:val="00D2790D"/>
    <w:rsid w:val="00D30162"/>
    <w:rsid w:val="00D30682"/>
    <w:rsid w:val="00D3093E"/>
    <w:rsid w:val="00D30ED2"/>
    <w:rsid w:val="00D318CF"/>
    <w:rsid w:val="00D31B98"/>
    <w:rsid w:val="00D31BB8"/>
    <w:rsid w:val="00D31C38"/>
    <w:rsid w:val="00D31E90"/>
    <w:rsid w:val="00D326B1"/>
    <w:rsid w:val="00D328F9"/>
    <w:rsid w:val="00D33080"/>
    <w:rsid w:val="00D33313"/>
    <w:rsid w:val="00D33770"/>
    <w:rsid w:val="00D33CD9"/>
    <w:rsid w:val="00D34492"/>
    <w:rsid w:val="00D34733"/>
    <w:rsid w:val="00D34A29"/>
    <w:rsid w:val="00D34CC1"/>
    <w:rsid w:val="00D34F47"/>
    <w:rsid w:val="00D3646D"/>
    <w:rsid w:val="00D364C3"/>
    <w:rsid w:val="00D364E1"/>
    <w:rsid w:val="00D37594"/>
    <w:rsid w:val="00D3784A"/>
    <w:rsid w:val="00D37B27"/>
    <w:rsid w:val="00D40DD4"/>
    <w:rsid w:val="00D40F64"/>
    <w:rsid w:val="00D412CA"/>
    <w:rsid w:val="00D41679"/>
    <w:rsid w:val="00D416F4"/>
    <w:rsid w:val="00D41E62"/>
    <w:rsid w:val="00D420BC"/>
    <w:rsid w:val="00D4217C"/>
    <w:rsid w:val="00D42694"/>
    <w:rsid w:val="00D429C1"/>
    <w:rsid w:val="00D438D5"/>
    <w:rsid w:val="00D43AB1"/>
    <w:rsid w:val="00D43C29"/>
    <w:rsid w:val="00D43C97"/>
    <w:rsid w:val="00D43E29"/>
    <w:rsid w:val="00D43EB9"/>
    <w:rsid w:val="00D43F16"/>
    <w:rsid w:val="00D44131"/>
    <w:rsid w:val="00D44389"/>
    <w:rsid w:val="00D45AF0"/>
    <w:rsid w:val="00D4612E"/>
    <w:rsid w:val="00D46131"/>
    <w:rsid w:val="00D461ED"/>
    <w:rsid w:val="00D4620F"/>
    <w:rsid w:val="00D46873"/>
    <w:rsid w:val="00D469AB"/>
    <w:rsid w:val="00D46FA1"/>
    <w:rsid w:val="00D4706A"/>
    <w:rsid w:val="00D4795C"/>
    <w:rsid w:val="00D47BE1"/>
    <w:rsid w:val="00D47D45"/>
    <w:rsid w:val="00D47D87"/>
    <w:rsid w:val="00D50061"/>
    <w:rsid w:val="00D5047A"/>
    <w:rsid w:val="00D50C5D"/>
    <w:rsid w:val="00D50D25"/>
    <w:rsid w:val="00D510B2"/>
    <w:rsid w:val="00D513A5"/>
    <w:rsid w:val="00D517FB"/>
    <w:rsid w:val="00D51F55"/>
    <w:rsid w:val="00D52496"/>
    <w:rsid w:val="00D5389E"/>
    <w:rsid w:val="00D540C8"/>
    <w:rsid w:val="00D54CDE"/>
    <w:rsid w:val="00D54FE8"/>
    <w:rsid w:val="00D5517F"/>
    <w:rsid w:val="00D55F72"/>
    <w:rsid w:val="00D569BE"/>
    <w:rsid w:val="00D56E47"/>
    <w:rsid w:val="00D57D9D"/>
    <w:rsid w:val="00D57F22"/>
    <w:rsid w:val="00D603D0"/>
    <w:rsid w:val="00D6150F"/>
    <w:rsid w:val="00D621BF"/>
    <w:rsid w:val="00D62838"/>
    <w:rsid w:val="00D62E63"/>
    <w:rsid w:val="00D631D8"/>
    <w:rsid w:val="00D632FA"/>
    <w:rsid w:val="00D635AB"/>
    <w:rsid w:val="00D63A03"/>
    <w:rsid w:val="00D63FB1"/>
    <w:rsid w:val="00D6400C"/>
    <w:rsid w:val="00D644E0"/>
    <w:rsid w:val="00D6453D"/>
    <w:rsid w:val="00D64D7A"/>
    <w:rsid w:val="00D65017"/>
    <w:rsid w:val="00D656F3"/>
    <w:rsid w:val="00D65A78"/>
    <w:rsid w:val="00D65BA2"/>
    <w:rsid w:val="00D660D5"/>
    <w:rsid w:val="00D664E7"/>
    <w:rsid w:val="00D666AD"/>
    <w:rsid w:val="00D66725"/>
    <w:rsid w:val="00D66BB4"/>
    <w:rsid w:val="00D67040"/>
    <w:rsid w:val="00D670CB"/>
    <w:rsid w:val="00D67496"/>
    <w:rsid w:val="00D67A38"/>
    <w:rsid w:val="00D70211"/>
    <w:rsid w:val="00D70F5F"/>
    <w:rsid w:val="00D710CB"/>
    <w:rsid w:val="00D72350"/>
    <w:rsid w:val="00D729F3"/>
    <w:rsid w:val="00D7340A"/>
    <w:rsid w:val="00D73DA2"/>
    <w:rsid w:val="00D743D3"/>
    <w:rsid w:val="00D745A5"/>
    <w:rsid w:val="00D7569A"/>
    <w:rsid w:val="00D75E2F"/>
    <w:rsid w:val="00D76774"/>
    <w:rsid w:val="00D774A6"/>
    <w:rsid w:val="00D775CE"/>
    <w:rsid w:val="00D777C2"/>
    <w:rsid w:val="00D77A00"/>
    <w:rsid w:val="00D77BFA"/>
    <w:rsid w:val="00D77E31"/>
    <w:rsid w:val="00D80A73"/>
    <w:rsid w:val="00D80D92"/>
    <w:rsid w:val="00D814B7"/>
    <w:rsid w:val="00D81699"/>
    <w:rsid w:val="00D81A51"/>
    <w:rsid w:val="00D82568"/>
    <w:rsid w:val="00D82B64"/>
    <w:rsid w:val="00D82C9E"/>
    <w:rsid w:val="00D82D52"/>
    <w:rsid w:val="00D8302D"/>
    <w:rsid w:val="00D83526"/>
    <w:rsid w:val="00D837A3"/>
    <w:rsid w:val="00D84909"/>
    <w:rsid w:val="00D852A2"/>
    <w:rsid w:val="00D8548F"/>
    <w:rsid w:val="00D85727"/>
    <w:rsid w:val="00D85741"/>
    <w:rsid w:val="00D85E96"/>
    <w:rsid w:val="00D85FB0"/>
    <w:rsid w:val="00D869AF"/>
    <w:rsid w:val="00D86B33"/>
    <w:rsid w:val="00D870E6"/>
    <w:rsid w:val="00D875A9"/>
    <w:rsid w:val="00D87667"/>
    <w:rsid w:val="00D90331"/>
    <w:rsid w:val="00D907C3"/>
    <w:rsid w:val="00D90913"/>
    <w:rsid w:val="00D90983"/>
    <w:rsid w:val="00D90AC1"/>
    <w:rsid w:val="00D90F94"/>
    <w:rsid w:val="00D91206"/>
    <w:rsid w:val="00D918A6"/>
    <w:rsid w:val="00D91F21"/>
    <w:rsid w:val="00D91F7F"/>
    <w:rsid w:val="00D925CE"/>
    <w:rsid w:val="00D928C5"/>
    <w:rsid w:val="00D92D03"/>
    <w:rsid w:val="00D92D19"/>
    <w:rsid w:val="00D93620"/>
    <w:rsid w:val="00D93977"/>
    <w:rsid w:val="00D939FE"/>
    <w:rsid w:val="00D93EDF"/>
    <w:rsid w:val="00D93FA4"/>
    <w:rsid w:val="00D94563"/>
    <w:rsid w:val="00D94A1B"/>
    <w:rsid w:val="00D95114"/>
    <w:rsid w:val="00D953E2"/>
    <w:rsid w:val="00D9540C"/>
    <w:rsid w:val="00D95B87"/>
    <w:rsid w:val="00D95E7A"/>
    <w:rsid w:val="00D95F28"/>
    <w:rsid w:val="00D96C02"/>
    <w:rsid w:val="00D96C16"/>
    <w:rsid w:val="00D96E27"/>
    <w:rsid w:val="00D974B8"/>
    <w:rsid w:val="00D97863"/>
    <w:rsid w:val="00D97921"/>
    <w:rsid w:val="00D97CA7"/>
    <w:rsid w:val="00DA0E75"/>
    <w:rsid w:val="00DA1047"/>
    <w:rsid w:val="00DA1389"/>
    <w:rsid w:val="00DA1771"/>
    <w:rsid w:val="00DA1933"/>
    <w:rsid w:val="00DA1A12"/>
    <w:rsid w:val="00DA1C9C"/>
    <w:rsid w:val="00DA206F"/>
    <w:rsid w:val="00DA248F"/>
    <w:rsid w:val="00DA2BDD"/>
    <w:rsid w:val="00DA3023"/>
    <w:rsid w:val="00DA3966"/>
    <w:rsid w:val="00DA3C2D"/>
    <w:rsid w:val="00DA3C62"/>
    <w:rsid w:val="00DA3F14"/>
    <w:rsid w:val="00DA42C6"/>
    <w:rsid w:val="00DA45BC"/>
    <w:rsid w:val="00DA4E10"/>
    <w:rsid w:val="00DA5161"/>
    <w:rsid w:val="00DA6611"/>
    <w:rsid w:val="00DA69E1"/>
    <w:rsid w:val="00DA6BD1"/>
    <w:rsid w:val="00DA7947"/>
    <w:rsid w:val="00DA7C7B"/>
    <w:rsid w:val="00DB01C5"/>
    <w:rsid w:val="00DB07E9"/>
    <w:rsid w:val="00DB0956"/>
    <w:rsid w:val="00DB0A8C"/>
    <w:rsid w:val="00DB0A9D"/>
    <w:rsid w:val="00DB0DCF"/>
    <w:rsid w:val="00DB0FF8"/>
    <w:rsid w:val="00DB134F"/>
    <w:rsid w:val="00DB1AE8"/>
    <w:rsid w:val="00DB1B09"/>
    <w:rsid w:val="00DB1C49"/>
    <w:rsid w:val="00DB1E1E"/>
    <w:rsid w:val="00DB26B6"/>
    <w:rsid w:val="00DB26F7"/>
    <w:rsid w:val="00DB27F8"/>
    <w:rsid w:val="00DB2B3C"/>
    <w:rsid w:val="00DB2C66"/>
    <w:rsid w:val="00DB2D68"/>
    <w:rsid w:val="00DB2D8E"/>
    <w:rsid w:val="00DB353A"/>
    <w:rsid w:val="00DB3960"/>
    <w:rsid w:val="00DB3F28"/>
    <w:rsid w:val="00DB3F72"/>
    <w:rsid w:val="00DB4194"/>
    <w:rsid w:val="00DB44B5"/>
    <w:rsid w:val="00DB4610"/>
    <w:rsid w:val="00DB485E"/>
    <w:rsid w:val="00DB4C96"/>
    <w:rsid w:val="00DB4DDA"/>
    <w:rsid w:val="00DB4E65"/>
    <w:rsid w:val="00DB524C"/>
    <w:rsid w:val="00DB58FC"/>
    <w:rsid w:val="00DB5E47"/>
    <w:rsid w:val="00DB6B27"/>
    <w:rsid w:val="00DB6D99"/>
    <w:rsid w:val="00DB7445"/>
    <w:rsid w:val="00DB7459"/>
    <w:rsid w:val="00DB75C6"/>
    <w:rsid w:val="00DB765C"/>
    <w:rsid w:val="00DB781C"/>
    <w:rsid w:val="00DC1176"/>
    <w:rsid w:val="00DC1228"/>
    <w:rsid w:val="00DC179F"/>
    <w:rsid w:val="00DC17F5"/>
    <w:rsid w:val="00DC18CA"/>
    <w:rsid w:val="00DC1AEF"/>
    <w:rsid w:val="00DC27D2"/>
    <w:rsid w:val="00DC2B88"/>
    <w:rsid w:val="00DC36E3"/>
    <w:rsid w:val="00DC3A49"/>
    <w:rsid w:val="00DC3FFE"/>
    <w:rsid w:val="00DC4A87"/>
    <w:rsid w:val="00DC5881"/>
    <w:rsid w:val="00DC5BEB"/>
    <w:rsid w:val="00DC5CB8"/>
    <w:rsid w:val="00DC5D10"/>
    <w:rsid w:val="00DC6611"/>
    <w:rsid w:val="00DC698D"/>
    <w:rsid w:val="00DC69DF"/>
    <w:rsid w:val="00DC6B89"/>
    <w:rsid w:val="00DC710A"/>
    <w:rsid w:val="00DC7B69"/>
    <w:rsid w:val="00DD190D"/>
    <w:rsid w:val="00DD1B77"/>
    <w:rsid w:val="00DD1CAC"/>
    <w:rsid w:val="00DD1CFE"/>
    <w:rsid w:val="00DD1D50"/>
    <w:rsid w:val="00DD201F"/>
    <w:rsid w:val="00DD221C"/>
    <w:rsid w:val="00DD22F9"/>
    <w:rsid w:val="00DD2CAA"/>
    <w:rsid w:val="00DD2E81"/>
    <w:rsid w:val="00DD3C97"/>
    <w:rsid w:val="00DD3FCF"/>
    <w:rsid w:val="00DD477F"/>
    <w:rsid w:val="00DD4933"/>
    <w:rsid w:val="00DD4964"/>
    <w:rsid w:val="00DD49FB"/>
    <w:rsid w:val="00DD56A4"/>
    <w:rsid w:val="00DD584A"/>
    <w:rsid w:val="00DD5A85"/>
    <w:rsid w:val="00DD619E"/>
    <w:rsid w:val="00DD62A0"/>
    <w:rsid w:val="00DD6AB6"/>
    <w:rsid w:val="00DD6D7B"/>
    <w:rsid w:val="00DD70DA"/>
    <w:rsid w:val="00DD7478"/>
    <w:rsid w:val="00DD75A1"/>
    <w:rsid w:val="00DD75EB"/>
    <w:rsid w:val="00DD7943"/>
    <w:rsid w:val="00DD7B50"/>
    <w:rsid w:val="00DD7E37"/>
    <w:rsid w:val="00DD7E55"/>
    <w:rsid w:val="00DE025B"/>
    <w:rsid w:val="00DE0DC2"/>
    <w:rsid w:val="00DE1204"/>
    <w:rsid w:val="00DE13ED"/>
    <w:rsid w:val="00DE148E"/>
    <w:rsid w:val="00DE1893"/>
    <w:rsid w:val="00DE1C3B"/>
    <w:rsid w:val="00DE1CF4"/>
    <w:rsid w:val="00DE1D9E"/>
    <w:rsid w:val="00DE219D"/>
    <w:rsid w:val="00DE2255"/>
    <w:rsid w:val="00DE2C61"/>
    <w:rsid w:val="00DE35CA"/>
    <w:rsid w:val="00DE37B4"/>
    <w:rsid w:val="00DE3B30"/>
    <w:rsid w:val="00DE3D16"/>
    <w:rsid w:val="00DE44C4"/>
    <w:rsid w:val="00DE45AC"/>
    <w:rsid w:val="00DE45DD"/>
    <w:rsid w:val="00DE492F"/>
    <w:rsid w:val="00DE4ECC"/>
    <w:rsid w:val="00DE51D0"/>
    <w:rsid w:val="00DE5644"/>
    <w:rsid w:val="00DE5A98"/>
    <w:rsid w:val="00DE5B45"/>
    <w:rsid w:val="00DE6541"/>
    <w:rsid w:val="00DE6AFE"/>
    <w:rsid w:val="00DE7323"/>
    <w:rsid w:val="00DE754A"/>
    <w:rsid w:val="00DE7594"/>
    <w:rsid w:val="00DF0A92"/>
    <w:rsid w:val="00DF154C"/>
    <w:rsid w:val="00DF16E0"/>
    <w:rsid w:val="00DF19CC"/>
    <w:rsid w:val="00DF2133"/>
    <w:rsid w:val="00DF2348"/>
    <w:rsid w:val="00DF2539"/>
    <w:rsid w:val="00DF295E"/>
    <w:rsid w:val="00DF29A2"/>
    <w:rsid w:val="00DF31D9"/>
    <w:rsid w:val="00DF3734"/>
    <w:rsid w:val="00DF42C5"/>
    <w:rsid w:val="00DF42D0"/>
    <w:rsid w:val="00DF473F"/>
    <w:rsid w:val="00DF4E43"/>
    <w:rsid w:val="00DF5549"/>
    <w:rsid w:val="00DF57AE"/>
    <w:rsid w:val="00DF5A3C"/>
    <w:rsid w:val="00DF5E67"/>
    <w:rsid w:val="00DF6B37"/>
    <w:rsid w:val="00DF6D67"/>
    <w:rsid w:val="00DF6ED0"/>
    <w:rsid w:val="00DF7222"/>
    <w:rsid w:val="00DF7369"/>
    <w:rsid w:val="00DF79B2"/>
    <w:rsid w:val="00DF7C4B"/>
    <w:rsid w:val="00E0039D"/>
    <w:rsid w:val="00E00455"/>
    <w:rsid w:val="00E0079C"/>
    <w:rsid w:val="00E00BE4"/>
    <w:rsid w:val="00E00E42"/>
    <w:rsid w:val="00E011AA"/>
    <w:rsid w:val="00E012FA"/>
    <w:rsid w:val="00E013F4"/>
    <w:rsid w:val="00E01ECD"/>
    <w:rsid w:val="00E022AE"/>
    <w:rsid w:val="00E0242E"/>
    <w:rsid w:val="00E02545"/>
    <w:rsid w:val="00E02627"/>
    <w:rsid w:val="00E026B0"/>
    <w:rsid w:val="00E02743"/>
    <w:rsid w:val="00E02B51"/>
    <w:rsid w:val="00E02E60"/>
    <w:rsid w:val="00E02F37"/>
    <w:rsid w:val="00E03911"/>
    <w:rsid w:val="00E03CEE"/>
    <w:rsid w:val="00E03F68"/>
    <w:rsid w:val="00E048C0"/>
    <w:rsid w:val="00E04AEA"/>
    <w:rsid w:val="00E04BA3"/>
    <w:rsid w:val="00E04CC7"/>
    <w:rsid w:val="00E057BE"/>
    <w:rsid w:val="00E05B61"/>
    <w:rsid w:val="00E060AA"/>
    <w:rsid w:val="00E061C8"/>
    <w:rsid w:val="00E06221"/>
    <w:rsid w:val="00E06602"/>
    <w:rsid w:val="00E06752"/>
    <w:rsid w:val="00E068A9"/>
    <w:rsid w:val="00E0692C"/>
    <w:rsid w:val="00E06B20"/>
    <w:rsid w:val="00E06B6B"/>
    <w:rsid w:val="00E06E66"/>
    <w:rsid w:val="00E06ED5"/>
    <w:rsid w:val="00E071BB"/>
    <w:rsid w:val="00E07284"/>
    <w:rsid w:val="00E0790E"/>
    <w:rsid w:val="00E0798B"/>
    <w:rsid w:val="00E07B87"/>
    <w:rsid w:val="00E107C7"/>
    <w:rsid w:val="00E10999"/>
    <w:rsid w:val="00E10D15"/>
    <w:rsid w:val="00E11153"/>
    <w:rsid w:val="00E1171C"/>
    <w:rsid w:val="00E11F83"/>
    <w:rsid w:val="00E12156"/>
    <w:rsid w:val="00E1219C"/>
    <w:rsid w:val="00E122BA"/>
    <w:rsid w:val="00E133C4"/>
    <w:rsid w:val="00E13400"/>
    <w:rsid w:val="00E139D2"/>
    <w:rsid w:val="00E13C68"/>
    <w:rsid w:val="00E13CD7"/>
    <w:rsid w:val="00E14102"/>
    <w:rsid w:val="00E14E70"/>
    <w:rsid w:val="00E155E9"/>
    <w:rsid w:val="00E15D80"/>
    <w:rsid w:val="00E16703"/>
    <w:rsid w:val="00E170D4"/>
    <w:rsid w:val="00E170FF"/>
    <w:rsid w:val="00E20206"/>
    <w:rsid w:val="00E20A18"/>
    <w:rsid w:val="00E21104"/>
    <w:rsid w:val="00E2181E"/>
    <w:rsid w:val="00E2188C"/>
    <w:rsid w:val="00E21BB2"/>
    <w:rsid w:val="00E21E3F"/>
    <w:rsid w:val="00E2259F"/>
    <w:rsid w:val="00E225DC"/>
    <w:rsid w:val="00E22F60"/>
    <w:rsid w:val="00E23D4F"/>
    <w:rsid w:val="00E241C4"/>
    <w:rsid w:val="00E242D0"/>
    <w:rsid w:val="00E2439A"/>
    <w:rsid w:val="00E252E1"/>
    <w:rsid w:val="00E2573B"/>
    <w:rsid w:val="00E25ED9"/>
    <w:rsid w:val="00E2692C"/>
    <w:rsid w:val="00E26A16"/>
    <w:rsid w:val="00E26C12"/>
    <w:rsid w:val="00E27021"/>
    <w:rsid w:val="00E271D6"/>
    <w:rsid w:val="00E276BB"/>
    <w:rsid w:val="00E2777E"/>
    <w:rsid w:val="00E27D1B"/>
    <w:rsid w:val="00E30372"/>
    <w:rsid w:val="00E3043E"/>
    <w:rsid w:val="00E30944"/>
    <w:rsid w:val="00E30C7E"/>
    <w:rsid w:val="00E30E1B"/>
    <w:rsid w:val="00E313E0"/>
    <w:rsid w:val="00E318CF"/>
    <w:rsid w:val="00E31901"/>
    <w:rsid w:val="00E31FE7"/>
    <w:rsid w:val="00E323F9"/>
    <w:rsid w:val="00E32889"/>
    <w:rsid w:val="00E329A4"/>
    <w:rsid w:val="00E335B6"/>
    <w:rsid w:val="00E33A4B"/>
    <w:rsid w:val="00E33D84"/>
    <w:rsid w:val="00E33FB6"/>
    <w:rsid w:val="00E34473"/>
    <w:rsid w:val="00E348D8"/>
    <w:rsid w:val="00E3493B"/>
    <w:rsid w:val="00E34C45"/>
    <w:rsid w:val="00E34F9E"/>
    <w:rsid w:val="00E35297"/>
    <w:rsid w:val="00E35307"/>
    <w:rsid w:val="00E35EC2"/>
    <w:rsid w:val="00E36012"/>
    <w:rsid w:val="00E36EBE"/>
    <w:rsid w:val="00E37601"/>
    <w:rsid w:val="00E37DE2"/>
    <w:rsid w:val="00E37F36"/>
    <w:rsid w:val="00E402CA"/>
    <w:rsid w:val="00E40519"/>
    <w:rsid w:val="00E40812"/>
    <w:rsid w:val="00E40A72"/>
    <w:rsid w:val="00E41262"/>
    <w:rsid w:val="00E414A6"/>
    <w:rsid w:val="00E4170B"/>
    <w:rsid w:val="00E41ED4"/>
    <w:rsid w:val="00E42128"/>
    <w:rsid w:val="00E42286"/>
    <w:rsid w:val="00E4233C"/>
    <w:rsid w:val="00E42344"/>
    <w:rsid w:val="00E424D0"/>
    <w:rsid w:val="00E42925"/>
    <w:rsid w:val="00E42B00"/>
    <w:rsid w:val="00E42B03"/>
    <w:rsid w:val="00E42DB7"/>
    <w:rsid w:val="00E43078"/>
    <w:rsid w:val="00E431CB"/>
    <w:rsid w:val="00E432A8"/>
    <w:rsid w:val="00E43A90"/>
    <w:rsid w:val="00E43F7B"/>
    <w:rsid w:val="00E44234"/>
    <w:rsid w:val="00E4459F"/>
    <w:rsid w:val="00E447A6"/>
    <w:rsid w:val="00E448C7"/>
    <w:rsid w:val="00E44A1E"/>
    <w:rsid w:val="00E44AF8"/>
    <w:rsid w:val="00E44F27"/>
    <w:rsid w:val="00E44FC5"/>
    <w:rsid w:val="00E45698"/>
    <w:rsid w:val="00E456E6"/>
    <w:rsid w:val="00E45702"/>
    <w:rsid w:val="00E45F56"/>
    <w:rsid w:val="00E46061"/>
    <w:rsid w:val="00E462C8"/>
    <w:rsid w:val="00E46EB5"/>
    <w:rsid w:val="00E4713E"/>
    <w:rsid w:val="00E47780"/>
    <w:rsid w:val="00E4786B"/>
    <w:rsid w:val="00E47E19"/>
    <w:rsid w:val="00E47F3C"/>
    <w:rsid w:val="00E504DA"/>
    <w:rsid w:val="00E507FF"/>
    <w:rsid w:val="00E50853"/>
    <w:rsid w:val="00E51096"/>
    <w:rsid w:val="00E510FE"/>
    <w:rsid w:val="00E51492"/>
    <w:rsid w:val="00E516F4"/>
    <w:rsid w:val="00E519AB"/>
    <w:rsid w:val="00E51AB4"/>
    <w:rsid w:val="00E51BDE"/>
    <w:rsid w:val="00E51DEF"/>
    <w:rsid w:val="00E52337"/>
    <w:rsid w:val="00E52624"/>
    <w:rsid w:val="00E5280C"/>
    <w:rsid w:val="00E52ECC"/>
    <w:rsid w:val="00E53241"/>
    <w:rsid w:val="00E53BC8"/>
    <w:rsid w:val="00E53C79"/>
    <w:rsid w:val="00E53EFD"/>
    <w:rsid w:val="00E552B1"/>
    <w:rsid w:val="00E553F1"/>
    <w:rsid w:val="00E55751"/>
    <w:rsid w:val="00E55A15"/>
    <w:rsid w:val="00E55A1A"/>
    <w:rsid w:val="00E55D07"/>
    <w:rsid w:val="00E563AA"/>
    <w:rsid w:val="00E5642B"/>
    <w:rsid w:val="00E568C0"/>
    <w:rsid w:val="00E57224"/>
    <w:rsid w:val="00E5748C"/>
    <w:rsid w:val="00E576FC"/>
    <w:rsid w:val="00E579BD"/>
    <w:rsid w:val="00E57A4A"/>
    <w:rsid w:val="00E57D9A"/>
    <w:rsid w:val="00E60273"/>
    <w:rsid w:val="00E60907"/>
    <w:rsid w:val="00E60C69"/>
    <w:rsid w:val="00E611A9"/>
    <w:rsid w:val="00E6133B"/>
    <w:rsid w:val="00E61A7F"/>
    <w:rsid w:val="00E61D8E"/>
    <w:rsid w:val="00E61DE3"/>
    <w:rsid w:val="00E626F1"/>
    <w:rsid w:val="00E62A5A"/>
    <w:rsid w:val="00E62BD5"/>
    <w:rsid w:val="00E63762"/>
    <w:rsid w:val="00E63B61"/>
    <w:rsid w:val="00E63C85"/>
    <w:rsid w:val="00E64EF7"/>
    <w:rsid w:val="00E65039"/>
    <w:rsid w:val="00E655FE"/>
    <w:rsid w:val="00E65C01"/>
    <w:rsid w:val="00E65CDB"/>
    <w:rsid w:val="00E66626"/>
    <w:rsid w:val="00E66B38"/>
    <w:rsid w:val="00E67A6D"/>
    <w:rsid w:val="00E67C80"/>
    <w:rsid w:val="00E67DA7"/>
    <w:rsid w:val="00E67FA8"/>
    <w:rsid w:val="00E700F3"/>
    <w:rsid w:val="00E7063A"/>
    <w:rsid w:val="00E70653"/>
    <w:rsid w:val="00E70838"/>
    <w:rsid w:val="00E70B38"/>
    <w:rsid w:val="00E70C04"/>
    <w:rsid w:val="00E70F89"/>
    <w:rsid w:val="00E70FEB"/>
    <w:rsid w:val="00E71861"/>
    <w:rsid w:val="00E719C6"/>
    <w:rsid w:val="00E71DA4"/>
    <w:rsid w:val="00E71DFF"/>
    <w:rsid w:val="00E7212F"/>
    <w:rsid w:val="00E721B7"/>
    <w:rsid w:val="00E7239C"/>
    <w:rsid w:val="00E724B5"/>
    <w:rsid w:val="00E73C58"/>
    <w:rsid w:val="00E73CB5"/>
    <w:rsid w:val="00E73CCB"/>
    <w:rsid w:val="00E73DBC"/>
    <w:rsid w:val="00E73FDF"/>
    <w:rsid w:val="00E740EF"/>
    <w:rsid w:val="00E74931"/>
    <w:rsid w:val="00E74D05"/>
    <w:rsid w:val="00E74F7C"/>
    <w:rsid w:val="00E7625E"/>
    <w:rsid w:val="00E76771"/>
    <w:rsid w:val="00E775A7"/>
    <w:rsid w:val="00E77C49"/>
    <w:rsid w:val="00E77D93"/>
    <w:rsid w:val="00E803D6"/>
    <w:rsid w:val="00E80703"/>
    <w:rsid w:val="00E80818"/>
    <w:rsid w:val="00E80EB6"/>
    <w:rsid w:val="00E81302"/>
    <w:rsid w:val="00E81566"/>
    <w:rsid w:val="00E81731"/>
    <w:rsid w:val="00E81800"/>
    <w:rsid w:val="00E819E4"/>
    <w:rsid w:val="00E82556"/>
    <w:rsid w:val="00E82669"/>
    <w:rsid w:val="00E82EC2"/>
    <w:rsid w:val="00E83606"/>
    <w:rsid w:val="00E836F4"/>
    <w:rsid w:val="00E83EB8"/>
    <w:rsid w:val="00E84150"/>
    <w:rsid w:val="00E84187"/>
    <w:rsid w:val="00E846D7"/>
    <w:rsid w:val="00E848BE"/>
    <w:rsid w:val="00E85123"/>
    <w:rsid w:val="00E85CD1"/>
    <w:rsid w:val="00E866D3"/>
    <w:rsid w:val="00E867F8"/>
    <w:rsid w:val="00E87A98"/>
    <w:rsid w:val="00E87C84"/>
    <w:rsid w:val="00E87EE3"/>
    <w:rsid w:val="00E87FBD"/>
    <w:rsid w:val="00E908ED"/>
    <w:rsid w:val="00E90976"/>
    <w:rsid w:val="00E9143E"/>
    <w:rsid w:val="00E923E8"/>
    <w:rsid w:val="00E9263D"/>
    <w:rsid w:val="00E92907"/>
    <w:rsid w:val="00E92C49"/>
    <w:rsid w:val="00E92EB1"/>
    <w:rsid w:val="00E9309E"/>
    <w:rsid w:val="00E93512"/>
    <w:rsid w:val="00E939C4"/>
    <w:rsid w:val="00E93B8A"/>
    <w:rsid w:val="00E93BCB"/>
    <w:rsid w:val="00E93BF0"/>
    <w:rsid w:val="00E93CE9"/>
    <w:rsid w:val="00E93F76"/>
    <w:rsid w:val="00E94224"/>
    <w:rsid w:val="00E943DB"/>
    <w:rsid w:val="00E947C9"/>
    <w:rsid w:val="00E94835"/>
    <w:rsid w:val="00E9507A"/>
    <w:rsid w:val="00E957CF"/>
    <w:rsid w:val="00E95A03"/>
    <w:rsid w:val="00E9609F"/>
    <w:rsid w:val="00E96279"/>
    <w:rsid w:val="00E962D9"/>
    <w:rsid w:val="00E9688A"/>
    <w:rsid w:val="00E968CE"/>
    <w:rsid w:val="00E9729A"/>
    <w:rsid w:val="00E9760A"/>
    <w:rsid w:val="00E97B5B"/>
    <w:rsid w:val="00E97C24"/>
    <w:rsid w:val="00EA040D"/>
    <w:rsid w:val="00EA0C39"/>
    <w:rsid w:val="00EA14CE"/>
    <w:rsid w:val="00EA17FB"/>
    <w:rsid w:val="00EA2B3D"/>
    <w:rsid w:val="00EA3A89"/>
    <w:rsid w:val="00EA3AC4"/>
    <w:rsid w:val="00EA3EBE"/>
    <w:rsid w:val="00EA3F04"/>
    <w:rsid w:val="00EA3FEF"/>
    <w:rsid w:val="00EA4074"/>
    <w:rsid w:val="00EA42AC"/>
    <w:rsid w:val="00EA4B5D"/>
    <w:rsid w:val="00EA5D7A"/>
    <w:rsid w:val="00EA5E8D"/>
    <w:rsid w:val="00EA63C9"/>
    <w:rsid w:val="00EA6484"/>
    <w:rsid w:val="00EA6630"/>
    <w:rsid w:val="00EA666C"/>
    <w:rsid w:val="00EA6C30"/>
    <w:rsid w:val="00EA6C42"/>
    <w:rsid w:val="00EA7302"/>
    <w:rsid w:val="00EA739D"/>
    <w:rsid w:val="00EA746B"/>
    <w:rsid w:val="00EA7489"/>
    <w:rsid w:val="00EA77A7"/>
    <w:rsid w:val="00EB01F0"/>
    <w:rsid w:val="00EB08FC"/>
    <w:rsid w:val="00EB0EA2"/>
    <w:rsid w:val="00EB15DC"/>
    <w:rsid w:val="00EB19B4"/>
    <w:rsid w:val="00EB241E"/>
    <w:rsid w:val="00EB29B4"/>
    <w:rsid w:val="00EB2DA3"/>
    <w:rsid w:val="00EB2DBB"/>
    <w:rsid w:val="00EB3116"/>
    <w:rsid w:val="00EB33AF"/>
    <w:rsid w:val="00EB3978"/>
    <w:rsid w:val="00EB42B1"/>
    <w:rsid w:val="00EB4313"/>
    <w:rsid w:val="00EB47EE"/>
    <w:rsid w:val="00EB4914"/>
    <w:rsid w:val="00EB4B06"/>
    <w:rsid w:val="00EB4BE2"/>
    <w:rsid w:val="00EB518C"/>
    <w:rsid w:val="00EB51FA"/>
    <w:rsid w:val="00EB5206"/>
    <w:rsid w:val="00EB78DC"/>
    <w:rsid w:val="00EB7903"/>
    <w:rsid w:val="00EB7DD6"/>
    <w:rsid w:val="00EC01A6"/>
    <w:rsid w:val="00EC01AD"/>
    <w:rsid w:val="00EC0457"/>
    <w:rsid w:val="00EC0B23"/>
    <w:rsid w:val="00EC1016"/>
    <w:rsid w:val="00EC151B"/>
    <w:rsid w:val="00EC18DE"/>
    <w:rsid w:val="00EC19ED"/>
    <w:rsid w:val="00EC25F7"/>
    <w:rsid w:val="00EC37F7"/>
    <w:rsid w:val="00EC3BD8"/>
    <w:rsid w:val="00EC3F96"/>
    <w:rsid w:val="00EC4357"/>
    <w:rsid w:val="00EC45C4"/>
    <w:rsid w:val="00EC4A91"/>
    <w:rsid w:val="00EC4AF2"/>
    <w:rsid w:val="00EC505A"/>
    <w:rsid w:val="00EC525B"/>
    <w:rsid w:val="00EC5D27"/>
    <w:rsid w:val="00EC6C02"/>
    <w:rsid w:val="00EC7091"/>
    <w:rsid w:val="00ED073C"/>
    <w:rsid w:val="00ED13C8"/>
    <w:rsid w:val="00ED1432"/>
    <w:rsid w:val="00ED1935"/>
    <w:rsid w:val="00ED1BAA"/>
    <w:rsid w:val="00ED1EF4"/>
    <w:rsid w:val="00ED1F89"/>
    <w:rsid w:val="00ED2A43"/>
    <w:rsid w:val="00ED3087"/>
    <w:rsid w:val="00ED350A"/>
    <w:rsid w:val="00ED3B25"/>
    <w:rsid w:val="00ED3F11"/>
    <w:rsid w:val="00ED45A4"/>
    <w:rsid w:val="00ED45AC"/>
    <w:rsid w:val="00ED4A56"/>
    <w:rsid w:val="00ED4BD1"/>
    <w:rsid w:val="00ED4F65"/>
    <w:rsid w:val="00ED4FD2"/>
    <w:rsid w:val="00ED5C7D"/>
    <w:rsid w:val="00ED5D8C"/>
    <w:rsid w:val="00ED5F3F"/>
    <w:rsid w:val="00ED6E2A"/>
    <w:rsid w:val="00ED7993"/>
    <w:rsid w:val="00EE088C"/>
    <w:rsid w:val="00EE1ACF"/>
    <w:rsid w:val="00EE1B8B"/>
    <w:rsid w:val="00EE1CFF"/>
    <w:rsid w:val="00EE284C"/>
    <w:rsid w:val="00EE2A69"/>
    <w:rsid w:val="00EE2B43"/>
    <w:rsid w:val="00EE2B4D"/>
    <w:rsid w:val="00EE2F63"/>
    <w:rsid w:val="00EE30D7"/>
    <w:rsid w:val="00EE32AE"/>
    <w:rsid w:val="00EE343C"/>
    <w:rsid w:val="00EE359F"/>
    <w:rsid w:val="00EE389C"/>
    <w:rsid w:val="00EE3CB2"/>
    <w:rsid w:val="00EE403D"/>
    <w:rsid w:val="00EE4493"/>
    <w:rsid w:val="00EE4584"/>
    <w:rsid w:val="00EE4661"/>
    <w:rsid w:val="00EE4F25"/>
    <w:rsid w:val="00EE5615"/>
    <w:rsid w:val="00EE5B04"/>
    <w:rsid w:val="00EE5C3B"/>
    <w:rsid w:val="00EE5DA9"/>
    <w:rsid w:val="00EE63E1"/>
    <w:rsid w:val="00EE64F9"/>
    <w:rsid w:val="00EE688D"/>
    <w:rsid w:val="00EE69FA"/>
    <w:rsid w:val="00EE6E69"/>
    <w:rsid w:val="00EE6E86"/>
    <w:rsid w:val="00EE72E7"/>
    <w:rsid w:val="00EE73D1"/>
    <w:rsid w:val="00EE775E"/>
    <w:rsid w:val="00EE7B4F"/>
    <w:rsid w:val="00EE7EAE"/>
    <w:rsid w:val="00EF08E1"/>
    <w:rsid w:val="00EF09F5"/>
    <w:rsid w:val="00EF0B0B"/>
    <w:rsid w:val="00EF0F9D"/>
    <w:rsid w:val="00EF0FA8"/>
    <w:rsid w:val="00EF112E"/>
    <w:rsid w:val="00EF20C9"/>
    <w:rsid w:val="00EF21CA"/>
    <w:rsid w:val="00EF2713"/>
    <w:rsid w:val="00EF274C"/>
    <w:rsid w:val="00EF2C92"/>
    <w:rsid w:val="00EF2F42"/>
    <w:rsid w:val="00EF2F95"/>
    <w:rsid w:val="00EF42AA"/>
    <w:rsid w:val="00EF4DEE"/>
    <w:rsid w:val="00EF4FC1"/>
    <w:rsid w:val="00EF51E3"/>
    <w:rsid w:val="00EF59B2"/>
    <w:rsid w:val="00EF5D67"/>
    <w:rsid w:val="00EF62D3"/>
    <w:rsid w:val="00EF71E3"/>
    <w:rsid w:val="00EF7517"/>
    <w:rsid w:val="00EF791E"/>
    <w:rsid w:val="00EF7BD0"/>
    <w:rsid w:val="00F00715"/>
    <w:rsid w:val="00F0078F"/>
    <w:rsid w:val="00F00DE2"/>
    <w:rsid w:val="00F011A2"/>
    <w:rsid w:val="00F01293"/>
    <w:rsid w:val="00F01318"/>
    <w:rsid w:val="00F01530"/>
    <w:rsid w:val="00F01688"/>
    <w:rsid w:val="00F0173B"/>
    <w:rsid w:val="00F01E3F"/>
    <w:rsid w:val="00F02B26"/>
    <w:rsid w:val="00F0371A"/>
    <w:rsid w:val="00F03924"/>
    <w:rsid w:val="00F03BAA"/>
    <w:rsid w:val="00F04134"/>
    <w:rsid w:val="00F04583"/>
    <w:rsid w:val="00F0493E"/>
    <w:rsid w:val="00F050D5"/>
    <w:rsid w:val="00F052B1"/>
    <w:rsid w:val="00F058DB"/>
    <w:rsid w:val="00F05CB4"/>
    <w:rsid w:val="00F06EC3"/>
    <w:rsid w:val="00F075CD"/>
    <w:rsid w:val="00F07FFB"/>
    <w:rsid w:val="00F1009C"/>
    <w:rsid w:val="00F105C5"/>
    <w:rsid w:val="00F1097E"/>
    <w:rsid w:val="00F10CBC"/>
    <w:rsid w:val="00F10E54"/>
    <w:rsid w:val="00F11502"/>
    <w:rsid w:val="00F11B59"/>
    <w:rsid w:val="00F1300A"/>
    <w:rsid w:val="00F142D3"/>
    <w:rsid w:val="00F14764"/>
    <w:rsid w:val="00F147EE"/>
    <w:rsid w:val="00F14BC5"/>
    <w:rsid w:val="00F14DAF"/>
    <w:rsid w:val="00F1567F"/>
    <w:rsid w:val="00F158C4"/>
    <w:rsid w:val="00F15A0C"/>
    <w:rsid w:val="00F15DF0"/>
    <w:rsid w:val="00F15E76"/>
    <w:rsid w:val="00F16044"/>
    <w:rsid w:val="00F16319"/>
    <w:rsid w:val="00F166D3"/>
    <w:rsid w:val="00F16DDC"/>
    <w:rsid w:val="00F16E38"/>
    <w:rsid w:val="00F16FCE"/>
    <w:rsid w:val="00F1732B"/>
    <w:rsid w:val="00F17A6B"/>
    <w:rsid w:val="00F17DEB"/>
    <w:rsid w:val="00F20567"/>
    <w:rsid w:val="00F20A6D"/>
    <w:rsid w:val="00F20A8B"/>
    <w:rsid w:val="00F20ADA"/>
    <w:rsid w:val="00F20B91"/>
    <w:rsid w:val="00F21459"/>
    <w:rsid w:val="00F2146F"/>
    <w:rsid w:val="00F2173B"/>
    <w:rsid w:val="00F21B81"/>
    <w:rsid w:val="00F21C14"/>
    <w:rsid w:val="00F21C62"/>
    <w:rsid w:val="00F22010"/>
    <w:rsid w:val="00F22678"/>
    <w:rsid w:val="00F22C47"/>
    <w:rsid w:val="00F235AD"/>
    <w:rsid w:val="00F23A86"/>
    <w:rsid w:val="00F23B73"/>
    <w:rsid w:val="00F241F2"/>
    <w:rsid w:val="00F2455E"/>
    <w:rsid w:val="00F24752"/>
    <w:rsid w:val="00F249A0"/>
    <w:rsid w:val="00F24B4A"/>
    <w:rsid w:val="00F24ECF"/>
    <w:rsid w:val="00F252AA"/>
    <w:rsid w:val="00F258AC"/>
    <w:rsid w:val="00F25B84"/>
    <w:rsid w:val="00F266D6"/>
    <w:rsid w:val="00F27123"/>
    <w:rsid w:val="00F271B6"/>
    <w:rsid w:val="00F2751C"/>
    <w:rsid w:val="00F278CF"/>
    <w:rsid w:val="00F27C23"/>
    <w:rsid w:val="00F30583"/>
    <w:rsid w:val="00F30A14"/>
    <w:rsid w:val="00F313B8"/>
    <w:rsid w:val="00F314B8"/>
    <w:rsid w:val="00F3156E"/>
    <w:rsid w:val="00F3235A"/>
    <w:rsid w:val="00F32638"/>
    <w:rsid w:val="00F32678"/>
    <w:rsid w:val="00F3318F"/>
    <w:rsid w:val="00F335E8"/>
    <w:rsid w:val="00F33D1A"/>
    <w:rsid w:val="00F33FF2"/>
    <w:rsid w:val="00F346E1"/>
    <w:rsid w:val="00F349BD"/>
    <w:rsid w:val="00F35137"/>
    <w:rsid w:val="00F35836"/>
    <w:rsid w:val="00F35F4D"/>
    <w:rsid w:val="00F3684C"/>
    <w:rsid w:val="00F36E02"/>
    <w:rsid w:val="00F3724D"/>
    <w:rsid w:val="00F374B0"/>
    <w:rsid w:val="00F37500"/>
    <w:rsid w:val="00F3772B"/>
    <w:rsid w:val="00F37814"/>
    <w:rsid w:val="00F37829"/>
    <w:rsid w:val="00F37A1B"/>
    <w:rsid w:val="00F37B52"/>
    <w:rsid w:val="00F37D94"/>
    <w:rsid w:val="00F40903"/>
    <w:rsid w:val="00F409D2"/>
    <w:rsid w:val="00F40F72"/>
    <w:rsid w:val="00F411E3"/>
    <w:rsid w:val="00F4179B"/>
    <w:rsid w:val="00F426F0"/>
    <w:rsid w:val="00F42995"/>
    <w:rsid w:val="00F429EC"/>
    <w:rsid w:val="00F42B90"/>
    <w:rsid w:val="00F4339C"/>
    <w:rsid w:val="00F44695"/>
    <w:rsid w:val="00F44A41"/>
    <w:rsid w:val="00F44AD3"/>
    <w:rsid w:val="00F44EFB"/>
    <w:rsid w:val="00F4544A"/>
    <w:rsid w:val="00F45488"/>
    <w:rsid w:val="00F4572D"/>
    <w:rsid w:val="00F45997"/>
    <w:rsid w:val="00F45A8B"/>
    <w:rsid w:val="00F45DE0"/>
    <w:rsid w:val="00F463F0"/>
    <w:rsid w:val="00F46614"/>
    <w:rsid w:val="00F46DC2"/>
    <w:rsid w:val="00F47240"/>
    <w:rsid w:val="00F477EF"/>
    <w:rsid w:val="00F47873"/>
    <w:rsid w:val="00F47AB6"/>
    <w:rsid w:val="00F47FB5"/>
    <w:rsid w:val="00F5022A"/>
    <w:rsid w:val="00F51148"/>
    <w:rsid w:val="00F517FA"/>
    <w:rsid w:val="00F51B6B"/>
    <w:rsid w:val="00F52279"/>
    <w:rsid w:val="00F5268A"/>
    <w:rsid w:val="00F531B0"/>
    <w:rsid w:val="00F5320D"/>
    <w:rsid w:val="00F53212"/>
    <w:rsid w:val="00F53CF1"/>
    <w:rsid w:val="00F53EDA"/>
    <w:rsid w:val="00F53F55"/>
    <w:rsid w:val="00F54701"/>
    <w:rsid w:val="00F5490B"/>
    <w:rsid w:val="00F54AC6"/>
    <w:rsid w:val="00F54B00"/>
    <w:rsid w:val="00F54B17"/>
    <w:rsid w:val="00F54E1C"/>
    <w:rsid w:val="00F55E01"/>
    <w:rsid w:val="00F561C1"/>
    <w:rsid w:val="00F56331"/>
    <w:rsid w:val="00F56543"/>
    <w:rsid w:val="00F56709"/>
    <w:rsid w:val="00F56760"/>
    <w:rsid w:val="00F57426"/>
    <w:rsid w:val="00F5767E"/>
    <w:rsid w:val="00F60111"/>
    <w:rsid w:val="00F609AC"/>
    <w:rsid w:val="00F61022"/>
    <w:rsid w:val="00F6102D"/>
    <w:rsid w:val="00F6136E"/>
    <w:rsid w:val="00F61A57"/>
    <w:rsid w:val="00F620B6"/>
    <w:rsid w:val="00F62799"/>
    <w:rsid w:val="00F62955"/>
    <w:rsid w:val="00F6298F"/>
    <w:rsid w:val="00F6353E"/>
    <w:rsid w:val="00F635CF"/>
    <w:rsid w:val="00F636AA"/>
    <w:rsid w:val="00F63B49"/>
    <w:rsid w:val="00F63B73"/>
    <w:rsid w:val="00F63EC7"/>
    <w:rsid w:val="00F64253"/>
    <w:rsid w:val="00F64271"/>
    <w:rsid w:val="00F64276"/>
    <w:rsid w:val="00F64E87"/>
    <w:rsid w:val="00F64ED0"/>
    <w:rsid w:val="00F652C2"/>
    <w:rsid w:val="00F656CA"/>
    <w:rsid w:val="00F65F0D"/>
    <w:rsid w:val="00F65FE5"/>
    <w:rsid w:val="00F660FC"/>
    <w:rsid w:val="00F66167"/>
    <w:rsid w:val="00F667A2"/>
    <w:rsid w:val="00F66818"/>
    <w:rsid w:val="00F66964"/>
    <w:rsid w:val="00F66B53"/>
    <w:rsid w:val="00F66C0C"/>
    <w:rsid w:val="00F67093"/>
    <w:rsid w:val="00F670E8"/>
    <w:rsid w:val="00F67305"/>
    <w:rsid w:val="00F6777C"/>
    <w:rsid w:val="00F677BC"/>
    <w:rsid w:val="00F6783B"/>
    <w:rsid w:val="00F67C5E"/>
    <w:rsid w:val="00F67EB9"/>
    <w:rsid w:val="00F67EBE"/>
    <w:rsid w:val="00F70164"/>
    <w:rsid w:val="00F70E6B"/>
    <w:rsid w:val="00F7105C"/>
    <w:rsid w:val="00F713AA"/>
    <w:rsid w:val="00F71533"/>
    <w:rsid w:val="00F71592"/>
    <w:rsid w:val="00F715D1"/>
    <w:rsid w:val="00F71804"/>
    <w:rsid w:val="00F7183A"/>
    <w:rsid w:val="00F71A7E"/>
    <w:rsid w:val="00F71C47"/>
    <w:rsid w:val="00F7214A"/>
    <w:rsid w:val="00F723C0"/>
    <w:rsid w:val="00F72D0F"/>
    <w:rsid w:val="00F73545"/>
    <w:rsid w:val="00F73DE4"/>
    <w:rsid w:val="00F74604"/>
    <w:rsid w:val="00F7482C"/>
    <w:rsid w:val="00F74A5D"/>
    <w:rsid w:val="00F74AC6"/>
    <w:rsid w:val="00F74C0B"/>
    <w:rsid w:val="00F74D10"/>
    <w:rsid w:val="00F75412"/>
    <w:rsid w:val="00F75730"/>
    <w:rsid w:val="00F75803"/>
    <w:rsid w:val="00F76289"/>
    <w:rsid w:val="00F76807"/>
    <w:rsid w:val="00F76962"/>
    <w:rsid w:val="00F76A85"/>
    <w:rsid w:val="00F76C2E"/>
    <w:rsid w:val="00F77025"/>
    <w:rsid w:val="00F77443"/>
    <w:rsid w:val="00F8053B"/>
    <w:rsid w:val="00F807A2"/>
    <w:rsid w:val="00F80919"/>
    <w:rsid w:val="00F80D45"/>
    <w:rsid w:val="00F81108"/>
    <w:rsid w:val="00F81868"/>
    <w:rsid w:val="00F81DBE"/>
    <w:rsid w:val="00F8202F"/>
    <w:rsid w:val="00F82681"/>
    <w:rsid w:val="00F82699"/>
    <w:rsid w:val="00F8273C"/>
    <w:rsid w:val="00F82A98"/>
    <w:rsid w:val="00F82BEF"/>
    <w:rsid w:val="00F82E8F"/>
    <w:rsid w:val="00F82EDD"/>
    <w:rsid w:val="00F83669"/>
    <w:rsid w:val="00F83A9A"/>
    <w:rsid w:val="00F83AD8"/>
    <w:rsid w:val="00F83BD1"/>
    <w:rsid w:val="00F83ECA"/>
    <w:rsid w:val="00F84182"/>
    <w:rsid w:val="00F84546"/>
    <w:rsid w:val="00F855CC"/>
    <w:rsid w:val="00F85B78"/>
    <w:rsid w:val="00F85D5C"/>
    <w:rsid w:val="00F85DF2"/>
    <w:rsid w:val="00F85E01"/>
    <w:rsid w:val="00F86963"/>
    <w:rsid w:val="00F86BC8"/>
    <w:rsid w:val="00F86DFD"/>
    <w:rsid w:val="00F86EC7"/>
    <w:rsid w:val="00F8701B"/>
    <w:rsid w:val="00F8724B"/>
    <w:rsid w:val="00F87434"/>
    <w:rsid w:val="00F87A8C"/>
    <w:rsid w:val="00F87C0A"/>
    <w:rsid w:val="00F87DD4"/>
    <w:rsid w:val="00F900FC"/>
    <w:rsid w:val="00F90FC9"/>
    <w:rsid w:val="00F9118F"/>
    <w:rsid w:val="00F91543"/>
    <w:rsid w:val="00F91C2E"/>
    <w:rsid w:val="00F92F33"/>
    <w:rsid w:val="00F930DD"/>
    <w:rsid w:val="00F93D95"/>
    <w:rsid w:val="00F93FC5"/>
    <w:rsid w:val="00F9465C"/>
    <w:rsid w:val="00F954E9"/>
    <w:rsid w:val="00F9550A"/>
    <w:rsid w:val="00F95A87"/>
    <w:rsid w:val="00F975AE"/>
    <w:rsid w:val="00FA02B7"/>
    <w:rsid w:val="00FA050E"/>
    <w:rsid w:val="00FA06CD"/>
    <w:rsid w:val="00FA0D7C"/>
    <w:rsid w:val="00FA0FC2"/>
    <w:rsid w:val="00FA172B"/>
    <w:rsid w:val="00FA173A"/>
    <w:rsid w:val="00FA1C8B"/>
    <w:rsid w:val="00FA1F2C"/>
    <w:rsid w:val="00FA25DD"/>
    <w:rsid w:val="00FA2785"/>
    <w:rsid w:val="00FA2EA9"/>
    <w:rsid w:val="00FA3510"/>
    <w:rsid w:val="00FA3636"/>
    <w:rsid w:val="00FA36EB"/>
    <w:rsid w:val="00FA3C8F"/>
    <w:rsid w:val="00FA3D12"/>
    <w:rsid w:val="00FA3F35"/>
    <w:rsid w:val="00FA408E"/>
    <w:rsid w:val="00FA40E8"/>
    <w:rsid w:val="00FA41E5"/>
    <w:rsid w:val="00FA4AD7"/>
    <w:rsid w:val="00FA4D0C"/>
    <w:rsid w:val="00FA4D21"/>
    <w:rsid w:val="00FA4F80"/>
    <w:rsid w:val="00FA4FD9"/>
    <w:rsid w:val="00FA5269"/>
    <w:rsid w:val="00FA5681"/>
    <w:rsid w:val="00FA56FE"/>
    <w:rsid w:val="00FA5B21"/>
    <w:rsid w:val="00FA5F87"/>
    <w:rsid w:val="00FA638C"/>
    <w:rsid w:val="00FA68E8"/>
    <w:rsid w:val="00FA6A14"/>
    <w:rsid w:val="00FA6E3D"/>
    <w:rsid w:val="00FA723B"/>
    <w:rsid w:val="00FA7302"/>
    <w:rsid w:val="00FA75BF"/>
    <w:rsid w:val="00FA7A2F"/>
    <w:rsid w:val="00FA7F34"/>
    <w:rsid w:val="00FB090D"/>
    <w:rsid w:val="00FB09FC"/>
    <w:rsid w:val="00FB0FB8"/>
    <w:rsid w:val="00FB1CBA"/>
    <w:rsid w:val="00FB2405"/>
    <w:rsid w:val="00FB24BF"/>
    <w:rsid w:val="00FB2649"/>
    <w:rsid w:val="00FB2807"/>
    <w:rsid w:val="00FB2DD0"/>
    <w:rsid w:val="00FB31C6"/>
    <w:rsid w:val="00FB3241"/>
    <w:rsid w:val="00FB3292"/>
    <w:rsid w:val="00FB3A45"/>
    <w:rsid w:val="00FB3C08"/>
    <w:rsid w:val="00FB427B"/>
    <w:rsid w:val="00FB47F2"/>
    <w:rsid w:val="00FB4A5A"/>
    <w:rsid w:val="00FB4A65"/>
    <w:rsid w:val="00FB51D5"/>
    <w:rsid w:val="00FB5B67"/>
    <w:rsid w:val="00FB6235"/>
    <w:rsid w:val="00FB6470"/>
    <w:rsid w:val="00FB6549"/>
    <w:rsid w:val="00FB6CC3"/>
    <w:rsid w:val="00FB6EF1"/>
    <w:rsid w:val="00FB7250"/>
    <w:rsid w:val="00FB7340"/>
    <w:rsid w:val="00FB7391"/>
    <w:rsid w:val="00FB7517"/>
    <w:rsid w:val="00FB75B5"/>
    <w:rsid w:val="00FC0609"/>
    <w:rsid w:val="00FC0EA4"/>
    <w:rsid w:val="00FC115F"/>
    <w:rsid w:val="00FC13AC"/>
    <w:rsid w:val="00FC1569"/>
    <w:rsid w:val="00FC1B52"/>
    <w:rsid w:val="00FC1C92"/>
    <w:rsid w:val="00FC1E19"/>
    <w:rsid w:val="00FC3EDE"/>
    <w:rsid w:val="00FC4805"/>
    <w:rsid w:val="00FC4AEB"/>
    <w:rsid w:val="00FC5049"/>
    <w:rsid w:val="00FC5070"/>
    <w:rsid w:val="00FC5075"/>
    <w:rsid w:val="00FC58BA"/>
    <w:rsid w:val="00FC6228"/>
    <w:rsid w:val="00FC64BB"/>
    <w:rsid w:val="00FC6C66"/>
    <w:rsid w:val="00FC6F40"/>
    <w:rsid w:val="00FC72A7"/>
    <w:rsid w:val="00FC75F0"/>
    <w:rsid w:val="00FC7E04"/>
    <w:rsid w:val="00FD0470"/>
    <w:rsid w:val="00FD0619"/>
    <w:rsid w:val="00FD0AD3"/>
    <w:rsid w:val="00FD0BD6"/>
    <w:rsid w:val="00FD15D4"/>
    <w:rsid w:val="00FD1B27"/>
    <w:rsid w:val="00FD1B62"/>
    <w:rsid w:val="00FD1F6B"/>
    <w:rsid w:val="00FD1FED"/>
    <w:rsid w:val="00FD2590"/>
    <w:rsid w:val="00FD261F"/>
    <w:rsid w:val="00FD2718"/>
    <w:rsid w:val="00FD2A54"/>
    <w:rsid w:val="00FD2E31"/>
    <w:rsid w:val="00FD34B7"/>
    <w:rsid w:val="00FD3B95"/>
    <w:rsid w:val="00FD4112"/>
    <w:rsid w:val="00FD42FA"/>
    <w:rsid w:val="00FD44C6"/>
    <w:rsid w:val="00FD47E6"/>
    <w:rsid w:val="00FD4B9B"/>
    <w:rsid w:val="00FD5105"/>
    <w:rsid w:val="00FD5BC2"/>
    <w:rsid w:val="00FD6883"/>
    <w:rsid w:val="00FD6AB4"/>
    <w:rsid w:val="00FD6ACE"/>
    <w:rsid w:val="00FD6F83"/>
    <w:rsid w:val="00FD76CE"/>
    <w:rsid w:val="00FE05BD"/>
    <w:rsid w:val="00FE061D"/>
    <w:rsid w:val="00FE0BAB"/>
    <w:rsid w:val="00FE0ECE"/>
    <w:rsid w:val="00FE1644"/>
    <w:rsid w:val="00FE164F"/>
    <w:rsid w:val="00FE18DE"/>
    <w:rsid w:val="00FE1F72"/>
    <w:rsid w:val="00FE2154"/>
    <w:rsid w:val="00FE234B"/>
    <w:rsid w:val="00FE25D7"/>
    <w:rsid w:val="00FE29FC"/>
    <w:rsid w:val="00FE2B9B"/>
    <w:rsid w:val="00FE3218"/>
    <w:rsid w:val="00FE4B0E"/>
    <w:rsid w:val="00FE58BD"/>
    <w:rsid w:val="00FE5CC5"/>
    <w:rsid w:val="00FE6006"/>
    <w:rsid w:val="00FE6E5D"/>
    <w:rsid w:val="00FE7144"/>
    <w:rsid w:val="00FE740B"/>
    <w:rsid w:val="00FE7D63"/>
    <w:rsid w:val="00FE7F56"/>
    <w:rsid w:val="00FF02B4"/>
    <w:rsid w:val="00FF0338"/>
    <w:rsid w:val="00FF072E"/>
    <w:rsid w:val="00FF0F01"/>
    <w:rsid w:val="00FF1C8B"/>
    <w:rsid w:val="00FF22F3"/>
    <w:rsid w:val="00FF2674"/>
    <w:rsid w:val="00FF311C"/>
    <w:rsid w:val="00FF3709"/>
    <w:rsid w:val="00FF3AE2"/>
    <w:rsid w:val="00FF4197"/>
    <w:rsid w:val="00FF41E9"/>
    <w:rsid w:val="00FF44AA"/>
    <w:rsid w:val="00FF4837"/>
    <w:rsid w:val="00FF4EB8"/>
    <w:rsid w:val="00FF4EC0"/>
    <w:rsid w:val="00FF5523"/>
    <w:rsid w:val="00FF563A"/>
    <w:rsid w:val="00FF5944"/>
    <w:rsid w:val="00FF59E9"/>
    <w:rsid w:val="00FF5F86"/>
    <w:rsid w:val="00FF612C"/>
    <w:rsid w:val="00FF6949"/>
    <w:rsid w:val="00FF6C90"/>
    <w:rsid w:val="00FF7567"/>
    <w:rsid w:val="00FF77A1"/>
    <w:rsid w:val="00FF7D65"/>
    <w:rsid w:val="00FF7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F4E48"/>
    <w:pPr>
      <w:spacing w:after="200" w:line="276" w:lineRule="auto"/>
    </w:pPr>
    <w:rPr>
      <w:kern w:val="2"/>
      <w:sz w:val="24"/>
      <w:szCs w:val="24"/>
      <w:lang w:eastAsia="en-US"/>
    </w:rPr>
  </w:style>
  <w:style w:type="paragraph" w:styleId="1">
    <w:name w:val="heading 1"/>
    <w:aliases w:val="Т3"/>
    <w:basedOn w:val="a0"/>
    <w:next w:val="a0"/>
    <w:link w:val="10"/>
    <w:qFormat/>
    <w:rsid w:val="00D43EB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
    <w:basedOn w:val="a0"/>
    <w:next w:val="a0"/>
    <w:link w:val="20"/>
    <w:qFormat/>
    <w:rsid w:val="00D43EB9"/>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Tab"/>
    <w:basedOn w:val="a0"/>
    <w:next w:val="a0"/>
    <w:link w:val="31"/>
    <w:qFormat/>
    <w:rsid w:val="00D43EB9"/>
    <w:pPr>
      <w:keepNext/>
      <w:keepLines/>
      <w:spacing w:before="200" w:after="0"/>
      <w:outlineLvl w:val="2"/>
    </w:pPr>
    <w:rPr>
      <w:rFonts w:ascii="Cambria" w:eastAsia="Times New Roman" w:hAnsi="Cambria"/>
      <w:b/>
      <w:bCs/>
      <w:color w:val="4F81BD"/>
    </w:rPr>
  </w:style>
  <w:style w:type="paragraph" w:styleId="4">
    <w:name w:val="heading 4"/>
    <w:aliases w:val="Tab_name Знак"/>
    <w:basedOn w:val="a0"/>
    <w:next w:val="a0"/>
    <w:link w:val="41"/>
    <w:qFormat/>
    <w:rsid w:val="009A5FDB"/>
    <w:pPr>
      <w:keepNext/>
      <w:spacing w:before="240" w:after="60" w:line="240" w:lineRule="auto"/>
      <w:outlineLvl w:val="3"/>
    </w:pPr>
    <w:rPr>
      <w:rFonts w:ascii="Calibri" w:eastAsia="Times New Roman" w:hAnsi="Calibri"/>
      <w:b/>
      <w:bCs/>
      <w:sz w:val="28"/>
      <w:szCs w:val="28"/>
      <w:lang w:eastAsia="ru-RU"/>
    </w:rPr>
  </w:style>
  <w:style w:type="paragraph" w:styleId="5">
    <w:name w:val="heading 5"/>
    <w:basedOn w:val="a0"/>
    <w:next w:val="a0"/>
    <w:link w:val="50"/>
    <w:qFormat/>
    <w:rsid w:val="00584B04"/>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7E037A"/>
    <w:pPr>
      <w:keepNext/>
      <w:keepLines/>
      <w:spacing w:before="200" w:after="0"/>
      <w:outlineLvl w:val="5"/>
    </w:pPr>
    <w:rPr>
      <w:rFonts w:ascii="Cambria" w:eastAsia="Times New Roman" w:hAnsi="Cambria"/>
      <w:i/>
      <w:iCs/>
      <w:color w:val="243F60"/>
    </w:rPr>
  </w:style>
  <w:style w:type="paragraph" w:styleId="7">
    <w:name w:val="heading 7"/>
    <w:basedOn w:val="a0"/>
    <w:next w:val="a0"/>
    <w:link w:val="70"/>
    <w:qFormat/>
    <w:rsid w:val="00531E36"/>
    <w:pPr>
      <w:keepNext/>
      <w:spacing w:after="0" w:line="240" w:lineRule="auto"/>
      <w:jc w:val="center"/>
      <w:outlineLvl w:val="6"/>
    </w:pPr>
    <w:rPr>
      <w:rFonts w:eastAsia="Times New Roman"/>
      <w:b/>
      <w:bCs/>
      <w:kern w:val="0"/>
      <w:sz w:val="28"/>
      <w:szCs w:val="20"/>
      <w:lang w:eastAsia="ru-RU"/>
    </w:rPr>
  </w:style>
  <w:style w:type="paragraph" w:styleId="8">
    <w:name w:val="heading 8"/>
    <w:basedOn w:val="a0"/>
    <w:next w:val="a0"/>
    <w:link w:val="80"/>
    <w:qFormat/>
    <w:rsid w:val="00531E36"/>
    <w:pPr>
      <w:keepNext/>
      <w:spacing w:after="0" w:line="240" w:lineRule="auto"/>
      <w:outlineLvl w:val="7"/>
    </w:pPr>
    <w:rPr>
      <w:rFonts w:eastAsia="Times New Roman"/>
      <w:b/>
      <w:kern w:val="0"/>
      <w:sz w:val="26"/>
      <w:szCs w:val="20"/>
      <w:lang w:eastAsia="ru-RU"/>
    </w:rPr>
  </w:style>
  <w:style w:type="paragraph" w:styleId="9">
    <w:name w:val="heading 9"/>
    <w:basedOn w:val="a0"/>
    <w:next w:val="a0"/>
    <w:link w:val="90"/>
    <w:qFormat/>
    <w:rsid w:val="00531E36"/>
    <w:pPr>
      <w:keepNext/>
      <w:spacing w:after="0" w:line="240" w:lineRule="auto"/>
      <w:jc w:val="center"/>
      <w:outlineLvl w:val="8"/>
    </w:pPr>
    <w:rPr>
      <w:rFonts w:eastAsia="Times New Roman"/>
      <w:kern w:val="0"/>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Т3 Знак"/>
    <w:link w:val="1"/>
    <w:rsid w:val="00D43EB9"/>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D43EB9"/>
    <w:rPr>
      <w:rFonts w:ascii="Arial" w:eastAsia="Times New Roman" w:hAnsi="Arial" w:cs="Arial"/>
      <w:b/>
      <w:bCs/>
      <w:i/>
      <w:iCs/>
      <w:sz w:val="28"/>
      <w:szCs w:val="28"/>
      <w:lang w:eastAsia="ru-RU"/>
    </w:rPr>
  </w:style>
  <w:style w:type="character" w:customStyle="1" w:styleId="31">
    <w:name w:val="Заголовок 3 Знак"/>
    <w:aliases w:val="Tab Знак"/>
    <w:link w:val="30"/>
    <w:rsid w:val="00D43EB9"/>
    <w:rPr>
      <w:rFonts w:ascii="Cambria" w:eastAsia="Times New Roman" w:hAnsi="Cambria" w:cs="Times New Roman"/>
      <w:b/>
      <w:bCs/>
      <w:color w:val="4F81BD"/>
    </w:rPr>
  </w:style>
  <w:style w:type="character" w:customStyle="1" w:styleId="41">
    <w:name w:val="Заголовок 4 Знак1"/>
    <w:aliases w:val="Tab_name Знак Знак"/>
    <w:link w:val="4"/>
    <w:rsid w:val="009A5FDB"/>
    <w:rPr>
      <w:rFonts w:ascii="Calibri" w:eastAsia="Times New Roman" w:hAnsi="Calibri" w:cs="Times New Roman"/>
      <w:b/>
      <w:bCs/>
      <w:sz w:val="28"/>
      <w:szCs w:val="28"/>
      <w:lang w:eastAsia="ru-RU"/>
    </w:rPr>
  </w:style>
  <w:style w:type="character" w:customStyle="1" w:styleId="50">
    <w:name w:val="Заголовок 5 Знак"/>
    <w:link w:val="5"/>
    <w:rsid w:val="00584B04"/>
    <w:rPr>
      <w:rFonts w:ascii="Cambria" w:eastAsia="Times New Roman" w:hAnsi="Cambria" w:cs="Times New Roman"/>
      <w:color w:val="243F60"/>
    </w:rPr>
  </w:style>
  <w:style w:type="character" w:customStyle="1" w:styleId="60">
    <w:name w:val="Заголовок 6 Знак"/>
    <w:link w:val="6"/>
    <w:rsid w:val="007E037A"/>
    <w:rPr>
      <w:rFonts w:ascii="Cambria" w:eastAsia="Times New Roman" w:hAnsi="Cambria" w:cs="Times New Roman"/>
      <w:i/>
      <w:iCs/>
      <w:color w:val="243F60"/>
    </w:rPr>
  </w:style>
  <w:style w:type="character" w:customStyle="1" w:styleId="70">
    <w:name w:val="Заголовок 7 Знак"/>
    <w:link w:val="7"/>
    <w:rsid w:val="00531E36"/>
    <w:rPr>
      <w:rFonts w:eastAsia="Times New Roman"/>
      <w:b/>
      <w:bCs/>
      <w:kern w:val="0"/>
      <w:sz w:val="28"/>
      <w:szCs w:val="20"/>
      <w:lang w:eastAsia="ru-RU"/>
    </w:rPr>
  </w:style>
  <w:style w:type="character" w:customStyle="1" w:styleId="80">
    <w:name w:val="Заголовок 8 Знак"/>
    <w:link w:val="8"/>
    <w:rsid w:val="00531E36"/>
    <w:rPr>
      <w:rFonts w:eastAsia="Times New Roman"/>
      <w:b/>
      <w:kern w:val="0"/>
      <w:sz w:val="26"/>
      <w:szCs w:val="20"/>
      <w:lang w:eastAsia="ru-RU"/>
    </w:rPr>
  </w:style>
  <w:style w:type="character" w:customStyle="1" w:styleId="90">
    <w:name w:val="Заголовок 9 Знак"/>
    <w:link w:val="9"/>
    <w:rsid w:val="00531E36"/>
    <w:rPr>
      <w:rFonts w:eastAsia="Times New Roman"/>
      <w:kern w:val="0"/>
      <w:sz w:val="28"/>
      <w:szCs w:val="20"/>
      <w:lang w:eastAsia="ru-RU"/>
    </w:rPr>
  </w:style>
  <w:style w:type="paragraph" w:styleId="a4">
    <w:name w:val="Document Map"/>
    <w:basedOn w:val="a0"/>
    <w:link w:val="a5"/>
    <w:unhideWhenUsed/>
    <w:rsid w:val="00D43EB9"/>
    <w:pPr>
      <w:spacing w:after="0" w:line="240" w:lineRule="auto"/>
    </w:pPr>
    <w:rPr>
      <w:rFonts w:ascii="Tahoma" w:hAnsi="Tahoma" w:cs="Tahoma"/>
      <w:sz w:val="16"/>
      <w:szCs w:val="16"/>
    </w:rPr>
  </w:style>
  <w:style w:type="character" w:customStyle="1" w:styleId="a5">
    <w:name w:val="Схема документа Знак"/>
    <w:link w:val="a4"/>
    <w:rsid w:val="00D43EB9"/>
    <w:rPr>
      <w:rFonts w:ascii="Tahoma" w:hAnsi="Tahoma" w:cs="Tahoma"/>
      <w:sz w:val="16"/>
      <w:szCs w:val="16"/>
    </w:rPr>
  </w:style>
  <w:style w:type="paragraph" w:styleId="a6">
    <w:name w:val="List Paragraph"/>
    <w:basedOn w:val="a0"/>
    <w:uiPriority w:val="34"/>
    <w:qFormat/>
    <w:rsid w:val="009531A8"/>
    <w:pPr>
      <w:ind w:left="720"/>
      <w:contextualSpacing/>
    </w:pPr>
  </w:style>
  <w:style w:type="character" w:customStyle="1" w:styleId="40">
    <w:name w:val="Заголовок 4 Знак"/>
    <w:rsid w:val="009A5FDB"/>
    <w:rPr>
      <w:rFonts w:ascii="Cambria" w:eastAsia="Times New Roman" w:hAnsi="Cambria" w:cs="Times New Roman"/>
      <w:b/>
      <w:bCs/>
      <w:i/>
      <w:iCs/>
      <w:color w:val="4F81BD"/>
    </w:rPr>
  </w:style>
  <w:style w:type="paragraph" w:styleId="a7">
    <w:name w:val="header"/>
    <w:aliases w:val="ВерхКолонтитул"/>
    <w:basedOn w:val="a0"/>
    <w:link w:val="a8"/>
    <w:unhideWhenUsed/>
    <w:rsid w:val="00CE5A1B"/>
    <w:pPr>
      <w:tabs>
        <w:tab w:val="center" w:pos="4677"/>
        <w:tab w:val="right" w:pos="9355"/>
      </w:tabs>
      <w:spacing w:after="0" w:line="240" w:lineRule="auto"/>
    </w:pPr>
  </w:style>
  <w:style w:type="character" w:customStyle="1" w:styleId="a8">
    <w:name w:val="Верхний колонтитул Знак"/>
    <w:aliases w:val="ВерхКолонтитул Знак"/>
    <w:basedOn w:val="a1"/>
    <w:link w:val="a7"/>
    <w:rsid w:val="00CE5A1B"/>
  </w:style>
  <w:style w:type="paragraph" w:styleId="a9">
    <w:name w:val="footer"/>
    <w:aliases w:val="Знак"/>
    <w:basedOn w:val="a0"/>
    <w:link w:val="aa"/>
    <w:uiPriority w:val="99"/>
    <w:unhideWhenUsed/>
    <w:rsid w:val="00CE5A1B"/>
    <w:pPr>
      <w:tabs>
        <w:tab w:val="center" w:pos="4677"/>
        <w:tab w:val="right" w:pos="9355"/>
      </w:tabs>
      <w:spacing w:after="0" w:line="240" w:lineRule="auto"/>
    </w:pPr>
  </w:style>
  <w:style w:type="character" w:customStyle="1" w:styleId="aa">
    <w:name w:val="Нижний колонтитул Знак"/>
    <w:aliases w:val="Знак Знак"/>
    <w:basedOn w:val="a1"/>
    <w:link w:val="a9"/>
    <w:uiPriority w:val="99"/>
    <w:rsid w:val="00CE5A1B"/>
  </w:style>
  <w:style w:type="character" w:styleId="ab">
    <w:name w:val="Hyperlink"/>
    <w:rsid w:val="009D24C1"/>
    <w:rPr>
      <w:color w:val="0000FF"/>
      <w:u w:val="single"/>
    </w:rPr>
  </w:style>
  <w:style w:type="paragraph" w:styleId="11">
    <w:name w:val="toc 1"/>
    <w:basedOn w:val="a0"/>
    <w:next w:val="a0"/>
    <w:autoRedefine/>
    <w:uiPriority w:val="39"/>
    <w:rsid w:val="00F27123"/>
    <w:pPr>
      <w:spacing w:before="120" w:after="120" w:line="240" w:lineRule="auto"/>
    </w:pPr>
    <w:rPr>
      <w:rFonts w:ascii="Cambria" w:eastAsia="Times New Roman" w:hAnsi="Cambria"/>
      <w:b/>
      <w:bCs/>
      <w:noProof/>
      <w:kern w:val="0"/>
      <w:lang w:eastAsia="ru-RU"/>
    </w:rPr>
  </w:style>
  <w:style w:type="paragraph" w:styleId="21">
    <w:name w:val="toc 2"/>
    <w:basedOn w:val="a0"/>
    <w:next w:val="a0"/>
    <w:autoRedefine/>
    <w:uiPriority w:val="39"/>
    <w:rsid w:val="00F1300A"/>
    <w:pPr>
      <w:tabs>
        <w:tab w:val="right" w:leader="dot" w:pos="9781"/>
      </w:tabs>
      <w:spacing w:before="120" w:after="120" w:line="240" w:lineRule="auto"/>
      <w:ind w:left="238"/>
    </w:pPr>
    <w:rPr>
      <w:rFonts w:ascii="Cambria" w:eastAsia="Times New Roman" w:hAnsi="Cambria"/>
      <w:noProof/>
      <w:color w:val="000000"/>
      <w:kern w:val="32"/>
      <w:lang w:eastAsia="ru-RU"/>
    </w:rPr>
  </w:style>
  <w:style w:type="paragraph" w:styleId="32">
    <w:name w:val="toc 3"/>
    <w:basedOn w:val="a0"/>
    <w:next w:val="a0"/>
    <w:autoRedefine/>
    <w:uiPriority w:val="39"/>
    <w:rsid w:val="00F27123"/>
    <w:pPr>
      <w:spacing w:before="120" w:after="120" w:line="240" w:lineRule="auto"/>
      <w:ind w:left="482"/>
    </w:pPr>
    <w:rPr>
      <w:rFonts w:ascii="Cambria" w:eastAsia="Times New Roman" w:hAnsi="Cambria"/>
      <w:i/>
      <w:lang w:eastAsia="ru-RU"/>
    </w:rPr>
  </w:style>
  <w:style w:type="paragraph" w:styleId="42">
    <w:name w:val="toc 4"/>
    <w:basedOn w:val="a0"/>
    <w:next w:val="a0"/>
    <w:autoRedefine/>
    <w:unhideWhenUsed/>
    <w:rsid w:val="009D24C1"/>
    <w:pPr>
      <w:spacing w:after="100"/>
      <w:ind w:left="660"/>
    </w:pPr>
    <w:rPr>
      <w:rFonts w:eastAsia="Times New Roman"/>
      <w:lang w:eastAsia="ru-RU"/>
    </w:rPr>
  </w:style>
  <w:style w:type="paragraph" w:styleId="51">
    <w:name w:val="toc 5"/>
    <w:basedOn w:val="a0"/>
    <w:next w:val="a0"/>
    <w:autoRedefine/>
    <w:unhideWhenUsed/>
    <w:rsid w:val="009D24C1"/>
    <w:pPr>
      <w:spacing w:after="100"/>
      <w:ind w:left="880"/>
    </w:pPr>
    <w:rPr>
      <w:rFonts w:eastAsia="Times New Roman"/>
      <w:lang w:eastAsia="ru-RU"/>
    </w:rPr>
  </w:style>
  <w:style w:type="paragraph" w:styleId="61">
    <w:name w:val="toc 6"/>
    <w:basedOn w:val="a0"/>
    <w:next w:val="a0"/>
    <w:autoRedefine/>
    <w:unhideWhenUsed/>
    <w:rsid w:val="009D24C1"/>
    <w:pPr>
      <w:spacing w:after="100"/>
      <w:ind w:left="1100"/>
    </w:pPr>
    <w:rPr>
      <w:rFonts w:eastAsia="Times New Roman"/>
      <w:lang w:eastAsia="ru-RU"/>
    </w:rPr>
  </w:style>
  <w:style w:type="paragraph" w:styleId="71">
    <w:name w:val="toc 7"/>
    <w:basedOn w:val="a0"/>
    <w:next w:val="a0"/>
    <w:autoRedefine/>
    <w:unhideWhenUsed/>
    <w:rsid w:val="009D24C1"/>
    <w:pPr>
      <w:spacing w:after="100"/>
      <w:ind w:left="1320"/>
    </w:pPr>
    <w:rPr>
      <w:rFonts w:eastAsia="Times New Roman"/>
      <w:lang w:eastAsia="ru-RU"/>
    </w:rPr>
  </w:style>
  <w:style w:type="paragraph" w:styleId="81">
    <w:name w:val="toc 8"/>
    <w:basedOn w:val="a0"/>
    <w:next w:val="a0"/>
    <w:autoRedefine/>
    <w:unhideWhenUsed/>
    <w:rsid w:val="009D24C1"/>
    <w:pPr>
      <w:spacing w:after="100"/>
      <w:ind w:left="1540"/>
    </w:pPr>
    <w:rPr>
      <w:rFonts w:eastAsia="Times New Roman"/>
      <w:lang w:eastAsia="ru-RU"/>
    </w:rPr>
  </w:style>
  <w:style w:type="paragraph" w:styleId="91">
    <w:name w:val="toc 9"/>
    <w:basedOn w:val="a0"/>
    <w:next w:val="a0"/>
    <w:autoRedefine/>
    <w:unhideWhenUsed/>
    <w:rsid w:val="009D24C1"/>
    <w:pPr>
      <w:spacing w:after="100"/>
      <w:ind w:left="1760"/>
    </w:pPr>
    <w:rPr>
      <w:rFonts w:eastAsia="Times New Roman"/>
      <w:lang w:eastAsia="ru-RU"/>
    </w:rPr>
  </w:style>
  <w:style w:type="paragraph" w:customStyle="1" w:styleId="2TimesNewRoman1212">
    <w:name w:val="Стиль Заголовок 2 + Times New Roman 12 пт После:  12 пт кернинг ..."/>
    <w:basedOn w:val="2"/>
    <w:rsid w:val="00B96E81"/>
    <w:pPr>
      <w:spacing w:after="240" w:line="360" w:lineRule="auto"/>
      <w:jc w:val="center"/>
    </w:pPr>
    <w:rPr>
      <w:rFonts w:ascii="Times New Roman" w:hAnsi="Times New Roman" w:cs="Times New Roman"/>
      <w:kern w:val="32"/>
      <w:sz w:val="24"/>
      <w:szCs w:val="20"/>
      <w:lang w:eastAsia="en-US"/>
    </w:rPr>
  </w:style>
  <w:style w:type="character" w:styleId="ac">
    <w:name w:val="annotation reference"/>
    <w:uiPriority w:val="99"/>
    <w:unhideWhenUsed/>
    <w:rsid w:val="009F3104"/>
    <w:rPr>
      <w:sz w:val="16"/>
      <w:szCs w:val="16"/>
    </w:rPr>
  </w:style>
  <w:style w:type="paragraph" w:styleId="ad">
    <w:name w:val="annotation text"/>
    <w:basedOn w:val="a0"/>
    <w:link w:val="ae"/>
    <w:uiPriority w:val="99"/>
    <w:unhideWhenUsed/>
    <w:rsid w:val="009F3104"/>
    <w:pPr>
      <w:spacing w:line="240" w:lineRule="auto"/>
    </w:pPr>
    <w:rPr>
      <w:sz w:val="20"/>
      <w:szCs w:val="20"/>
    </w:rPr>
  </w:style>
  <w:style w:type="character" w:customStyle="1" w:styleId="ae">
    <w:name w:val="Текст примечания Знак"/>
    <w:link w:val="ad"/>
    <w:uiPriority w:val="99"/>
    <w:rsid w:val="009F3104"/>
    <w:rPr>
      <w:sz w:val="20"/>
      <w:szCs w:val="20"/>
    </w:rPr>
  </w:style>
  <w:style w:type="paragraph" w:styleId="af">
    <w:name w:val="annotation subject"/>
    <w:basedOn w:val="ad"/>
    <w:next w:val="ad"/>
    <w:link w:val="af0"/>
    <w:semiHidden/>
    <w:unhideWhenUsed/>
    <w:rsid w:val="009F3104"/>
    <w:rPr>
      <w:b/>
      <w:bCs/>
    </w:rPr>
  </w:style>
  <w:style w:type="character" w:customStyle="1" w:styleId="af0">
    <w:name w:val="Тема примечания Знак"/>
    <w:link w:val="af"/>
    <w:semiHidden/>
    <w:rsid w:val="009F3104"/>
    <w:rPr>
      <w:b/>
      <w:bCs/>
      <w:sz w:val="20"/>
      <w:szCs w:val="20"/>
    </w:rPr>
  </w:style>
  <w:style w:type="paragraph" w:styleId="af1">
    <w:name w:val="Balloon Text"/>
    <w:basedOn w:val="a0"/>
    <w:link w:val="af2"/>
    <w:semiHidden/>
    <w:unhideWhenUsed/>
    <w:rsid w:val="009F3104"/>
    <w:pPr>
      <w:spacing w:after="0" w:line="240" w:lineRule="auto"/>
    </w:pPr>
    <w:rPr>
      <w:rFonts w:ascii="Tahoma" w:hAnsi="Tahoma" w:cs="Tahoma"/>
      <w:sz w:val="16"/>
      <w:szCs w:val="16"/>
    </w:rPr>
  </w:style>
  <w:style w:type="character" w:customStyle="1" w:styleId="af2">
    <w:name w:val="Текст выноски Знак"/>
    <w:link w:val="af1"/>
    <w:semiHidden/>
    <w:rsid w:val="009F3104"/>
    <w:rPr>
      <w:rFonts w:ascii="Tahoma" w:hAnsi="Tahoma" w:cs="Tahoma"/>
      <w:sz w:val="16"/>
      <w:szCs w:val="16"/>
    </w:rPr>
  </w:style>
  <w:style w:type="character" w:styleId="af3">
    <w:name w:val="page number"/>
    <w:basedOn w:val="a1"/>
    <w:rsid w:val="00B05C06"/>
  </w:style>
  <w:style w:type="table" w:styleId="af4">
    <w:name w:val="Table Grid"/>
    <w:basedOn w:val="a2"/>
    <w:rsid w:val="00AE56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caption"/>
    <w:aliases w:val="Таблица"/>
    <w:basedOn w:val="a0"/>
    <w:next w:val="a0"/>
    <w:uiPriority w:val="35"/>
    <w:qFormat/>
    <w:rsid w:val="00E30944"/>
    <w:pPr>
      <w:spacing w:line="240" w:lineRule="auto"/>
    </w:pPr>
    <w:rPr>
      <w:b/>
      <w:bCs/>
      <w:color w:val="4F81BD"/>
      <w:sz w:val="18"/>
      <w:szCs w:val="18"/>
    </w:rPr>
  </w:style>
  <w:style w:type="paragraph" w:customStyle="1" w:styleId="ConsPlusCell">
    <w:name w:val="ConsPlusCell"/>
    <w:uiPriority w:val="99"/>
    <w:rsid w:val="001C56A1"/>
    <w:pPr>
      <w:widowControl w:val="0"/>
      <w:autoSpaceDE w:val="0"/>
      <w:autoSpaceDN w:val="0"/>
      <w:adjustRightInd w:val="0"/>
    </w:pPr>
    <w:rPr>
      <w:rFonts w:ascii="Arial" w:eastAsia="Times New Roman" w:hAnsi="Arial" w:cs="Arial"/>
    </w:rPr>
  </w:style>
  <w:style w:type="paragraph" w:styleId="af6">
    <w:name w:val="Normal (Web)"/>
    <w:aliases w:val="Обычный (Web), Знак Знак22,Знак Знак22,Обычный (веб)3"/>
    <w:basedOn w:val="a0"/>
    <w:uiPriority w:val="99"/>
    <w:qFormat/>
    <w:rsid w:val="006A1926"/>
    <w:pPr>
      <w:spacing w:before="100" w:beforeAutospacing="1" w:after="100" w:afterAutospacing="1" w:line="240" w:lineRule="auto"/>
    </w:pPr>
    <w:rPr>
      <w:rFonts w:eastAsia="Times New Roman"/>
      <w:kern w:val="0"/>
      <w:lang w:eastAsia="ru-RU"/>
    </w:rPr>
  </w:style>
  <w:style w:type="paragraph" w:customStyle="1" w:styleId="12">
    <w:name w:val="Обычный1"/>
    <w:rsid w:val="00F16E38"/>
    <w:rPr>
      <w:rFonts w:eastAsia="Times New Roman"/>
    </w:rPr>
  </w:style>
  <w:style w:type="paragraph" w:styleId="af7">
    <w:name w:val="Body Text"/>
    <w:aliases w:val="Основной текст Знак Знак Знак Знак, Знак Знак Знак,Таблица TEXT,Body single,bt,Body Text Char"/>
    <w:basedOn w:val="a0"/>
    <w:link w:val="af8"/>
    <w:rsid w:val="00F16E38"/>
    <w:pPr>
      <w:widowControl w:val="0"/>
      <w:spacing w:after="0" w:line="240" w:lineRule="auto"/>
      <w:jc w:val="center"/>
    </w:pPr>
    <w:rPr>
      <w:rFonts w:eastAsia="Times New Roman"/>
      <w:b/>
      <w:snapToGrid w:val="0"/>
      <w:kern w:val="0"/>
      <w:sz w:val="28"/>
      <w:szCs w:val="20"/>
      <w:lang w:eastAsia="ru-RU"/>
    </w:rPr>
  </w:style>
  <w:style w:type="character" w:customStyle="1" w:styleId="af8">
    <w:name w:val="Основной текст Знак"/>
    <w:aliases w:val="Основной текст Знак Знак Знак Знак Знак, Знак Знак Знак Знак,Таблица TEXT Знак,Body single Знак,bt Знак,Body Text Char Знак"/>
    <w:link w:val="af7"/>
    <w:rsid w:val="00F16E38"/>
    <w:rPr>
      <w:rFonts w:eastAsia="Times New Roman"/>
      <w:b/>
      <w:snapToGrid w:val="0"/>
      <w:kern w:val="0"/>
      <w:sz w:val="28"/>
      <w:szCs w:val="20"/>
      <w:lang w:eastAsia="ru-RU"/>
    </w:rPr>
  </w:style>
  <w:style w:type="character" w:customStyle="1" w:styleId="apple-converted-space">
    <w:name w:val="apple-converted-space"/>
    <w:basedOn w:val="a1"/>
    <w:rsid w:val="0007115D"/>
  </w:style>
  <w:style w:type="paragraph" w:customStyle="1" w:styleId="13">
    <w:name w:val="Основной текст с отступом1"/>
    <w:aliases w:val="Основной текст 1,Нумерованный список !!,Надин стиль,Body Text Indent"/>
    <w:basedOn w:val="a0"/>
    <w:link w:val="BodyTextIndent"/>
    <w:rsid w:val="003C0AFC"/>
    <w:pPr>
      <w:spacing w:after="120" w:line="240" w:lineRule="auto"/>
      <w:ind w:firstLine="709"/>
      <w:jc w:val="both"/>
    </w:pPr>
    <w:rPr>
      <w:rFonts w:eastAsia="Times New Roman"/>
      <w:kern w:val="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3C0AFC"/>
    <w:rPr>
      <w:rFonts w:eastAsia="Times New Roman"/>
      <w:kern w:val="0"/>
      <w:lang w:eastAsia="ru-RU"/>
    </w:rPr>
  </w:style>
  <w:style w:type="paragraph" w:customStyle="1" w:styleId="Style5">
    <w:name w:val="Style5"/>
    <w:basedOn w:val="a0"/>
    <w:rsid w:val="000C6ACE"/>
    <w:pPr>
      <w:widowControl w:val="0"/>
      <w:autoSpaceDE w:val="0"/>
      <w:autoSpaceDN w:val="0"/>
      <w:adjustRightInd w:val="0"/>
      <w:spacing w:after="0" w:line="156" w:lineRule="exact"/>
    </w:pPr>
    <w:rPr>
      <w:rFonts w:ascii="Century Schoolbook" w:eastAsia="Times New Roman" w:hAnsi="Century Schoolbook"/>
      <w:kern w:val="0"/>
      <w:lang w:eastAsia="ru-RU"/>
    </w:rPr>
  </w:style>
  <w:style w:type="character" w:customStyle="1" w:styleId="FontStyle25">
    <w:name w:val="Font Style25"/>
    <w:rsid w:val="000C6ACE"/>
    <w:rPr>
      <w:rFonts w:ascii="Sylfaen" w:hAnsi="Sylfaen" w:cs="Sylfaen"/>
      <w:sz w:val="24"/>
      <w:szCs w:val="24"/>
    </w:rPr>
  </w:style>
  <w:style w:type="paragraph" w:customStyle="1" w:styleId="320">
    <w:name w:val="Основной текст с отступом 32"/>
    <w:basedOn w:val="a0"/>
    <w:rsid w:val="005D6DBC"/>
    <w:pPr>
      <w:suppressAutoHyphens/>
      <w:spacing w:after="120" w:line="240" w:lineRule="auto"/>
      <w:ind w:left="283"/>
    </w:pPr>
    <w:rPr>
      <w:rFonts w:eastAsia="Times New Roman"/>
      <w:kern w:val="0"/>
      <w:sz w:val="16"/>
      <w:szCs w:val="16"/>
      <w:lang w:eastAsia="ar-SA"/>
    </w:rPr>
  </w:style>
  <w:style w:type="paragraph" w:styleId="af9">
    <w:name w:val="Subtitle"/>
    <w:basedOn w:val="a0"/>
    <w:link w:val="afa"/>
    <w:qFormat/>
    <w:rsid w:val="00F7214A"/>
    <w:pPr>
      <w:spacing w:after="0" w:line="240" w:lineRule="auto"/>
    </w:pPr>
    <w:rPr>
      <w:rFonts w:eastAsia="Times New Roman"/>
      <w:b/>
      <w:bCs/>
      <w:kern w:val="0"/>
      <w:lang w:eastAsia="ru-RU"/>
    </w:rPr>
  </w:style>
  <w:style w:type="character" w:customStyle="1" w:styleId="afa">
    <w:name w:val="Подзаголовок Знак"/>
    <w:link w:val="af9"/>
    <w:rsid w:val="00F7214A"/>
    <w:rPr>
      <w:rFonts w:eastAsia="Times New Roman"/>
      <w:b/>
      <w:bCs/>
      <w:kern w:val="0"/>
      <w:lang w:eastAsia="ru-RU"/>
    </w:rPr>
  </w:style>
  <w:style w:type="paragraph" w:customStyle="1" w:styleId="ConsPlusNormal">
    <w:name w:val="ConsPlusNormal"/>
    <w:rsid w:val="00113850"/>
    <w:pPr>
      <w:widowControl w:val="0"/>
      <w:autoSpaceDE w:val="0"/>
      <w:autoSpaceDN w:val="0"/>
      <w:adjustRightInd w:val="0"/>
      <w:ind w:firstLine="720"/>
    </w:pPr>
    <w:rPr>
      <w:rFonts w:ascii="Arial" w:eastAsia="Times New Roman" w:hAnsi="Arial" w:cs="Arial"/>
    </w:rPr>
  </w:style>
  <w:style w:type="paragraph" w:styleId="22">
    <w:name w:val="Body Text Indent 2"/>
    <w:basedOn w:val="a0"/>
    <w:link w:val="23"/>
    <w:rsid w:val="00890E8F"/>
    <w:pPr>
      <w:spacing w:after="120" w:line="480" w:lineRule="auto"/>
      <w:ind w:left="283"/>
    </w:pPr>
    <w:rPr>
      <w:rFonts w:eastAsia="Times New Roman"/>
      <w:kern w:val="0"/>
      <w:lang w:eastAsia="ru-RU"/>
    </w:rPr>
  </w:style>
  <w:style w:type="character" w:customStyle="1" w:styleId="23">
    <w:name w:val="Основной текст с отступом 2 Знак"/>
    <w:link w:val="22"/>
    <w:rsid w:val="00890E8F"/>
    <w:rPr>
      <w:rFonts w:eastAsia="Times New Roman"/>
      <w:kern w:val="0"/>
      <w:lang w:eastAsia="ru-RU"/>
    </w:rPr>
  </w:style>
  <w:style w:type="paragraph" w:customStyle="1" w:styleId="ConsNormal">
    <w:name w:val="ConsNormal"/>
    <w:rsid w:val="00C935C7"/>
    <w:pPr>
      <w:widowControl w:val="0"/>
      <w:autoSpaceDE w:val="0"/>
      <w:autoSpaceDN w:val="0"/>
      <w:adjustRightInd w:val="0"/>
      <w:ind w:firstLine="720"/>
    </w:pPr>
    <w:rPr>
      <w:rFonts w:ascii="Arial" w:eastAsia="Times New Roman" w:hAnsi="Arial" w:cs="Arial"/>
    </w:rPr>
  </w:style>
  <w:style w:type="paragraph" w:customStyle="1" w:styleId="Preformat">
    <w:name w:val="Preformat"/>
    <w:rsid w:val="009F4846"/>
    <w:rPr>
      <w:rFonts w:ascii="Courier New" w:eastAsia="Times New Roman" w:hAnsi="Courier New"/>
      <w:snapToGrid w:val="0"/>
    </w:rPr>
  </w:style>
  <w:style w:type="paragraph" w:styleId="33">
    <w:name w:val="Body Text Indent 3"/>
    <w:basedOn w:val="a0"/>
    <w:link w:val="34"/>
    <w:unhideWhenUsed/>
    <w:rsid w:val="004C24C3"/>
    <w:pPr>
      <w:spacing w:after="120"/>
      <w:ind w:left="283"/>
    </w:pPr>
    <w:rPr>
      <w:sz w:val="16"/>
      <w:szCs w:val="16"/>
    </w:rPr>
  </w:style>
  <w:style w:type="character" w:customStyle="1" w:styleId="34">
    <w:name w:val="Основной текст с отступом 3 Знак"/>
    <w:link w:val="33"/>
    <w:rsid w:val="004C24C3"/>
    <w:rPr>
      <w:sz w:val="16"/>
      <w:szCs w:val="16"/>
    </w:rPr>
  </w:style>
  <w:style w:type="paragraph" w:styleId="afb">
    <w:name w:val="Body Text Indent"/>
    <w:basedOn w:val="a0"/>
    <w:link w:val="afc"/>
    <w:uiPriority w:val="99"/>
    <w:unhideWhenUsed/>
    <w:rsid w:val="00A86C6C"/>
    <w:pPr>
      <w:spacing w:after="120"/>
      <w:ind w:left="283"/>
    </w:pPr>
  </w:style>
  <w:style w:type="character" w:customStyle="1" w:styleId="afc">
    <w:name w:val="Основной текст с отступом Знак"/>
    <w:basedOn w:val="a1"/>
    <w:link w:val="afb"/>
    <w:uiPriority w:val="99"/>
    <w:rsid w:val="00A86C6C"/>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e"/>
    <w:rsid w:val="00A86C6C"/>
    <w:pPr>
      <w:spacing w:after="0" w:line="240" w:lineRule="auto"/>
    </w:pPr>
    <w:rPr>
      <w:rFonts w:eastAsia="Times New Roman"/>
      <w:kern w:val="0"/>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d"/>
    <w:rsid w:val="00A86C6C"/>
    <w:rPr>
      <w:rFonts w:eastAsia="Times New Roman"/>
      <w:kern w:val="0"/>
      <w:sz w:val="20"/>
      <w:szCs w:val="20"/>
      <w:lang w:eastAsia="ru-RU"/>
    </w:rPr>
  </w:style>
  <w:style w:type="character" w:styleId="aff">
    <w:name w:val="footnote reference"/>
    <w:rsid w:val="00A86C6C"/>
    <w:rPr>
      <w:vertAlign w:val="superscript"/>
    </w:rPr>
  </w:style>
  <w:style w:type="paragraph" w:customStyle="1" w:styleId="ConsPlusNonformat">
    <w:name w:val="ConsPlusNonformat"/>
    <w:rsid w:val="006D2F95"/>
    <w:pPr>
      <w:widowControl w:val="0"/>
      <w:autoSpaceDE w:val="0"/>
      <w:autoSpaceDN w:val="0"/>
      <w:adjustRightInd w:val="0"/>
      <w:ind w:hanging="357"/>
      <w:jc w:val="both"/>
    </w:pPr>
    <w:rPr>
      <w:rFonts w:ascii="Courier New" w:hAnsi="Courier New" w:cs="Courier New"/>
      <w:sz w:val="24"/>
      <w:szCs w:val="24"/>
    </w:rPr>
  </w:style>
  <w:style w:type="character" w:customStyle="1" w:styleId="WW-1">
    <w:name w:val="WW- Знак1"/>
    <w:rsid w:val="00A10744"/>
    <w:rPr>
      <w:sz w:val="24"/>
      <w:szCs w:val="24"/>
    </w:rPr>
  </w:style>
  <w:style w:type="paragraph" w:customStyle="1" w:styleId="14">
    <w:name w:val="Абзац списка1"/>
    <w:basedOn w:val="a0"/>
    <w:rsid w:val="00473152"/>
    <w:pPr>
      <w:ind w:left="720"/>
    </w:pPr>
    <w:rPr>
      <w:rFonts w:eastAsia="Times New Roman"/>
    </w:rPr>
  </w:style>
  <w:style w:type="character" w:customStyle="1" w:styleId="spelle">
    <w:name w:val="spelle"/>
    <w:basedOn w:val="a1"/>
    <w:rsid w:val="000E5B1C"/>
  </w:style>
  <w:style w:type="character" w:customStyle="1" w:styleId="mw-headline">
    <w:name w:val="mw-headline"/>
    <w:basedOn w:val="a1"/>
    <w:rsid w:val="00266DAE"/>
  </w:style>
  <w:style w:type="character" w:customStyle="1" w:styleId="mw-editsection">
    <w:name w:val="mw-editsection"/>
    <w:basedOn w:val="a1"/>
    <w:rsid w:val="00266DAE"/>
  </w:style>
  <w:style w:type="character" w:styleId="aff0">
    <w:name w:val="Strong"/>
    <w:uiPriority w:val="22"/>
    <w:qFormat/>
    <w:rsid w:val="00AD2503"/>
    <w:rPr>
      <w:b/>
      <w:bCs/>
    </w:rPr>
  </w:style>
  <w:style w:type="character" w:styleId="aff1">
    <w:name w:val="Placeholder Text"/>
    <w:uiPriority w:val="99"/>
    <w:semiHidden/>
    <w:rsid w:val="00811515"/>
    <w:rPr>
      <w:color w:val="808080"/>
    </w:rPr>
  </w:style>
  <w:style w:type="paragraph" w:customStyle="1" w:styleId="ConsPlusTitle">
    <w:name w:val="ConsPlusTitle"/>
    <w:rsid w:val="00022E73"/>
    <w:pPr>
      <w:widowControl w:val="0"/>
      <w:autoSpaceDE w:val="0"/>
      <w:autoSpaceDN w:val="0"/>
      <w:adjustRightInd w:val="0"/>
    </w:pPr>
    <w:rPr>
      <w:rFonts w:ascii="Arial" w:eastAsia="Times New Roman" w:hAnsi="Arial" w:cs="Arial"/>
      <w:b/>
      <w:bCs/>
    </w:rPr>
  </w:style>
  <w:style w:type="paragraph" w:customStyle="1" w:styleId="xl24">
    <w:name w:val="xl24"/>
    <w:basedOn w:val="a0"/>
    <w:rsid w:val="00022E73"/>
    <w:pPr>
      <w:pBdr>
        <w:right w:val="single" w:sz="4" w:space="0" w:color="000000"/>
      </w:pBdr>
      <w:suppressAutoHyphens/>
      <w:spacing w:before="100" w:after="100" w:line="240" w:lineRule="auto"/>
      <w:jc w:val="center"/>
    </w:pPr>
    <w:rPr>
      <w:rFonts w:eastAsia="Arial Unicode MS"/>
      <w:kern w:val="0"/>
      <w:szCs w:val="20"/>
      <w:lang w:eastAsia="ar-SA"/>
    </w:rPr>
  </w:style>
  <w:style w:type="paragraph" w:customStyle="1" w:styleId="310">
    <w:name w:val="Основной текст с отступом 31"/>
    <w:basedOn w:val="a0"/>
    <w:rsid w:val="00022E73"/>
    <w:pPr>
      <w:suppressAutoHyphens/>
      <w:spacing w:after="120" w:line="240" w:lineRule="auto"/>
      <w:ind w:left="283"/>
    </w:pPr>
    <w:rPr>
      <w:rFonts w:eastAsia="Times New Roman"/>
      <w:kern w:val="0"/>
      <w:sz w:val="16"/>
      <w:szCs w:val="16"/>
      <w:lang w:eastAsia="ar-SA"/>
    </w:rPr>
  </w:style>
  <w:style w:type="paragraph" w:customStyle="1" w:styleId="321">
    <w:name w:val="Основной текст 32"/>
    <w:basedOn w:val="a0"/>
    <w:rsid w:val="00022E73"/>
    <w:pPr>
      <w:suppressAutoHyphens/>
      <w:spacing w:after="0" w:line="240" w:lineRule="auto"/>
    </w:pPr>
    <w:rPr>
      <w:rFonts w:ascii="Arial" w:eastAsia="Times New Roman" w:hAnsi="Arial" w:cs="Arial"/>
      <w:b/>
      <w:bCs/>
      <w:color w:val="000000"/>
      <w:kern w:val="0"/>
      <w:lang w:eastAsia="ar-SA"/>
    </w:rPr>
  </w:style>
  <w:style w:type="paragraph" w:customStyle="1" w:styleId="style22">
    <w:name w:val="style22"/>
    <w:basedOn w:val="a0"/>
    <w:rsid w:val="00022E73"/>
    <w:pPr>
      <w:spacing w:before="100" w:beforeAutospacing="1" w:after="100" w:afterAutospacing="1" w:line="240" w:lineRule="auto"/>
    </w:pPr>
    <w:rPr>
      <w:rFonts w:eastAsia="Times New Roman"/>
      <w:kern w:val="0"/>
      <w:lang w:eastAsia="ru-RU"/>
    </w:rPr>
  </w:style>
  <w:style w:type="character" w:customStyle="1" w:styleId="fontstyle76">
    <w:name w:val="fontstyle76"/>
    <w:basedOn w:val="a1"/>
    <w:rsid w:val="00022E73"/>
  </w:style>
  <w:style w:type="paragraph" w:customStyle="1" w:styleId="aff2">
    <w:name w:val="А_текст"/>
    <w:link w:val="aff3"/>
    <w:autoRedefine/>
    <w:rsid w:val="00893805"/>
    <w:pPr>
      <w:spacing w:line="360" w:lineRule="auto"/>
      <w:ind w:firstLine="851"/>
      <w:jc w:val="both"/>
    </w:pPr>
    <w:rPr>
      <w:rFonts w:eastAsia="Times New Roman"/>
      <w:sz w:val="24"/>
      <w:szCs w:val="24"/>
    </w:rPr>
  </w:style>
  <w:style w:type="character" w:customStyle="1" w:styleId="aff3">
    <w:name w:val="А_текст Знак"/>
    <w:link w:val="aff2"/>
    <w:rsid w:val="00893805"/>
    <w:rPr>
      <w:rFonts w:eastAsia="Times New Roman"/>
      <w:sz w:val="24"/>
      <w:szCs w:val="24"/>
      <w:lang w:val="ru-RU" w:eastAsia="ru-RU" w:bidi="ar-SA"/>
    </w:rPr>
  </w:style>
  <w:style w:type="character" w:customStyle="1" w:styleId="telefon1">
    <w:name w:val="telefon1"/>
    <w:rsid w:val="00EB19B4"/>
    <w:rPr>
      <w:color w:val="000000"/>
      <w:sz w:val="26"/>
      <w:szCs w:val="26"/>
    </w:rPr>
  </w:style>
  <w:style w:type="character" w:styleId="aff4">
    <w:name w:val="Emphasis"/>
    <w:uiPriority w:val="20"/>
    <w:qFormat/>
    <w:rsid w:val="00EB19B4"/>
    <w:rPr>
      <w:i/>
      <w:iCs/>
    </w:rPr>
  </w:style>
  <w:style w:type="paragraph" w:customStyle="1" w:styleId="210">
    <w:name w:val="Основной текст с отступом 21"/>
    <w:basedOn w:val="a0"/>
    <w:rsid w:val="00EB19B4"/>
    <w:pPr>
      <w:suppressAutoHyphens/>
      <w:spacing w:after="120" w:line="480" w:lineRule="auto"/>
      <w:ind w:left="283"/>
    </w:pPr>
    <w:rPr>
      <w:rFonts w:eastAsia="Times New Roman"/>
      <w:kern w:val="0"/>
      <w:lang w:eastAsia="ar-SA"/>
    </w:rPr>
  </w:style>
  <w:style w:type="paragraph" w:customStyle="1" w:styleId="aff5">
    <w:name w:val="БДО Основной текст"/>
    <w:basedOn w:val="af7"/>
    <w:rsid w:val="00EB19B4"/>
    <w:pPr>
      <w:widowControl/>
      <w:suppressAutoHyphens/>
      <w:spacing w:after="120"/>
      <w:jc w:val="both"/>
    </w:pPr>
    <w:rPr>
      <w:rFonts w:ascii="Garamond" w:hAnsi="Garamond"/>
      <w:b w:val="0"/>
      <w:snapToGrid/>
      <w:kern w:val="1"/>
      <w:sz w:val="24"/>
      <w:szCs w:val="24"/>
      <w:lang w:eastAsia="ar-SA"/>
    </w:rPr>
  </w:style>
  <w:style w:type="table" w:customStyle="1" w:styleId="15">
    <w:name w:val="Сетка таблицы1"/>
    <w:basedOn w:val="a2"/>
    <w:next w:val="af4"/>
    <w:uiPriority w:val="59"/>
    <w:rsid w:val="000027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Текст Знак"/>
    <w:link w:val="aff7"/>
    <w:rsid w:val="001C0272"/>
    <w:rPr>
      <w:rFonts w:ascii="Courier New" w:eastAsia="Times New Roman" w:hAnsi="Courier New" w:cs="Courier New"/>
      <w:kern w:val="0"/>
      <w:sz w:val="20"/>
      <w:szCs w:val="20"/>
      <w:lang w:eastAsia="ru-RU"/>
    </w:rPr>
  </w:style>
  <w:style w:type="paragraph" w:styleId="aff7">
    <w:name w:val="Plain Text"/>
    <w:basedOn w:val="a0"/>
    <w:link w:val="aff6"/>
    <w:rsid w:val="001C0272"/>
    <w:pPr>
      <w:spacing w:after="0" w:line="240" w:lineRule="auto"/>
    </w:pPr>
    <w:rPr>
      <w:rFonts w:ascii="Courier New" w:eastAsia="Times New Roman" w:hAnsi="Courier New" w:cs="Courier New"/>
      <w:kern w:val="0"/>
      <w:sz w:val="20"/>
      <w:szCs w:val="20"/>
      <w:lang w:eastAsia="ru-RU"/>
    </w:rPr>
  </w:style>
  <w:style w:type="character" w:customStyle="1" w:styleId="24">
    <w:name w:val="Основной текст 2 Знак"/>
    <w:link w:val="25"/>
    <w:rsid w:val="001C0272"/>
    <w:rPr>
      <w:rFonts w:eastAsia="Times New Roman"/>
      <w:kern w:val="0"/>
      <w:lang w:eastAsia="ru-RU"/>
    </w:rPr>
  </w:style>
  <w:style w:type="paragraph" w:styleId="25">
    <w:name w:val="Body Text 2"/>
    <w:basedOn w:val="a0"/>
    <w:link w:val="24"/>
    <w:rsid w:val="001C0272"/>
    <w:pPr>
      <w:spacing w:after="120" w:line="480" w:lineRule="auto"/>
    </w:pPr>
    <w:rPr>
      <w:rFonts w:eastAsia="Times New Roman"/>
      <w:kern w:val="0"/>
      <w:lang w:eastAsia="ru-RU"/>
    </w:rPr>
  </w:style>
  <w:style w:type="paragraph" w:customStyle="1" w:styleId="43">
    <w:name w:val="Стиль4 Знак"/>
    <w:basedOn w:val="afb"/>
    <w:link w:val="44"/>
    <w:rsid w:val="001C0272"/>
    <w:pPr>
      <w:spacing w:after="0" w:line="240" w:lineRule="auto"/>
      <w:ind w:left="0" w:firstLine="708"/>
      <w:jc w:val="both"/>
    </w:pPr>
    <w:rPr>
      <w:rFonts w:eastAsia="Times New Roman"/>
      <w:kern w:val="0"/>
      <w:lang w:eastAsia="ru-RU"/>
    </w:rPr>
  </w:style>
  <w:style w:type="character" w:customStyle="1" w:styleId="44">
    <w:name w:val="Стиль4 Знак Знак"/>
    <w:link w:val="43"/>
    <w:locked/>
    <w:rsid w:val="001C0272"/>
    <w:rPr>
      <w:rFonts w:eastAsia="Times New Roman"/>
      <w:kern w:val="0"/>
      <w:lang w:eastAsia="ru-RU"/>
    </w:rPr>
  </w:style>
  <w:style w:type="character" w:customStyle="1" w:styleId="HTML">
    <w:name w:val="Стандартный HTML Знак"/>
    <w:aliases w:val="Основной шрифт абзаца Знак Знак Знак Знак Знак Знак Знак Знак Знак Знак1,Стандартный HTML Знак Знак Знак Знак Знак Знак Знак Знак Знак Знак Знак1"/>
    <w:link w:val="HTML0"/>
    <w:uiPriority w:val="99"/>
    <w:rsid w:val="001C0272"/>
    <w:rPr>
      <w:rFonts w:ascii="Courier New" w:eastAsia="Times New Roman" w:hAnsi="Courier New" w:cs="Courier New"/>
      <w:kern w:val="0"/>
      <w:sz w:val="20"/>
      <w:szCs w:val="20"/>
      <w:lang w:eastAsia="ru-RU"/>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
    <w:uiPriority w:val="99"/>
    <w:unhideWhenUsed/>
    <w:rsid w:val="001C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aff8">
    <w:name w:val="Красная строка Знак"/>
    <w:basedOn w:val="af8"/>
    <w:link w:val="aff9"/>
    <w:rsid w:val="001C0272"/>
    <w:rPr>
      <w:rFonts w:eastAsia="Times New Roman"/>
      <w:b/>
      <w:snapToGrid w:val="0"/>
      <w:kern w:val="0"/>
      <w:sz w:val="28"/>
      <w:szCs w:val="20"/>
      <w:lang w:eastAsia="ru-RU"/>
    </w:rPr>
  </w:style>
  <w:style w:type="paragraph" w:styleId="aff9">
    <w:name w:val="Body Text First Indent"/>
    <w:basedOn w:val="af7"/>
    <w:link w:val="aff8"/>
    <w:rsid w:val="001C0272"/>
    <w:pPr>
      <w:widowControl/>
      <w:spacing w:after="120"/>
      <w:ind w:firstLine="210"/>
      <w:jc w:val="left"/>
    </w:pPr>
    <w:rPr>
      <w:b w:val="0"/>
      <w:snapToGrid/>
      <w:sz w:val="24"/>
      <w:szCs w:val="24"/>
    </w:rPr>
  </w:style>
  <w:style w:type="paragraph" w:styleId="affa">
    <w:name w:val="Title"/>
    <w:basedOn w:val="a0"/>
    <w:next w:val="a0"/>
    <w:link w:val="affb"/>
    <w:qFormat/>
    <w:rsid w:val="001C0272"/>
    <w:pPr>
      <w:spacing w:before="240" w:after="60"/>
      <w:jc w:val="center"/>
      <w:outlineLvl w:val="0"/>
    </w:pPr>
    <w:rPr>
      <w:rFonts w:ascii="Cambria" w:eastAsia="Times New Roman" w:hAnsi="Cambria"/>
      <w:b/>
      <w:bCs/>
      <w:kern w:val="28"/>
      <w:sz w:val="32"/>
      <w:szCs w:val="32"/>
    </w:rPr>
  </w:style>
  <w:style w:type="character" w:customStyle="1" w:styleId="affb">
    <w:name w:val="Название Знак"/>
    <w:link w:val="affa"/>
    <w:rsid w:val="001C0272"/>
    <w:rPr>
      <w:rFonts w:ascii="Cambria" w:eastAsia="Times New Roman" w:hAnsi="Cambria"/>
      <w:b/>
      <w:bCs/>
      <w:kern w:val="28"/>
      <w:sz w:val="32"/>
      <w:szCs w:val="32"/>
    </w:rPr>
  </w:style>
  <w:style w:type="paragraph" w:customStyle="1" w:styleId="100">
    <w:name w:val="Стиль 10 пт По центру"/>
    <w:basedOn w:val="a0"/>
    <w:qFormat/>
    <w:rsid w:val="001C0272"/>
    <w:pPr>
      <w:spacing w:after="0" w:line="240" w:lineRule="auto"/>
      <w:jc w:val="center"/>
    </w:pPr>
    <w:rPr>
      <w:kern w:val="0"/>
      <w:sz w:val="20"/>
      <w:szCs w:val="20"/>
    </w:rPr>
  </w:style>
  <w:style w:type="paragraph" w:customStyle="1" w:styleId="affc">
    <w:name w:val="Основной"/>
    <w:basedOn w:val="a0"/>
    <w:link w:val="affd"/>
    <w:rsid w:val="001C0272"/>
    <w:pPr>
      <w:spacing w:after="0" w:line="360" w:lineRule="auto"/>
      <w:ind w:firstLine="720"/>
      <w:jc w:val="both"/>
    </w:pPr>
    <w:rPr>
      <w:rFonts w:eastAsia="Times New Roman"/>
      <w:kern w:val="0"/>
      <w:sz w:val="28"/>
      <w:szCs w:val="28"/>
      <w:lang w:val="x-none" w:eastAsia="x-none"/>
    </w:rPr>
  </w:style>
  <w:style w:type="character" w:customStyle="1" w:styleId="affd">
    <w:name w:val="Основной Знак"/>
    <w:link w:val="affc"/>
    <w:rsid w:val="001C0272"/>
    <w:rPr>
      <w:rFonts w:eastAsia="Times New Roman"/>
      <w:kern w:val="0"/>
      <w:sz w:val="28"/>
      <w:szCs w:val="28"/>
    </w:rPr>
  </w:style>
  <w:style w:type="paragraph" w:customStyle="1" w:styleId="font5">
    <w:name w:val="font5"/>
    <w:basedOn w:val="a0"/>
    <w:rsid w:val="00BB643C"/>
    <w:pPr>
      <w:spacing w:before="100" w:beforeAutospacing="1" w:after="100" w:afterAutospacing="1" w:line="240" w:lineRule="auto"/>
    </w:pPr>
    <w:rPr>
      <w:rFonts w:eastAsia="Times New Roman"/>
      <w:kern w:val="0"/>
      <w:sz w:val="20"/>
      <w:szCs w:val="20"/>
      <w:lang w:eastAsia="ru-RU"/>
    </w:rPr>
  </w:style>
  <w:style w:type="paragraph" w:customStyle="1" w:styleId="font6">
    <w:name w:val="font6"/>
    <w:basedOn w:val="a0"/>
    <w:rsid w:val="00BB643C"/>
    <w:pPr>
      <w:spacing w:before="100" w:beforeAutospacing="1" w:after="100" w:afterAutospacing="1" w:line="240" w:lineRule="auto"/>
    </w:pPr>
    <w:rPr>
      <w:rFonts w:eastAsia="Times New Roman"/>
      <w:kern w:val="0"/>
      <w:sz w:val="20"/>
      <w:szCs w:val="20"/>
      <w:lang w:eastAsia="ru-RU"/>
    </w:rPr>
  </w:style>
  <w:style w:type="paragraph" w:customStyle="1" w:styleId="font7">
    <w:name w:val="font7"/>
    <w:basedOn w:val="a0"/>
    <w:rsid w:val="00BB643C"/>
    <w:pPr>
      <w:spacing w:before="100" w:beforeAutospacing="1" w:after="100" w:afterAutospacing="1" w:line="240" w:lineRule="auto"/>
    </w:pPr>
    <w:rPr>
      <w:rFonts w:eastAsia="Times New Roman"/>
      <w:i/>
      <w:iCs/>
      <w:kern w:val="0"/>
      <w:sz w:val="20"/>
      <w:szCs w:val="20"/>
      <w:lang w:eastAsia="ru-RU"/>
    </w:rPr>
  </w:style>
  <w:style w:type="paragraph" w:customStyle="1" w:styleId="font8">
    <w:name w:val="font8"/>
    <w:basedOn w:val="a0"/>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9">
    <w:name w:val="font9"/>
    <w:basedOn w:val="a0"/>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10">
    <w:name w:val="font10"/>
    <w:basedOn w:val="a0"/>
    <w:rsid w:val="00BB643C"/>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font11">
    <w:name w:val="font11"/>
    <w:basedOn w:val="a0"/>
    <w:rsid w:val="00BB643C"/>
    <w:pPr>
      <w:spacing w:before="100" w:beforeAutospacing="1" w:after="100" w:afterAutospacing="1" w:line="240" w:lineRule="auto"/>
    </w:pPr>
    <w:rPr>
      <w:rFonts w:ascii="Tahoma" w:eastAsia="Times New Roman" w:hAnsi="Tahoma" w:cs="Tahoma"/>
      <w:color w:val="000000"/>
      <w:kern w:val="0"/>
      <w:sz w:val="16"/>
      <w:szCs w:val="16"/>
      <w:lang w:eastAsia="ru-RU"/>
    </w:rPr>
  </w:style>
  <w:style w:type="paragraph" w:customStyle="1" w:styleId="xl82">
    <w:name w:val="xl82"/>
    <w:basedOn w:val="a0"/>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3">
    <w:name w:val="xl83"/>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4">
    <w:name w:val="xl84"/>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5">
    <w:name w:val="xl85"/>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6">
    <w:name w:val="xl86"/>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7">
    <w:name w:val="xl87"/>
    <w:basedOn w:val="a0"/>
    <w:rsid w:val="00BB643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8">
    <w:name w:val="xl88"/>
    <w:basedOn w:val="a0"/>
    <w:rsid w:val="00BB64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9">
    <w:name w:val="xl89"/>
    <w:basedOn w:val="a0"/>
    <w:rsid w:val="00BB64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90">
    <w:name w:val="xl90"/>
    <w:basedOn w:val="a0"/>
    <w:rsid w:val="00BB64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1">
    <w:name w:val="xl91"/>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kern w:val="0"/>
      <w:sz w:val="20"/>
      <w:szCs w:val="20"/>
      <w:lang w:eastAsia="ru-RU"/>
    </w:rPr>
  </w:style>
  <w:style w:type="paragraph" w:customStyle="1" w:styleId="xl92">
    <w:name w:val="xl92"/>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93">
    <w:name w:val="xl93"/>
    <w:basedOn w:val="a0"/>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4">
    <w:name w:val="xl94"/>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95">
    <w:name w:val="xl95"/>
    <w:basedOn w:val="a0"/>
    <w:rsid w:val="00BB643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6">
    <w:name w:val="xl96"/>
    <w:basedOn w:val="a0"/>
    <w:rsid w:val="00BB643C"/>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7">
    <w:name w:val="xl97"/>
    <w:basedOn w:val="a0"/>
    <w:rsid w:val="00BB643C"/>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8">
    <w:name w:val="xl98"/>
    <w:basedOn w:val="a0"/>
    <w:rsid w:val="00BB643C"/>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9">
    <w:name w:val="xl99"/>
    <w:basedOn w:val="a0"/>
    <w:rsid w:val="00BB643C"/>
    <w:pPr>
      <w:pBdr>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0">
    <w:name w:val="xl100"/>
    <w:basedOn w:val="a0"/>
    <w:rsid w:val="00BB643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1">
    <w:name w:val="xl101"/>
    <w:basedOn w:val="a0"/>
    <w:rsid w:val="00BB643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2">
    <w:name w:val="xl102"/>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103">
    <w:name w:val="xl103"/>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character" w:styleId="affe">
    <w:name w:val="FollowedHyperlink"/>
    <w:uiPriority w:val="99"/>
    <w:unhideWhenUsed/>
    <w:rsid w:val="00B203D4"/>
    <w:rPr>
      <w:color w:val="800080"/>
      <w:u w:val="single"/>
    </w:rPr>
  </w:style>
  <w:style w:type="paragraph" w:customStyle="1" w:styleId="xl104">
    <w:name w:val="xl104"/>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lang w:eastAsia="ru-RU"/>
    </w:rPr>
  </w:style>
  <w:style w:type="paragraph" w:customStyle="1" w:styleId="xl105">
    <w:name w:val="xl105"/>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106">
    <w:name w:val="xl106"/>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7">
    <w:name w:val="xl107"/>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108">
    <w:name w:val="xl108"/>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kern w:val="0"/>
      <w:sz w:val="20"/>
      <w:szCs w:val="20"/>
      <w:lang w:eastAsia="ru-RU"/>
    </w:rPr>
  </w:style>
  <w:style w:type="paragraph" w:customStyle="1" w:styleId="xl109">
    <w:name w:val="xl109"/>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kern w:val="0"/>
      <w:sz w:val="20"/>
      <w:szCs w:val="20"/>
      <w:lang w:eastAsia="ru-RU"/>
    </w:rPr>
  </w:style>
  <w:style w:type="paragraph" w:customStyle="1" w:styleId="xl110">
    <w:name w:val="xl110"/>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kern w:val="0"/>
      <w:sz w:val="20"/>
      <w:szCs w:val="20"/>
      <w:lang w:eastAsia="ru-RU"/>
    </w:rPr>
  </w:style>
  <w:style w:type="character" w:customStyle="1" w:styleId="afff">
    <w:name w:val="Основной текст_"/>
    <w:link w:val="35"/>
    <w:rsid w:val="00343BAD"/>
    <w:rPr>
      <w:rFonts w:ascii="Arial" w:eastAsia="Arial" w:hAnsi="Arial" w:cs="Arial"/>
      <w:spacing w:val="-8"/>
      <w:sz w:val="23"/>
      <w:szCs w:val="23"/>
      <w:shd w:val="clear" w:color="auto" w:fill="FFFFFF"/>
    </w:rPr>
  </w:style>
  <w:style w:type="paragraph" w:customStyle="1" w:styleId="35">
    <w:name w:val="Основной текст3"/>
    <w:basedOn w:val="a0"/>
    <w:link w:val="afff"/>
    <w:rsid w:val="00343BAD"/>
    <w:pPr>
      <w:widowControl w:val="0"/>
      <w:shd w:val="clear" w:color="auto" w:fill="FFFFFF"/>
      <w:spacing w:before="300" w:after="180" w:line="270" w:lineRule="exact"/>
      <w:ind w:hanging="860"/>
      <w:jc w:val="both"/>
    </w:pPr>
    <w:rPr>
      <w:rFonts w:ascii="Arial" w:eastAsia="Arial" w:hAnsi="Arial" w:cs="Arial"/>
      <w:spacing w:val="-8"/>
      <w:sz w:val="23"/>
      <w:szCs w:val="23"/>
    </w:rPr>
  </w:style>
  <w:style w:type="character" w:customStyle="1" w:styleId="0pt">
    <w:name w:val="Основной текст + Полужирный;Курсив;Интервал 0 pt"/>
    <w:rsid w:val="00343BAD"/>
    <w:rPr>
      <w:rFonts w:ascii="Arial" w:eastAsia="Arial" w:hAnsi="Arial" w:cs="Arial"/>
      <w:b/>
      <w:bCs/>
      <w:i/>
      <w:iCs/>
      <w:color w:val="000000"/>
      <w:spacing w:val="-7"/>
      <w:w w:val="100"/>
      <w:position w:val="0"/>
      <w:sz w:val="23"/>
      <w:szCs w:val="23"/>
      <w:shd w:val="clear" w:color="auto" w:fill="FFFFFF"/>
      <w:lang w:val="ru-RU"/>
    </w:rPr>
  </w:style>
  <w:style w:type="character" w:customStyle="1" w:styleId="105pt0pt">
    <w:name w:val="Основной текст + 10;5 pt;Полужирный;Интервал 0 pt"/>
    <w:rsid w:val="00410B60"/>
    <w:rPr>
      <w:rFonts w:ascii="Arial" w:eastAsia="Arial" w:hAnsi="Arial" w:cs="Arial"/>
      <w:b/>
      <w:bCs/>
      <w:i w:val="0"/>
      <w:iCs w:val="0"/>
      <w:smallCaps w:val="0"/>
      <w:strike w:val="0"/>
      <w:color w:val="000000"/>
      <w:spacing w:val="-5"/>
      <w:w w:val="100"/>
      <w:position w:val="0"/>
      <w:sz w:val="21"/>
      <w:szCs w:val="21"/>
      <w:u w:val="none"/>
      <w:shd w:val="clear" w:color="auto" w:fill="FFFFFF"/>
      <w:lang w:val="ru-RU"/>
    </w:rPr>
  </w:style>
  <w:style w:type="paragraph" w:customStyle="1" w:styleId="26">
    <w:name w:val="Обычный2"/>
    <w:rsid w:val="00C60496"/>
    <w:pPr>
      <w:widowControl w:val="0"/>
    </w:pPr>
    <w:rPr>
      <w:rFonts w:ascii="Arial" w:eastAsia="Times New Roman" w:hAnsi="Arial"/>
      <w:snapToGrid w:val="0"/>
    </w:rPr>
  </w:style>
  <w:style w:type="paragraph" w:customStyle="1" w:styleId="zag1">
    <w:name w:val="zag1"/>
    <w:basedOn w:val="a0"/>
    <w:rsid w:val="007E037A"/>
    <w:pPr>
      <w:suppressAutoHyphens/>
      <w:spacing w:after="0" w:line="240" w:lineRule="auto"/>
      <w:jc w:val="center"/>
    </w:pPr>
    <w:rPr>
      <w:rFonts w:ascii="Arial" w:eastAsia="Times New Roman" w:hAnsi="Arial" w:cs="Arial"/>
      <w:b/>
      <w:caps/>
      <w:color w:val="000000"/>
      <w:kern w:val="0"/>
      <w:lang w:eastAsia="ar-SA"/>
    </w:rPr>
  </w:style>
  <w:style w:type="paragraph" w:customStyle="1" w:styleId="211">
    <w:name w:val="Основной текст 21"/>
    <w:basedOn w:val="a0"/>
    <w:rsid w:val="007E037A"/>
    <w:pPr>
      <w:suppressAutoHyphens/>
      <w:spacing w:after="120" w:line="360" w:lineRule="auto"/>
      <w:jc w:val="center"/>
    </w:pPr>
    <w:rPr>
      <w:rFonts w:ascii="Arial" w:eastAsia="Times New Roman" w:hAnsi="Arial"/>
      <w:color w:val="0000FF"/>
      <w:kern w:val="0"/>
      <w:sz w:val="32"/>
      <w:lang w:eastAsia="ar-SA"/>
    </w:rPr>
  </w:style>
  <w:style w:type="paragraph" w:styleId="afff0">
    <w:name w:val="Revision"/>
    <w:hidden/>
    <w:uiPriority w:val="99"/>
    <w:semiHidden/>
    <w:rsid w:val="005E5674"/>
    <w:rPr>
      <w:kern w:val="2"/>
      <w:sz w:val="24"/>
      <w:szCs w:val="24"/>
      <w:lang w:eastAsia="en-US"/>
    </w:rPr>
  </w:style>
  <w:style w:type="character" w:customStyle="1" w:styleId="apple-style-span">
    <w:name w:val="apple-style-span"/>
    <w:basedOn w:val="a1"/>
    <w:rsid w:val="00531E36"/>
  </w:style>
  <w:style w:type="character" w:customStyle="1" w:styleId="16">
    <w:name w:val="Гиперссылка1"/>
    <w:rsid w:val="00531E36"/>
    <w:rPr>
      <w:color w:val="0000FF"/>
      <w:u w:val="single"/>
    </w:rPr>
  </w:style>
  <w:style w:type="paragraph" w:styleId="36">
    <w:name w:val="Body Text 3"/>
    <w:basedOn w:val="a0"/>
    <w:link w:val="37"/>
    <w:rsid w:val="00531E36"/>
    <w:pPr>
      <w:spacing w:after="0" w:line="240" w:lineRule="auto"/>
      <w:jc w:val="right"/>
    </w:pPr>
    <w:rPr>
      <w:rFonts w:eastAsia="Times New Roman"/>
      <w:kern w:val="0"/>
      <w:sz w:val="28"/>
      <w:szCs w:val="20"/>
      <w:lang w:eastAsia="ru-RU"/>
    </w:rPr>
  </w:style>
  <w:style w:type="character" w:customStyle="1" w:styleId="37">
    <w:name w:val="Основной текст 3 Знак"/>
    <w:link w:val="36"/>
    <w:rsid w:val="00531E36"/>
    <w:rPr>
      <w:rFonts w:eastAsia="Times New Roman"/>
      <w:kern w:val="0"/>
      <w:sz w:val="28"/>
      <w:szCs w:val="20"/>
      <w:lang w:eastAsia="ru-RU"/>
    </w:rPr>
  </w:style>
  <w:style w:type="paragraph" w:customStyle="1" w:styleId="62">
    <w:name w:val="заголовок 6"/>
    <w:basedOn w:val="a0"/>
    <w:next w:val="6"/>
    <w:rsid w:val="00531E36"/>
    <w:pPr>
      <w:keepNext/>
      <w:spacing w:after="0" w:line="240" w:lineRule="exact"/>
      <w:ind w:firstLine="567"/>
      <w:jc w:val="both"/>
    </w:pPr>
    <w:rPr>
      <w:rFonts w:eastAsia="Times New Roman"/>
      <w:kern w:val="0"/>
      <w:sz w:val="22"/>
      <w:szCs w:val="20"/>
      <w:lang w:eastAsia="ru-RU"/>
    </w:rPr>
  </w:style>
  <w:style w:type="character" w:customStyle="1" w:styleId="afff1">
    <w:name w:val="Основной шрифт"/>
    <w:rsid w:val="00531E36"/>
  </w:style>
  <w:style w:type="paragraph" w:customStyle="1" w:styleId="ConsTitle">
    <w:name w:val="ConsTitle"/>
    <w:rsid w:val="00531E36"/>
    <w:pPr>
      <w:widowControl w:val="0"/>
      <w:autoSpaceDE w:val="0"/>
      <w:autoSpaceDN w:val="0"/>
      <w:adjustRightInd w:val="0"/>
      <w:ind w:right="19772"/>
    </w:pPr>
    <w:rPr>
      <w:rFonts w:ascii="Arial" w:eastAsia="Times New Roman" w:hAnsi="Arial"/>
      <w:b/>
    </w:rPr>
  </w:style>
  <w:style w:type="paragraph" w:customStyle="1" w:styleId="ConsNonformat">
    <w:name w:val="ConsNonformat"/>
    <w:rsid w:val="00531E36"/>
    <w:pPr>
      <w:widowControl w:val="0"/>
      <w:autoSpaceDE w:val="0"/>
      <w:autoSpaceDN w:val="0"/>
      <w:adjustRightInd w:val="0"/>
      <w:ind w:right="19772"/>
    </w:pPr>
    <w:rPr>
      <w:rFonts w:ascii="Courier New" w:eastAsia="Times New Roman" w:hAnsi="Courier New"/>
    </w:rPr>
  </w:style>
  <w:style w:type="paragraph" w:customStyle="1" w:styleId="ConsCell">
    <w:name w:val="ConsCell"/>
    <w:rsid w:val="00531E36"/>
    <w:pPr>
      <w:widowControl w:val="0"/>
      <w:autoSpaceDE w:val="0"/>
      <w:autoSpaceDN w:val="0"/>
      <w:adjustRightInd w:val="0"/>
      <w:ind w:right="19772"/>
    </w:pPr>
    <w:rPr>
      <w:rFonts w:ascii="Arial" w:eastAsia="Times New Roman" w:hAnsi="Arial"/>
    </w:rPr>
  </w:style>
  <w:style w:type="paragraph" w:styleId="afff2">
    <w:name w:val="Block Text"/>
    <w:basedOn w:val="a0"/>
    <w:rsid w:val="00531E36"/>
    <w:pPr>
      <w:spacing w:after="0" w:line="240" w:lineRule="auto"/>
      <w:ind w:left="-709" w:right="-766" w:firstLine="709"/>
      <w:jc w:val="both"/>
    </w:pPr>
    <w:rPr>
      <w:rFonts w:eastAsia="Times New Roman"/>
      <w:snapToGrid w:val="0"/>
      <w:kern w:val="0"/>
      <w:sz w:val="22"/>
      <w:szCs w:val="20"/>
      <w:lang w:eastAsia="ru-RU"/>
    </w:rPr>
  </w:style>
  <w:style w:type="paragraph" w:customStyle="1" w:styleId="38">
    <w:name w:val="Обычный3"/>
    <w:rsid w:val="00AB3E0C"/>
    <w:pPr>
      <w:spacing w:line="300" w:lineRule="auto"/>
      <w:ind w:left="1000"/>
      <w:jc w:val="right"/>
    </w:pPr>
    <w:rPr>
      <w:rFonts w:eastAsia="Times New Roman"/>
      <w:snapToGrid w:val="0"/>
      <w:sz w:val="24"/>
    </w:rPr>
  </w:style>
  <w:style w:type="paragraph" w:customStyle="1" w:styleId="c12c10">
    <w:name w:val="c12 c10"/>
    <w:basedOn w:val="a0"/>
    <w:rsid w:val="000C0409"/>
    <w:pPr>
      <w:spacing w:before="90" w:after="90" w:line="240" w:lineRule="auto"/>
    </w:pPr>
    <w:rPr>
      <w:rFonts w:eastAsia="Times New Roman"/>
      <w:kern w:val="0"/>
      <w:lang w:eastAsia="ru-RU"/>
    </w:rPr>
  </w:style>
  <w:style w:type="character" w:customStyle="1" w:styleId="c0">
    <w:name w:val="c0"/>
    <w:basedOn w:val="a1"/>
    <w:rsid w:val="000C0409"/>
  </w:style>
  <w:style w:type="character" w:customStyle="1" w:styleId="c0c8">
    <w:name w:val="c0 c8"/>
    <w:basedOn w:val="a1"/>
    <w:rsid w:val="000C0409"/>
  </w:style>
  <w:style w:type="character" w:customStyle="1" w:styleId="17">
    <w:name w:val="Текст Знак1"/>
    <w:uiPriority w:val="99"/>
    <w:semiHidden/>
    <w:rsid w:val="00535DA8"/>
    <w:rPr>
      <w:rFonts w:ascii="Consolas" w:hAnsi="Consolas" w:cs="Times New Roman"/>
      <w:kern w:val="2"/>
      <w:sz w:val="21"/>
      <w:szCs w:val="21"/>
    </w:rPr>
  </w:style>
  <w:style w:type="character" w:customStyle="1" w:styleId="212">
    <w:name w:val="Основной текст 2 Знак1"/>
    <w:uiPriority w:val="99"/>
    <w:semiHidden/>
    <w:rsid w:val="00535DA8"/>
    <w:rPr>
      <w:rFonts w:ascii="Times New Roman" w:hAnsi="Times New Roman" w:cs="Times New Roman"/>
      <w:kern w:val="2"/>
      <w:sz w:val="24"/>
      <w:szCs w:val="24"/>
    </w:rPr>
  </w:style>
  <w:style w:type="numbering" w:customStyle="1" w:styleId="18">
    <w:name w:val="Нет списка1"/>
    <w:next w:val="a3"/>
    <w:uiPriority w:val="99"/>
    <w:semiHidden/>
    <w:unhideWhenUsed/>
    <w:rsid w:val="00631B24"/>
  </w:style>
  <w:style w:type="character" w:customStyle="1" w:styleId="HTML1">
    <w:name w:val="Стандартный HTML Знак1"/>
    <w:uiPriority w:val="99"/>
    <w:semiHidden/>
    <w:rsid w:val="00631B24"/>
    <w:rPr>
      <w:rFonts w:ascii="Consolas" w:hAnsi="Consolas"/>
      <w:sz w:val="20"/>
      <w:szCs w:val="20"/>
    </w:rPr>
  </w:style>
  <w:style w:type="character" w:customStyle="1" w:styleId="19">
    <w:name w:val="Красная строка Знак1"/>
    <w:basedOn w:val="af8"/>
    <w:uiPriority w:val="99"/>
    <w:semiHidden/>
    <w:rsid w:val="00631B24"/>
    <w:rPr>
      <w:rFonts w:eastAsia="Times New Roman"/>
      <w:b/>
      <w:snapToGrid w:val="0"/>
      <w:kern w:val="0"/>
      <w:sz w:val="28"/>
      <w:szCs w:val="20"/>
      <w:lang w:eastAsia="ru-RU"/>
    </w:rPr>
  </w:style>
  <w:style w:type="paragraph" w:customStyle="1" w:styleId="xl111">
    <w:name w:val="xl111"/>
    <w:basedOn w:val="a0"/>
    <w:rsid w:val="000C33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2">
    <w:name w:val="xl112"/>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3">
    <w:name w:val="xl113"/>
    <w:basedOn w:val="a0"/>
    <w:rsid w:val="000C33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114">
    <w:name w:val="xl114"/>
    <w:basedOn w:val="a0"/>
    <w:rsid w:val="000C335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115">
    <w:name w:val="xl115"/>
    <w:basedOn w:val="a0"/>
    <w:rsid w:val="000C3356"/>
    <w:pPr>
      <w:pBdr>
        <w:top w:val="single" w:sz="4" w:space="0" w:color="auto"/>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6">
    <w:name w:val="xl116"/>
    <w:basedOn w:val="a0"/>
    <w:rsid w:val="000C3356"/>
    <w:pPr>
      <w:pBdr>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7">
    <w:name w:val="xl117"/>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8">
    <w:name w:val="xl118"/>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119">
    <w:name w:val="xl119"/>
    <w:basedOn w:val="a0"/>
    <w:rsid w:val="000C3356"/>
    <w:pPr>
      <w:pBdr>
        <w:top w:val="single" w:sz="4" w:space="0" w:color="auto"/>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0">
    <w:name w:val="xl120"/>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121">
    <w:name w:val="xl121"/>
    <w:basedOn w:val="a0"/>
    <w:rsid w:val="000C3356"/>
    <w:pPr>
      <w:pBdr>
        <w:top w:val="single" w:sz="4" w:space="0" w:color="auto"/>
        <w:lef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2">
    <w:name w:val="xl122"/>
    <w:basedOn w:val="a0"/>
    <w:rsid w:val="000C3356"/>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3">
    <w:name w:val="xl123"/>
    <w:basedOn w:val="a0"/>
    <w:rsid w:val="000C3356"/>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4">
    <w:name w:val="xl124"/>
    <w:basedOn w:val="a0"/>
    <w:rsid w:val="000C33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5">
    <w:name w:val="xl125"/>
    <w:basedOn w:val="a0"/>
    <w:rsid w:val="000C3356"/>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6">
    <w:name w:val="xl126"/>
    <w:basedOn w:val="a0"/>
    <w:rsid w:val="000C33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7">
    <w:name w:val="xl127"/>
    <w:basedOn w:val="a0"/>
    <w:rsid w:val="000C33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8">
    <w:name w:val="xl128"/>
    <w:basedOn w:val="a0"/>
    <w:rsid w:val="000C3356"/>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9">
    <w:name w:val="xl129"/>
    <w:basedOn w:val="a0"/>
    <w:rsid w:val="000C33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30">
    <w:name w:val="xl130"/>
    <w:basedOn w:val="a0"/>
    <w:rsid w:val="000C33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31">
    <w:name w:val="xl131"/>
    <w:basedOn w:val="a0"/>
    <w:rsid w:val="000C33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character" w:customStyle="1" w:styleId="45">
    <w:name w:val="Заголовок №4_"/>
    <w:link w:val="46"/>
    <w:rsid w:val="00954DEF"/>
    <w:rPr>
      <w:rFonts w:ascii="Arial" w:eastAsia="Arial" w:hAnsi="Arial" w:cs="Arial"/>
      <w:b/>
      <w:bCs/>
      <w:spacing w:val="-9"/>
      <w:sz w:val="23"/>
      <w:szCs w:val="23"/>
      <w:shd w:val="clear" w:color="auto" w:fill="FFFFFF"/>
    </w:rPr>
  </w:style>
  <w:style w:type="paragraph" w:customStyle="1" w:styleId="46">
    <w:name w:val="Заголовок №4"/>
    <w:basedOn w:val="a0"/>
    <w:link w:val="45"/>
    <w:rsid w:val="00954DEF"/>
    <w:pPr>
      <w:widowControl w:val="0"/>
      <w:shd w:val="clear" w:color="auto" w:fill="FFFFFF"/>
      <w:spacing w:before="540" w:after="240" w:line="0" w:lineRule="atLeast"/>
      <w:jc w:val="both"/>
      <w:outlineLvl w:val="3"/>
    </w:pPr>
    <w:rPr>
      <w:rFonts w:ascii="Arial" w:eastAsia="Arial" w:hAnsi="Arial" w:cs="Arial"/>
      <w:b/>
      <w:bCs/>
      <w:spacing w:val="-9"/>
      <w:sz w:val="23"/>
      <w:szCs w:val="23"/>
    </w:rPr>
  </w:style>
  <w:style w:type="paragraph" w:customStyle="1" w:styleId="1a">
    <w:name w:val="Знак Знак Знак Знак Знак1 Знак Знак Знак Знак"/>
    <w:basedOn w:val="a0"/>
    <w:rsid w:val="00A6500A"/>
    <w:pPr>
      <w:widowControl w:val="0"/>
      <w:adjustRightInd w:val="0"/>
      <w:spacing w:after="160" w:line="240" w:lineRule="exact"/>
      <w:jc w:val="right"/>
    </w:pPr>
    <w:rPr>
      <w:rFonts w:eastAsia="Times New Roman"/>
      <w:kern w:val="0"/>
      <w:sz w:val="20"/>
      <w:szCs w:val="20"/>
      <w:lang w:val="en-GB"/>
    </w:rPr>
  </w:style>
  <w:style w:type="paragraph" w:styleId="afff3">
    <w:name w:val="endnote text"/>
    <w:basedOn w:val="a0"/>
    <w:link w:val="afff4"/>
    <w:semiHidden/>
    <w:rsid w:val="00306631"/>
    <w:pPr>
      <w:spacing w:after="0" w:line="240" w:lineRule="auto"/>
    </w:pPr>
    <w:rPr>
      <w:kern w:val="0"/>
      <w:sz w:val="20"/>
      <w:szCs w:val="20"/>
      <w:lang w:eastAsia="ru-RU"/>
    </w:rPr>
  </w:style>
  <w:style w:type="character" w:customStyle="1" w:styleId="afff4">
    <w:name w:val="Текст концевой сноски Знак"/>
    <w:link w:val="afff3"/>
    <w:semiHidden/>
    <w:rsid w:val="00306631"/>
    <w:rPr>
      <w:rFonts w:eastAsia="Calibri"/>
      <w:kern w:val="0"/>
      <w:sz w:val="20"/>
      <w:szCs w:val="20"/>
      <w:lang w:eastAsia="ru-RU"/>
    </w:rPr>
  </w:style>
  <w:style w:type="paragraph" w:customStyle="1" w:styleId="1b">
    <w:name w:val="Заголовок оглавления1"/>
    <w:basedOn w:val="1"/>
    <w:next w:val="a0"/>
    <w:rsid w:val="00306631"/>
    <w:pPr>
      <w:keepLines/>
      <w:spacing w:before="480" w:after="0" w:line="276" w:lineRule="auto"/>
      <w:outlineLvl w:val="9"/>
    </w:pPr>
    <w:rPr>
      <w:rFonts w:ascii="Cambria" w:eastAsia="Calibri" w:hAnsi="Cambria" w:cs="Times New Roman"/>
      <w:color w:val="365F91"/>
      <w:kern w:val="0"/>
      <w:sz w:val="28"/>
      <w:szCs w:val="28"/>
      <w:lang w:eastAsia="en-US"/>
    </w:rPr>
  </w:style>
  <w:style w:type="paragraph" w:customStyle="1" w:styleId="afff5">
    <w:name w:val="Заголовок статьи"/>
    <w:basedOn w:val="a0"/>
    <w:next w:val="a0"/>
    <w:rsid w:val="00306631"/>
    <w:pPr>
      <w:widowControl w:val="0"/>
      <w:autoSpaceDE w:val="0"/>
      <w:autoSpaceDN w:val="0"/>
      <w:adjustRightInd w:val="0"/>
      <w:spacing w:after="0" w:line="240" w:lineRule="auto"/>
      <w:ind w:left="1612" w:hanging="892"/>
      <w:jc w:val="both"/>
    </w:pPr>
    <w:rPr>
      <w:rFonts w:ascii="Arial" w:eastAsia="Times New Roman" w:hAnsi="Arial"/>
      <w:kern w:val="0"/>
      <w:sz w:val="20"/>
      <w:szCs w:val="20"/>
      <w:lang w:eastAsia="ru-RU"/>
    </w:rPr>
  </w:style>
  <w:style w:type="paragraph" w:customStyle="1" w:styleId="xl63">
    <w:name w:val="xl63"/>
    <w:basedOn w:val="a0"/>
    <w:rsid w:val="003066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64">
    <w:name w:val="xl64"/>
    <w:basedOn w:val="a0"/>
    <w:rsid w:val="003066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5">
    <w:name w:val="xl65"/>
    <w:basedOn w:val="a0"/>
    <w:rsid w:val="00306631"/>
    <w:pPr>
      <w:spacing w:before="100" w:beforeAutospacing="1" w:after="100" w:afterAutospacing="1" w:line="240" w:lineRule="auto"/>
    </w:pPr>
    <w:rPr>
      <w:rFonts w:eastAsia="Times New Roman"/>
      <w:b/>
      <w:bCs/>
      <w:kern w:val="0"/>
      <w:lang w:eastAsia="ru-RU"/>
    </w:rPr>
  </w:style>
  <w:style w:type="character" w:styleId="afff6">
    <w:name w:val="line number"/>
    <w:basedOn w:val="a1"/>
    <w:rsid w:val="004C31CB"/>
  </w:style>
  <w:style w:type="paragraph" w:customStyle="1" w:styleId="47">
    <w:name w:val="4 Текст"/>
    <w:basedOn w:val="a0"/>
    <w:rsid w:val="00A84A65"/>
    <w:pPr>
      <w:tabs>
        <w:tab w:val="left" w:pos="5475"/>
      </w:tabs>
      <w:spacing w:after="0" w:line="360" w:lineRule="auto"/>
      <w:ind w:firstLine="709"/>
      <w:jc w:val="both"/>
    </w:pPr>
    <w:rPr>
      <w:rFonts w:eastAsia="Times New Roman"/>
      <w:kern w:val="0"/>
      <w:szCs w:val="28"/>
    </w:rPr>
  </w:style>
  <w:style w:type="paragraph" w:customStyle="1" w:styleId="afff7">
    <w:name w:val="Основной_текст"/>
    <w:basedOn w:val="a0"/>
    <w:rsid w:val="00A0441B"/>
    <w:pPr>
      <w:spacing w:after="0"/>
      <w:ind w:firstLine="709"/>
      <w:jc w:val="both"/>
    </w:pPr>
    <w:rPr>
      <w:kern w:val="0"/>
    </w:rPr>
  </w:style>
  <w:style w:type="paragraph" w:styleId="3">
    <w:name w:val="List Bullet 3"/>
    <w:basedOn w:val="a0"/>
    <w:rsid w:val="001D7A5F"/>
    <w:pPr>
      <w:numPr>
        <w:numId w:val="41"/>
      </w:numPr>
    </w:pPr>
  </w:style>
  <w:style w:type="character" w:customStyle="1" w:styleId="afff8">
    <w:name w:val="Знак Знак Знак"/>
    <w:basedOn w:val="a1"/>
    <w:rsid w:val="00F37829"/>
  </w:style>
  <w:style w:type="paragraph" w:customStyle="1" w:styleId="Afff9">
    <w:name w:val="Текстовый блок A"/>
    <w:rsid w:val="00F37829"/>
    <w:rPr>
      <w:rFonts w:ascii="Helvetica" w:eastAsia="Times New Roman" w:hAnsi="Helvetica" w:cs="Helvetica"/>
      <w:color w:val="000000"/>
      <w:sz w:val="24"/>
      <w:szCs w:val="24"/>
    </w:rPr>
  </w:style>
  <w:style w:type="paragraph" w:customStyle="1" w:styleId="39">
    <w:name w:val="Абзац списка3"/>
    <w:basedOn w:val="a0"/>
    <w:rsid w:val="00F37829"/>
    <w:pPr>
      <w:spacing w:after="0" w:line="240" w:lineRule="auto"/>
      <w:ind w:left="720"/>
    </w:pPr>
    <w:rPr>
      <w:kern w:val="0"/>
      <w:lang w:eastAsia="ru-RU"/>
    </w:rPr>
  </w:style>
  <w:style w:type="paragraph" w:customStyle="1" w:styleId="Char">
    <w:name w:val="Char Знак Знак"/>
    <w:basedOn w:val="a0"/>
    <w:rsid w:val="00F37829"/>
    <w:pPr>
      <w:widowControl w:val="0"/>
      <w:adjustRightInd w:val="0"/>
      <w:spacing w:after="160" w:line="240" w:lineRule="exact"/>
      <w:jc w:val="right"/>
    </w:pPr>
    <w:rPr>
      <w:rFonts w:eastAsia="Times New Roman"/>
      <w:kern w:val="0"/>
      <w:sz w:val="20"/>
      <w:szCs w:val="20"/>
      <w:lang w:val="en-GB"/>
    </w:rPr>
  </w:style>
  <w:style w:type="paragraph" w:customStyle="1" w:styleId="Style1">
    <w:name w:val="Style1"/>
    <w:basedOn w:val="a0"/>
    <w:rsid w:val="00F37829"/>
    <w:pPr>
      <w:widowControl w:val="0"/>
      <w:autoSpaceDE w:val="0"/>
      <w:autoSpaceDN w:val="0"/>
      <w:adjustRightInd w:val="0"/>
      <w:spacing w:after="0" w:line="240" w:lineRule="auto"/>
    </w:pPr>
    <w:rPr>
      <w:kern w:val="0"/>
      <w:lang w:eastAsia="ru-RU"/>
    </w:rPr>
  </w:style>
  <w:style w:type="character" w:customStyle="1" w:styleId="FontStyle11">
    <w:name w:val="Font Style11"/>
    <w:rsid w:val="00F37829"/>
    <w:rPr>
      <w:rFonts w:ascii="Times New Roman" w:hAnsi="Times New Roman"/>
      <w:b/>
      <w:sz w:val="26"/>
    </w:rPr>
  </w:style>
  <w:style w:type="character" w:customStyle="1" w:styleId="10Exact">
    <w:name w:val="Основной текст (10) Exact"/>
    <w:link w:val="101"/>
    <w:locked/>
    <w:rsid w:val="00F37829"/>
    <w:rPr>
      <w:rFonts w:ascii="Segoe UI" w:hAnsi="Segoe UI"/>
      <w:i/>
      <w:spacing w:val="-9"/>
      <w:sz w:val="8"/>
      <w:shd w:val="clear" w:color="auto" w:fill="FFFFFF"/>
      <w:lang w:bidi="ar-SA"/>
    </w:rPr>
  </w:style>
  <w:style w:type="paragraph" w:customStyle="1" w:styleId="101">
    <w:name w:val="Основной текст (10)"/>
    <w:basedOn w:val="a0"/>
    <w:link w:val="10Exact"/>
    <w:rsid w:val="00F37829"/>
    <w:pPr>
      <w:widowControl w:val="0"/>
      <w:shd w:val="clear" w:color="auto" w:fill="FFFFFF"/>
      <w:spacing w:after="0" w:line="240" w:lineRule="atLeast"/>
      <w:jc w:val="center"/>
    </w:pPr>
    <w:rPr>
      <w:rFonts w:ascii="Segoe UI" w:hAnsi="Segoe UI"/>
      <w:i/>
      <w:spacing w:val="-9"/>
      <w:kern w:val="0"/>
      <w:sz w:val="8"/>
      <w:szCs w:val="20"/>
      <w:shd w:val="clear" w:color="auto" w:fill="FFFFFF"/>
      <w:lang w:val="x-none" w:eastAsia="x-none"/>
    </w:rPr>
  </w:style>
  <w:style w:type="paragraph" w:customStyle="1" w:styleId="27">
    <w:name w:val="Абзац списка2"/>
    <w:basedOn w:val="a0"/>
    <w:rsid w:val="00F37829"/>
    <w:pPr>
      <w:spacing w:after="0" w:line="240" w:lineRule="auto"/>
      <w:ind w:left="720"/>
    </w:pPr>
    <w:rPr>
      <w:kern w:val="0"/>
      <w:lang w:eastAsia="ru-RU"/>
    </w:rPr>
  </w:style>
  <w:style w:type="paragraph" w:customStyle="1" w:styleId="48">
    <w:name w:val="Абзац списка4"/>
    <w:basedOn w:val="a0"/>
    <w:rsid w:val="00F37829"/>
    <w:pPr>
      <w:spacing w:after="0" w:line="240" w:lineRule="auto"/>
      <w:ind w:left="720"/>
    </w:pPr>
    <w:rPr>
      <w:kern w:val="0"/>
      <w:lang w:eastAsia="ru-RU"/>
    </w:rPr>
  </w:style>
  <w:style w:type="paragraph" w:customStyle="1" w:styleId="Style15">
    <w:name w:val="Style15"/>
    <w:basedOn w:val="a0"/>
    <w:rsid w:val="00F37829"/>
    <w:pPr>
      <w:widowControl w:val="0"/>
      <w:suppressAutoHyphens/>
      <w:spacing w:after="0" w:line="240" w:lineRule="auto"/>
      <w:jc w:val="right"/>
    </w:pPr>
    <w:rPr>
      <w:rFonts w:eastAsia="SimSun"/>
      <w:kern w:val="1"/>
      <w:lang w:eastAsia="zh-CN"/>
    </w:rPr>
  </w:style>
  <w:style w:type="paragraph" w:customStyle="1" w:styleId="1c">
    <w:name w:val="Без интервала1"/>
    <w:rsid w:val="00F37829"/>
    <w:rPr>
      <w:rFonts w:ascii="Arial Unicode MS" w:hAnsi="Arial Unicode MS" w:cs="Arial Unicode MS"/>
      <w:color w:val="000000"/>
      <w:sz w:val="24"/>
      <w:szCs w:val="24"/>
    </w:rPr>
  </w:style>
  <w:style w:type="character" w:customStyle="1" w:styleId="FontStyle105">
    <w:name w:val="Font Style105"/>
    <w:rsid w:val="00F37829"/>
    <w:rPr>
      <w:rFonts w:ascii="Times New Roman" w:hAnsi="Times New Roman"/>
      <w:b/>
      <w:sz w:val="24"/>
    </w:rPr>
  </w:style>
  <w:style w:type="paragraph" w:styleId="afffa">
    <w:name w:val="No Spacing"/>
    <w:qFormat/>
    <w:rsid w:val="00F37829"/>
    <w:rPr>
      <w:rFonts w:eastAsia="Times New Roman"/>
      <w:sz w:val="24"/>
      <w:szCs w:val="24"/>
    </w:rPr>
  </w:style>
  <w:style w:type="paragraph" w:customStyle="1" w:styleId="Main">
    <w:name w:val="Main"/>
    <w:link w:val="Main0"/>
    <w:rsid w:val="00F37829"/>
    <w:pPr>
      <w:widowControl w:val="0"/>
      <w:spacing w:line="360" w:lineRule="auto"/>
      <w:ind w:firstLine="709"/>
      <w:jc w:val="both"/>
    </w:pPr>
    <w:rPr>
      <w:sz w:val="24"/>
      <w:szCs w:val="24"/>
    </w:rPr>
  </w:style>
  <w:style w:type="character" w:customStyle="1" w:styleId="Main0">
    <w:name w:val="Main Знак"/>
    <w:link w:val="Main"/>
    <w:locked/>
    <w:rsid w:val="00F37829"/>
    <w:rPr>
      <w:sz w:val="24"/>
      <w:szCs w:val="24"/>
      <w:lang w:bidi="ar-SA"/>
    </w:rPr>
  </w:style>
  <w:style w:type="character" w:customStyle="1" w:styleId="mw-editsection-bracket">
    <w:name w:val="mw-editsection-bracket"/>
    <w:basedOn w:val="a1"/>
    <w:rsid w:val="00F37829"/>
  </w:style>
  <w:style w:type="character" w:customStyle="1" w:styleId="mw-editsection-divider">
    <w:name w:val="mw-editsection-divider"/>
    <w:basedOn w:val="a1"/>
    <w:rsid w:val="00F37829"/>
  </w:style>
  <w:style w:type="character" w:customStyle="1" w:styleId="blk">
    <w:name w:val="blk"/>
    <w:basedOn w:val="a1"/>
    <w:rsid w:val="00F37829"/>
  </w:style>
  <w:style w:type="paragraph" w:styleId="afffb">
    <w:name w:val="TOC Heading"/>
    <w:basedOn w:val="1"/>
    <w:next w:val="a0"/>
    <w:qFormat/>
    <w:rsid w:val="00F37829"/>
    <w:pPr>
      <w:keepLines/>
      <w:spacing w:after="0" w:line="259" w:lineRule="auto"/>
      <w:outlineLvl w:val="9"/>
    </w:pPr>
    <w:rPr>
      <w:rFonts w:ascii="Calibri Light" w:hAnsi="Calibri Light" w:cs="Times New Roman"/>
      <w:b w:val="0"/>
      <w:bCs w:val="0"/>
      <w:color w:val="2E74B5"/>
      <w:kern w:val="0"/>
    </w:rPr>
  </w:style>
  <w:style w:type="paragraph" w:styleId="a">
    <w:name w:val="List Number"/>
    <w:basedOn w:val="a0"/>
    <w:rsid w:val="006D7E3C"/>
    <w:pPr>
      <w:numPr>
        <w:numId w:val="49"/>
      </w:numPr>
    </w:pPr>
  </w:style>
  <w:style w:type="character" w:customStyle="1" w:styleId="28">
    <w:name w:val="Основной текст (2)_"/>
    <w:link w:val="29"/>
    <w:locked/>
    <w:rsid w:val="001D6C7D"/>
    <w:rPr>
      <w:sz w:val="22"/>
      <w:szCs w:val="22"/>
      <w:shd w:val="clear" w:color="auto" w:fill="FFFFFF"/>
      <w:lang w:bidi="ar-SA"/>
    </w:rPr>
  </w:style>
  <w:style w:type="paragraph" w:customStyle="1" w:styleId="29">
    <w:name w:val="Основной текст (2)"/>
    <w:basedOn w:val="a0"/>
    <w:link w:val="28"/>
    <w:rsid w:val="001D6C7D"/>
    <w:pPr>
      <w:shd w:val="clear" w:color="auto" w:fill="FFFFFF"/>
      <w:spacing w:after="0" w:line="240" w:lineRule="atLeast"/>
    </w:pPr>
    <w:rPr>
      <w:rFonts w:eastAsia="Times New Roman"/>
      <w:kern w:val="0"/>
      <w:sz w:val="22"/>
      <w:szCs w:val="22"/>
      <w:shd w:val="clear" w:color="auto" w:fill="FFFFFF"/>
      <w:lang w:eastAsia="ru-RU"/>
    </w:rPr>
  </w:style>
  <w:style w:type="character" w:customStyle="1" w:styleId="49">
    <w:name w:val="Основной текст (4)_"/>
    <w:link w:val="4a"/>
    <w:locked/>
    <w:rsid w:val="001D6C7D"/>
    <w:rPr>
      <w:b/>
      <w:bCs/>
      <w:sz w:val="23"/>
      <w:szCs w:val="23"/>
      <w:shd w:val="clear" w:color="auto" w:fill="FFFFFF"/>
      <w:lang w:bidi="ar-SA"/>
    </w:rPr>
  </w:style>
  <w:style w:type="paragraph" w:customStyle="1" w:styleId="4a">
    <w:name w:val="Основной текст (4)"/>
    <w:basedOn w:val="a0"/>
    <w:link w:val="49"/>
    <w:rsid w:val="001D6C7D"/>
    <w:pPr>
      <w:shd w:val="clear" w:color="auto" w:fill="FFFFFF"/>
      <w:spacing w:after="0" w:line="240" w:lineRule="atLeast"/>
    </w:pPr>
    <w:rPr>
      <w:rFonts w:eastAsia="Times New Roman"/>
      <w:b/>
      <w:bCs/>
      <w:kern w:val="0"/>
      <w:sz w:val="23"/>
      <w:szCs w:val="23"/>
      <w:shd w:val="clear" w:color="auto" w:fill="FFFFFF"/>
      <w:lang w:eastAsia="ru-RU"/>
    </w:rPr>
  </w:style>
  <w:style w:type="character" w:customStyle="1" w:styleId="1d">
    <w:name w:val="Основной текст Знак1"/>
    <w:semiHidden/>
    <w:locked/>
    <w:rsid w:val="001D6C7D"/>
    <w:rPr>
      <w:spacing w:val="-10"/>
      <w:sz w:val="17"/>
      <w:szCs w:val="17"/>
      <w:lang w:val="ru-RU" w:eastAsia="ru-RU" w:bidi="ar-SA"/>
    </w:rPr>
  </w:style>
  <w:style w:type="character" w:customStyle="1" w:styleId="orfo-misspelled">
    <w:name w:val="orfo-misspelled"/>
    <w:basedOn w:val="a1"/>
    <w:rsid w:val="00751F0C"/>
  </w:style>
  <w:style w:type="character" w:customStyle="1" w:styleId="afffc">
    <w:name w:val="Основной шрифт абзаца Знак Знак Знак Знак Знак Знак Знак Знак Знак Знак"/>
    <w:aliases w:val="Стандартный HTML Знак Знак Знак Знак Знак Знак Знак Знак Знак Знак Знак,HTML Preformatted Char Знак Знак Знак Знак Знак Знак Знак Знак Знак Знак Знак Знак Знак Знак"/>
    <w:rsid w:val="003D2433"/>
    <w:rPr>
      <w:rFonts w:ascii="Courier New" w:eastAsia="Times New Roman" w:hAnsi="Courier New" w:cs="Courier New"/>
      <w:kern w:val="0"/>
      <w:sz w:val="20"/>
      <w:szCs w:val="20"/>
      <w:lang w:eastAsia="ru-RU"/>
    </w:rPr>
  </w:style>
  <w:style w:type="paragraph" w:customStyle="1" w:styleId="msolistparagraph0">
    <w:name w:val="msolistparagraph"/>
    <w:basedOn w:val="a0"/>
    <w:rsid w:val="009E0E44"/>
    <w:pPr>
      <w:ind w:left="720"/>
      <w:contextualSpacing/>
    </w:pPr>
  </w:style>
  <w:style w:type="paragraph" w:customStyle="1" w:styleId="afffd">
    <w:name w:val="быстротабличный"/>
    <w:basedOn w:val="a0"/>
    <w:next w:val="a0"/>
    <w:rsid w:val="009E0E44"/>
    <w:pPr>
      <w:keepLines/>
      <w:spacing w:after="0" w:line="240" w:lineRule="auto"/>
      <w:jc w:val="both"/>
    </w:pPr>
    <w:rPr>
      <w:rFonts w:eastAsia="Times New Roman"/>
      <w:b/>
      <w:sz w:val="20"/>
      <w:szCs w:val="20"/>
    </w:rPr>
  </w:style>
  <w:style w:type="paragraph" w:customStyle="1" w:styleId="afffe">
    <w:name w:val="быстрообычный"/>
    <w:basedOn w:val="a0"/>
    <w:rsid w:val="009E0E44"/>
    <w:pPr>
      <w:keepLines/>
      <w:suppressAutoHyphens/>
      <w:spacing w:after="0" w:line="360" w:lineRule="auto"/>
      <w:ind w:firstLine="851"/>
      <w:jc w:val="both"/>
    </w:pPr>
    <w:rPr>
      <w:rFonts w:eastAsia="Times New Roman"/>
      <w:kern w:val="0"/>
      <w:szCs w:val="36"/>
      <w:lang w:eastAsia="ru-RU"/>
    </w:rPr>
  </w:style>
  <w:style w:type="paragraph" w:customStyle="1" w:styleId="102">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0"/>
    <w:link w:val="10950"/>
    <w:rsid w:val="00D44131"/>
    <w:pPr>
      <w:spacing w:after="0" w:line="240" w:lineRule="auto"/>
      <w:ind w:firstLine="539"/>
      <w:jc w:val="both"/>
    </w:pPr>
    <w:rPr>
      <w:color w:val="000000"/>
      <w:kern w:val="24"/>
      <w:lang w:val="x-none"/>
    </w:rPr>
  </w:style>
  <w:style w:type="character" w:customStyle="1" w:styleId="10950">
    <w:name w:val="1 Основной текст 0;95 ПК;А. Основной текст 0 Знак Знак Знак Знак Знак Знак Знак Знак"/>
    <w:link w:val="102"/>
    <w:rsid w:val="00D44131"/>
    <w:rPr>
      <w:color w:val="000000"/>
      <w:kern w:val="24"/>
      <w:sz w:val="24"/>
      <w:szCs w:val="24"/>
      <w:lang w:eastAsia="en-US"/>
    </w:rPr>
  </w:style>
  <w:style w:type="paragraph" w:customStyle="1" w:styleId="xl66">
    <w:name w:val="xl66"/>
    <w:basedOn w:val="a0"/>
    <w:rsid w:val="007C4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xl67">
    <w:name w:val="xl67"/>
    <w:basedOn w:val="a0"/>
    <w:rsid w:val="007C4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1e">
    <w:name w:val="Основной текст1"/>
    <w:basedOn w:val="a0"/>
    <w:rsid w:val="00D62838"/>
    <w:pPr>
      <w:widowControl w:val="0"/>
      <w:shd w:val="clear" w:color="auto" w:fill="FFFFFF"/>
      <w:spacing w:after="0" w:line="240" w:lineRule="auto"/>
    </w:pPr>
    <w:rPr>
      <w:rFonts w:eastAsia="Times New Roman"/>
      <w:color w:val="403E41"/>
      <w:kern w:val="0"/>
      <w:sz w:val="28"/>
      <w:szCs w:val="28"/>
    </w:rPr>
  </w:style>
  <w:style w:type="character" w:customStyle="1" w:styleId="affff">
    <w:name w:val="Подпись к таблице_"/>
    <w:link w:val="affff0"/>
    <w:rsid w:val="00E66626"/>
    <w:rPr>
      <w:rFonts w:eastAsia="Times New Roman"/>
      <w:sz w:val="28"/>
      <w:szCs w:val="28"/>
      <w:shd w:val="clear" w:color="auto" w:fill="FFFFFF"/>
    </w:rPr>
  </w:style>
  <w:style w:type="paragraph" w:customStyle="1" w:styleId="affff0">
    <w:name w:val="Подпись к таблице"/>
    <w:basedOn w:val="a0"/>
    <w:link w:val="affff"/>
    <w:rsid w:val="00E66626"/>
    <w:pPr>
      <w:widowControl w:val="0"/>
      <w:shd w:val="clear" w:color="auto" w:fill="FFFFFF"/>
      <w:spacing w:after="0"/>
      <w:ind w:firstLine="20"/>
    </w:pPr>
    <w:rPr>
      <w:rFonts w:eastAsia="Times New Roman"/>
      <w:kern w:val="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F4E48"/>
    <w:pPr>
      <w:spacing w:after="200" w:line="276" w:lineRule="auto"/>
    </w:pPr>
    <w:rPr>
      <w:kern w:val="2"/>
      <w:sz w:val="24"/>
      <w:szCs w:val="24"/>
      <w:lang w:eastAsia="en-US"/>
    </w:rPr>
  </w:style>
  <w:style w:type="paragraph" w:styleId="1">
    <w:name w:val="heading 1"/>
    <w:aliases w:val="Т3"/>
    <w:basedOn w:val="a0"/>
    <w:next w:val="a0"/>
    <w:link w:val="10"/>
    <w:qFormat/>
    <w:rsid w:val="00D43EB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
    <w:basedOn w:val="a0"/>
    <w:next w:val="a0"/>
    <w:link w:val="20"/>
    <w:qFormat/>
    <w:rsid w:val="00D43EB9"/>
    <w:pPr>
      <w:keepNext/>
      <w:spacing w:before="240" w:after="60" w:line="240" w:lineRule="auto"/>
      <w:outlineLvl w:val="1"/>
    </w:pPr>
    <w:rPr>
      <w:rFonts w:ascii="Arial" w:eastAsia="Times New Roman" w:hAnsi="Arial" w:cs="Arial"/>
      <w:b/>
      <w:bCs/>
      <w:i/>
      <w:iCs/>
      <w:sz w:val="28"/>
      <w:szCs w:val="28"/>
      <w:lang w:eastAsia="ru-RU"/>
    </w:rPr>
  </w:style>
  <w:style w:type="paragraph" w:styleId="30">
    <w:name w:val="heading 3"/>
    <w:aliases w:val="Tab"/>
    <w:basedOn w:val="a0"/>
    <w:next w:val="a0"/>
    <w:link w:val="31"/>
    <w:qFormat/>
    <w:rsid w:val="00D43EB9"/>
    <w:pPr>
      <w:keepNext/>
      <w:keepLines/>
      <w:spacing w:before="200" w:after="0"/>
      <w:outlineLvl w:val="2"/>
    </w:pPr>
    <w:rPr>
      <w:rFonts w:ascii="Cambria" w:eastAsia="Times New Roman" w:hAnsi="Cambria"/>
      <w:b/>
      <w:bCs/>
      <w:color w:val="4F81BD"/>
    </w:rPr>
  </w:style>
  <w:style w:type="paragraph" w:styleId="4">
    <w:name w:val="heading 4"/>
    <w:aliases w:val="Tab_name Знак"/>
    <w:basedOn w:val="a0"/>
    <w:next w:val="a0"/>
    <w:link w:val="41"/>
    <w:qFormat/>
    <w:rsid w:val="009A5FDB"/>
    <w:pPr>
      <w:keepNext/>
      <w:spacing w:before="240" w:after="60" w:line="240" w:lineRule="auto"/>
      <w:outlineLvl w:val="3"/>
    </w:pPr>
    <w:rPr>
      <w:rFonts w:ascii="Calibri" w:eastAsia="Times New Roman" w:hAnsi="Calibri"/>
      <w:b/>
      <w:bCs/>
      <w:sz w:val="28"/>
      <w:szCs w:val="28"/>
      <w:lang w:eastAsia="ru-RU"/>
    </w:rPr>
  </w:style>
  <w:style w:type="paragraph" w:styleId="5">
    <w:name w:val="heading 5"/>
    <w:basedOn w:val="a0"/>
    <w:next w:val="a0"/>
    <w:link w:val="50"/>
    <w:qFormat/>
    <w:rsid w:val="00584B04"/>
    <w:pPr>
      <w:keepNext/>
      <w:keepLines/>
      <w:spacing w:before="200" w:after="0"/>
      <w:outlineLvl w:val="4"/>
    </w:pPr>
    <w:rPr>
      <w:rFonts w:ascii="Cambria" w:eastAsia="Times New Roman" w:hAnsi="Cambria"/>
      <w:color w:val="243F60"/>
    </w:rPr>
  </w:style>
  <w:style w:type="paragraph" w:styleId="6">
    <w:name w:val="heading 6"/>
    <w:basedOn w:val="a0"/>
    <w:next w:val="a0"/>
    <w:link w:val="60"/>
    <w:qFormat/>
    <w:rsid w:val="007E037A"/>
    <w:pPr>
      <w:keepNext/>
      <w:keepLines/>
      <w:spacing w:before="200" w:after="0"/>
      <w:outlineLvl w:val="5"/>
    </w:pPr>
    <w:rPr>
      <w:rFonts w:ascii="Cambria" w:eastAsia="Times New Roman" w:hAnsi="Cambria"/>
      <w:i/>
      <w:iCs/>
      <w:color w:val="243F60"/>
    </w:rPr>
  </w:style>
  <w:style w:type="paragraph" w:styleId="7">
    <w:name w:val="heading 7"/>
    <w:basedOn w:val="a0"/>
    <w:next w:val="a0"/>
    <w:link w:val="70"/>
    <w:qFormat/>
    <w:rsid w:val="00531E36"/>
    <w:pPr>
      <w:keepNext/>
      <w:spacing w:after="0" w:line="240" w:lineRule="auto"/>
      <w:jc w:val="center"/>
      <w:outlineLvl w:val="6"/>
    </w:pPr>
    <w:rPr>
      <w:rFonts w:eastAsia="Times New Roman"/>
      <w:b/>
      <w:bCs/>
      <w:kern w:val="0"/>
      <w:sz w:val="28"/>
      <w:szCs w:val="20"/>
      <w:lang w:eastAsia="ru-RU"/>
    </w:rPr>
  </w:style>
  <w:style w:type="paragraph" w:styleId="8">
    <w:name w:val="heading 8"/>
    <w:basedOn w:val="a0"/>
    <w:next w:val="a0"/>
    <w:link w:val="80"/>
    <w:qFormat/>
    <w:rsid w:val="00531E36"/>
    <w:pPr>
      <w:keepNext/>
      <w:spacing w:after="0" w:line="240" w:lineRule="auto"/>
      <w:outlineLvl w:val="7"/>
    </w:pPr>
    <w:rPr>
      <w:rFonts w:eastAsia="Times New Roman"/>
      <w:b/>
      <w:kern w:val="0"/>
      <w:sz w:val="26"/>
      <w:szCs w:val="20"/>
      <w:lang w:eastAsia="ru-RU"/>
    </w:rPr>
  </w:style>
  <w:style w:type="paragraph" w:styleId="9">
    <w:name w:val="heading 9"/>
    <w:basedOn w:val="a0"/>
    <w:next w:val="a0"/>
    <w:link w:val="90"/>
    <w:qFormat/>
    <w:rsid w:val="00531E36"/>
    <w:pPr>
      <w:keepNext/>
      <w:spacing w:after="0" w:line="240" w:lineRule="auto"/>
      <w:jc w:val="center"/>
      <w:outlineLvl w:val="8"/>
    </w:pPr>
    <w:rPr>
      <w:rFonts w:eastAsia="Times New Roman"/>
      <w:kern w:val="0"/>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Т3 Знак"/>
    <w:link w:val="1"/>
    <w:rsid w:val="00D43EB9"/>
    <w:rPr>
      <w:rFonts w:ascii="Arial" w:eastAsia="Times New Roman" w:hAnsi="Arial" w:cs="Arial"/>
      <w:b/>
      <w:bCs/>
      <w:kern w:val="32"/>
      <w:sz w:val="32"/>
      <w:szCs w:val="32"/>
      <w:lang w:eastAsia="ru-RU"/>
    </w:rPr>
  </w:style>
  <w:style w:type="character" w:customStyle="1" w:styleId="20">
    <w:name w:val="Заголовок 2 Знак"/>
    <w:aliases w:val="Т4 Знак,OG Heading 2 Знак"/>
    <w:link w:val="2"/>
    <w:rsid w:val="00D43EB9"/>
    <w:rPr>
      <w:rFonts w:ascii="Arial" w:eastAsia="Times New Roman" w:hAnsi="Arial" w:cs="Arial"/>
      <w:b/>
      <w:bCs/>
      <w:i/>
      <w:iCs/>
      <w:sz w:val="28"/>
      <w:szCs w:val="28"/>
      <w:lang w:eastAsia="ru-RU"/>
    </w:rPr>
  </w:style>
  <w:style w:type="character" w:customStyle="1" w:styleId="31">
    <w:name w:val="Заголовок 3 Знак"/>
    <w:aliases w:val="Tab Знак"/>
    <w:link w:val="30"/>
    <w:rsid w:val="00D43EB9"/>
    <w:rPr>
      <w:rFonts w:ascii="Cambria" w:eastAsia="Times New Roman" w:hAnsi="Cambria" w:cs="Times New Roman"/>
      <w:b/>
      <w:bCs/>
      <w:color w:val="4F81BD"/>
    </w:rPr>
  </w:style>
  <w:style w:type="character" w:customStyle="1" w:styleId="41">
    <w:name w:val="Заголовок 4 Знак1"/>
    <w:aliases w:val="Tab_name Знак Знак"/>
    <w:link w:val="4"/>
    <w:rsid w:val="009A5FDB"/>
    <w:rPr>
      <w:rFonts w:ascii="Calibri" w:eastAsia="Times New Roman" w:hAnsi="Calibri" w:cs="Times New Roman"/>
      <w:b/>
      <w:bCs/>
      <w:sz w:val="28"/>
      <w:szCs w:val="28"/>
      <w:lang w:eastAsia="ru-RU"/>
    </w:rPr>
  </w:style>
  <w:style w:type="character" w:customStyle="1" w:styleId="50">
    <w:name w:val="Заголовок 5 Знак"/>
    <w:link w:val="5"/>
    <w:rsid w:val="00584B04"/>
    <w:rPr>
      <w:rFonts w:ascii="Cambria" w:eastAsia="Times New Roman" w:hAnsi="Cambria" w:cs="Times New Roman"/>
      <w:color w:val="243F60"/>
    </w:rPr>
  </w:style>
  <w:style w:type="character" w:customStyle="1" w:styleId="60">
    <w:name w:val="Заголовок 6 Знак"/>
    <w:link w:val="6"/>
    <w:rsid w:val="007E037A"/>
    <w:rPr>
      <w:rFonts w:ascii="Cambria" w:eastAsia="Times New Roman" w:hAnsi="Cambria" w:cs="Times New Roman"/>
      <w:i/>
      <w:iCs/>
      <w:color w:val="243F60"/>
    </w:rPr>
  </w:style>
  <w:style w:type="character" w:customStyle="1" w:styleId="70">
    <w:name w:val="Заголовок 7 Знак"/>
    <w:link w:val="7"/>
    <w:rsid w:val="00531E36"/>
    <w:rPr>
      <w:rFonts w:eastAsia="Times New Roman"/>
      <w:b/>
      <w:bCs/>
      <w:kern w:val="0"/>
      <w:sz w:val="28"/>
      <w:szCs w:val="20"/>
      <w:lang w:eastAsia="ru-RU"/>
    </w:rPr>
  </w:style>
  <w:style w:type="character" w:customStyle="1" w:styleId="80">
    <w:name w:val="Заголовок 8 Знак"/>
    <w:link w:val="8"/>
    <w:rsid w:val="00531E36"/>
    <w:rPr>
      <w:rFonts w:eastAsia="Times New Roman"/>
      <w:b/>
      <w:kern w:val="0"/>
      <w:sz w:val="26"/>
      <w:szCs w:val="20"/>
      <w:lang w:eastAsia="ru-RU"/>
    </w:rPr>
  </w:style>
  <w:style w:type="character" w:customStyle="1" w:styleId="90">
    <w:name w:val="Заголовок 9 Знак"/>
    <w:link w:val="9"/>
    <w:rsid w:val="00531E36"/>
    <w:rPr>
      <w:rFonts w:eastAsia="Times New Roman"/>
      <w:kern w:val="0"/>
      <w:sz w:val="28"/>
      <w:szCs w:val="20"/>
      <w:lang w:eastAsia="ru-RU"/>
    </w:rPr>
  </w:style>
  <w:style w:type="paragraph" w:styleId="a4">
    <w:name w:val="Document Map"/>
    <w:basedOn w:val="a0"/>
    <w:link w:val="a5"/>
    <w:unhideWhenUsed/>
    <w:rsid w:val="00D43EB9"/>
    <w:pPr>
      <w:spacing w:after="0" w:line="240" w:lineRule="auto"/>
    </w:pPr>
    <w:rPr>
      <w:rFonts w:ascii="Tahoma" w:hAnsi="Tahoma" w:cs="Tahoma"/>
      <w:sz w:val="16"/>
      <w:szCs w:val="16"/>
    </w:rPr>
  </w:style>
  <w:style w:type="character" w:customStyle="1" w:styleId="a5">
    <w:name w:val="Схема документа Знак"/>
    <w:link w:val="a4"/>
    <w:rsid w:val="00D43EB9"/>
    <w:rPr>
      <w:rFonts w:ascii="Tahoma" w:hAnsi="Tahoma" w:cs="Tahoma"/>
      <w:sz w:val="16"/>
      <w:szCs w:val="16"/>
    </w:rPr>
  </w:style>
  <w:style w:type="paragraph" w:styleId="a6">
    <w:name w:val="List Paragraph"/>
    <w:basedOn w:val="a0"/>
    <w:uiPriority w:val="34"/>
    <w:qFormat/>
    <w:rsid w:val="009531A8"/>
    <w:pPr>
      <w:ind w:left="720"/>
      <w:contextualSpacing/>
    </w:pPr>
  </w:style>
  <w:style w:type="character" w:customStyle="1" w:styleId="40">
    <w:name w:val="Заголовок 4 Знак"/>
    <w:rsid w:val="009A5FDB"/>
    <w:rPr>
      <w:rFonts w:ascii="Cambria" w:eastAsia="Times New Roman" w:hAnsi="Cambria" w:cs="Times New Roman"/>
      <w:b/>
      <w:bCs/>
      <w:i/>
      <w:iCs/>
      <w:color w:val="4F81BD"/>
    </w:rPr>
  </w:style>
  <w:style w:type="paragraph" w:styleId="a7">
    <w:name w:val="header"/>
    <w:aliases w:val="ВерхКолонтитул"/>
    <w:basedOn w:val="a0"/>
    <w:link w:val="a8"/>
    <w:unhideWhenUsed/>
    <w:rsid w:val="00CE5A1B"/>
    <w:pPr>
      <w:tabs>
        <w:tab w:val="center" w:pos="4677"/>
        <w:tab w:val="right" w:pos="9355"/>
      </w:tabs>
      <w:spacing w:after="0" w:line="240" w:lineRule="auto"/>
    </w:pPr>
  </w:style>
  <w:style w:type="character" w:customStyle="1" w:styleId="a8">
    <w:name w:val="Верхний колонтитул Знак"/>
    <w:aliases w:val="ВерхКолонтитул Знак"/>
    <w:basedOn w:val="a1"/>
    <w:link w:val="a7"/>
    <w:rsid w:val="00CE5A1B"/>
  </w:style>
  <w:style w:type="paragraph" w:styleId="a9">
    <w:name w:val="footer"/>
    <w:aliases w:val="Знак"/>
    <w:basedOn w:val="a0"/>
    <w:link w:val="aa"/>
    <w:uiPriority w:val="99"/>
    <w:unhideWhenUsed/>
    <w:rsid w:val="00CE5A1B"/>
    <w:pPr>
      <w:tabs>
        <w:tab w:val="center" w:pos="4677"/>
        <w:tab w:val="right" w:pos="9355"/>
      </w:tabs>
      <w:spacing w:after="0" w:line="240" w:lineRule="auto"/>
    </w:pPr>
  </w:style>
  <w:style w:type="character" w:customStyle="1" w:styleId="aa">
    <w:name w:val="Нижний колонтитул Знак"/>
    <w:aliases w:val="Знак Знак"/>
    <w:basedOn w:val="a1"/>
    <w:link w:val="a9"/>
    <w:uiPriority w:val="99"/>
    <w:rsid w:val="00CE5A1B"/>
  </w:style>
  <w:style w:type="character" w:styleId="ab">
    <w:name w:val="Hyperlink"/>
    <w:rsid w:val="009D24C1"/>
    <w:rPr>
      <w:color w:val="0000FF"/>
      <w:u w:val="single"/>
    </w:rPr>
  </w:style>
  <w:style w:type="paragraph" w:styleId="11">
    <w:name w:val="toc 1"/>
    <w:basedOn w:val="a0"/>
    <w:next w:val="a0"/>
    <w:autoRedefine/>
    <w:uiPriority w:val="39"/>
    <w:rsid w:val="00F27123"/>
    <w:pPr>
      <w:spacing w:before="120" w:after="120" w:line="240" w:lineRule="auto"/>
    </w:pPr>
    <w:rPr>
      <w:rFonts w:ascii="Cambria" w:eastAsia="Times New Roman" w:hAnsi="Cambria"/>
      <w:b/>
      <w:bCs/>
      <w:noProof/>
      <w:kern w:val="0"/>
      <w:lang w:eastAsia="ru-RU"/>
    </w:rPr>
  </w:style>
  <w:style w:type="paragraph" w:styleId="21">
    <w:name w:val="toc 2"/>
    <w:basedOn w:val="a0"/>
    <w:next w:val="a0"/>
    <w:autoRedefine/>
    <w:uiPriority w:val="39"/>
    <w:rsid w:val="00F1300A"/>
    <w:pPr>
      <w:tabs>
        <w:tab w:val="right" w:leader="dot" w:pos="9781"/>
      </w:tabs>
      <w:spacing w:before="120" w:after="120" w:line="240" w:lineRule="auto"/>
      <w:ind w:left="238"/>
    </w:pPr>
    <w:rPr>
      <w:rFonts w:ascii="Cambria" w:eastAsia="Times New Roman" w:hAnsi="Cambria"/>
      <w:noProof/>
      <w:color w:val="000000"/>
      <w:kern w:val="32"/>
      <w:lang w:eastAsia="ru-RU"/>
    </w:rPr>
  </w:style>
  <w:style w:type="paragraph" w:styleId="32">
    <w:name w:val="toc 3"/>
    <w:basedOn w:val="a0"/>
    <w:next w:val="a0"/>
    <w:autoRedefine/>
    <w:uiPriority w:val="39"/>
    <w:rsid w:val="00F27123"/>
    <w:pPr>
      <w:spacing w:before="120" w:after="120" w:line="240" w:lineRule="auto"/>
      <w:ind w:left="482"/>
    </w:pPr>
    <w:rPr>
      <w:rFonts w:ascii="Cambria" w:eastAsia="Times New Roman" w:hAnsi="Cambria"/>
      <w:i/>
      <w:lang w:eastAsia="ru-RU"/>
    </w:rPr>
  </w:style>
  <w:style w:type="paragraph" w:styleId="42">
    <w:name w:val="toc 4"/>
    <w:basedOn w:val="a0"/>
    <w:next w:val="a0"/>
    <w:autoRedefine/>
    <w:unhideWhenUsed/>
    <w:rsid w:val="009D24C1"/>
    <w:pPr>
      <w:spacing w:after="100"/>
      <w:ind w:left="660"/>
    </w:pPr>
    <w:rPr>
      <w:rFonts w:eastAsia="Times New Roman"/>
      <w:lang w:eastAsia="ru-RU"/>
    </w:rPr>
  </w:style>
  <w:style w:type="paragraph" w:styleId="51">
    <w:name w:val="toc 5"/>
    <w:basedOn w:val="a0"/>
    <w:next w:val="a0"/>
    <w:autoRedefine/>
    <w:unhideWhenUsed/>
    <w:rsid w:val="009D24C1"/>
    <w:pPr>
      <w:spacing w:after="100"/>
      <w:ind w:left="880"/>
    </w:pPr>
    <w:rPr>
      <w:rFonts w:eastAsia="Times New Roman"/>
      <w:lang w:eastAsia="ru-RU"/>
    </w:rPr>
  </w:style>
  <w:style w:type="paragraph" w:styleId="61">
    <w:name w:val="toc 6"/>
    <w:basedOn w:val="a0"/>
    <w:next w:val="a0"/>
    <w:autoRedefine/>
    <w:unhideWhenUsed/>
    <w:rsid w:val="009D24C1"/>
    <w:pPr>
      <w:spacing w:after="100"/>
      <w:ind w:left="1100"/>
    </w:pPr>
    <w:rPr>
      <w:rFonts w:eastAsia="Times New Roman"/>
      <w:lang w:eastAsia="ru-RU"/>
    </w:rPr>
  </w:style>
  <w:style w:type="paragraph" w:styleId="71">
    <w:name w:val="toc 7"/>
    <w:basedOn w:val="a0"/>
    <w:next w:val="a0"/>
    <w:autoRedefine/>
    <w:unhideWhenUsed/>
    <w:rsid w:val="009D24C1"/>
    <w:pPr>
      <w:spacing w:after="100"/>
      <w:ind w:left="1320"/>
    </w:pPr>
    <w:rPr>
      <w:rFonts w:eastAsia="Times New Roman"/>
      <w:lang w:eastAsia="ru-RU"/>
    </w:rPr>
  </w:style>
  <w:style w:type="paragraph" w:styleId="81">
    <w:name w:val="toc 8"/>
    <w:basedOn w:val="a0"/>
    <w:next w:val="a0"/>
    <w:autoRedefine/>
    <w:unhideWhenUsed/>
    <w:rsid w:val="009D24C1"/>
    <w:pPr>
      <w:spacing w:after="100"/>
      <w:ind w:left="1540"/>
    </w:pPr>
    <w:rPr>
      <w:rFonts w:eastAsia="Times New Roman"/>
      <w:lang w:eastAsia="ru-RU"/>
    </w:rPr>
  </w:style>
  <w:style w:type="paragraph" w:styleId="91">
    <w:name w:val="toc 9"/>
    <w:basedOn w:val="a0"/>
    <w:next w:val="a0"/>
    <w:autoRedefine/>
    <w:unhideWhenUsed/>
    <w:rsid w:val="009D24C1"/>
    <w:pPr>
      <w:spacing w:after="100"/>
      <w:ind w:left="1760"/>
    </w:pPr>
    <w:rPr>
      <w:rFonts w:eastAsia="Times New Roman"/>
      <w:lang w:eastAsia="ru-RU"/>
    </w:rPr>
  </w:style>
  <w:style w:type="paragraph" w:customStyle="1" w:styleId="2TimesNewRoman1212">
    <w:name w:val="Стиль Заголовок 2 + Times New Roman 12 пт После:  12 пт кернинг ..."/>
    <w:basedOn w:val="2"/>
    <w:rsid w:val="00B96E81"/>
    <w:pPr>
      <w:spacing w:after="240" w:line="360" w:lineRule="auto"/>
      <w:jc w:val="center"/>
    </w:pPr>
    <w:rPr>
      <w:rFonts w:ascii="Times New Roman" w:hAnsi="Times New Roman" w:cs="Times New Roman"/>
      <w:kern w:val="32"/>
      <w:sz w:val="24"/>
      <w:szCs w:val="20"/>
      <w:lang w:eastAsia="en-US"/>
    </w:rPr>
  </w:style>
  <w:style w:type="character" w:styleId="ac">
    <w:name w:val="annotation reference"/>
    <w:uiPriority w:val="99"/>
    <w:unhideWhenUsed/>
    <w:rsid w:val="009F3104"/>
    <w:rPr>
      <w:sz w:val="16"/>
      <w:szCs w:val="16"/>
    </w:rPr>
  </w:style>
  <w:style w:type="paragraph" w:styleId="ad">
    <w:name w:val="annotation text"/>
    <w:basedOn w:val="a0"/>
    <w:link w:val="ae"/>
    <w:uiPriority w:val="99"/>
    <w:unhideWhenUsed/>
    <w:rsid w:val="009F3104"/>
    <w:pPr>
      <w:spacing w:line="240" w:lineRule="auto"/>
    </w:pPr>
    <w:rPr>
      <w:sz w:val="20"/>
      <w:szCs w:val="20"/>
    </w:rPr>
  </w:style>
  <w:style w:type="character" w:customStyle="1" w:styleId="ae">
    <w:name w:val="Текст примечания Знак"/>
    <w:link w:val="ad"/>
    <w:uiPriority w:val="99"/>
    <w:rsid w:val="009F3104"/>
    <w:rPr>
      <w:sz w:val="20"/>
      <w:szCs w:val="20"/>
    </w:rPr>
  </w:style>
  <w:style w:type="paragraph" w:styleId="af">
    <w:name w:val="annotation subject"/>
    <w:basedOn w:val="ad"/>
    <w:next w:val="ad"/>
    <w:link w:val="af0"/>
    <w:semiHidden/>
    <w:unhideWhenUsed/>
    <w:rsid w:val="009F3104"/>
    <w:rPr>
      <w:b/>
      <w:bCs/>
    </w:rPr>
  </w:style>
  <w:style w:type="character" w:customStyle="1" w:styleId="af0">
    <w:name w:val="Тема примечания Знак"/>
    <w:link w:val="af"/>
    <w:semiHidden/>
    <w:rsid w:val="009F3104"/>
    <w:rPr>
      <w:b/>
      <w:bCs/>
      <w:sz w:val="20"/>
      <w:szCs w:val="20"/>
    </w:rPr>
  </w:style>
  <w:style w:type="paragraph" w:styleId="af1">
    <w:name w:val="Balloon Text"/>
    <w:basedOn w:val="a0"/>
    <w:link w:val="af2"/>
    <w:semiHidden/>
    <w:unhideWhenUsed/>
    <w:rsid w:val="009F3104"/>
    <w:pPr>
      <w:spacing w:after="0" w:line="240" w:lineRule="auto"/>
    </w:pPr>
    <w:rPr>
      <w:rFonts w:ascii="Tahoma" w:hAnsi="Tahoma" w:cs="Tahoma"/>
      <w:sz w:val="16"/>
      <w:szCs w:val="16"/>
    </w:rPr>
  </w:style>
  <w:style w:type="character" w:customStyle="1" w:styleId="af2">
    <w:name w:val="Текст выноски Знак"/>
    <w:link w:val="af1"/>
    <w:semiHidden/>
    <w:rsid w:val="009F3104"/>
    <w:rPr>
      <w:rFonts w:ascii="Tahoma" w:hAnsi="Tahoma" w:cs="Tahoma"/>
      <w:sz w:val="16"/>
      <w:szCs w:val="16"/>
    </w:rPr>
  </w:style>
  <w:style w:type="character" w:styleId="af3">
    <w:name w:val="page number"/>
    <w:basedOn w:val="a1"/>
    <w:rsid w:val="00B05C06"/>
  </w:style>
  <w:style w:type="table" w:styleId="af4">
    <w:name w:val="Table Grid"/>
    <w:basedOn w:val="a2"/>
    <w:rsid w:val="00AE56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caption"/>
    <w:aliases w:val="Таблица"/>
    <w:basedOn w:val="a0"/>
    <w:next w:val="a0"/>
    <w:uiPriority w:val="35"/>
    <w:qFormat/>
    <w:rsid w:val="00E30944"/>
    <w:pPr>
      <w:spacing w:line="240" w:lineRule="auto"/>
    </w:pPr>
    <w:rPr>
      <w:b/>
      <w:bCs/>
      <w:color w:val="4F81BD"/>
      <w:sz w:val="18"/>
      <w:szCs w:val="18"/>
    </w:rPr>
  </w:style>
  <w:style w:type="paragraph" w:customStyle="1" w:styleId="ConsPlusCell">
    <w:name w:val="ConsPlusCell"/>
    <w:uiPriority w:val="99"/>
    <w:rsid w:val="001C56A1"/>
    <w:pPr>
      <w:widowControl w:val="0"/>
      <w:autoSpaceDE w:val="0"/>
      <w:autoSpaceDN w:val="0"/>
      <w:adjustRightInd w:val="0"/>
    </w:pPr>
    <w:rPr>
      <w:rFonts w:ascii="Arial" w:eastAsia="Times New Roman" w:hAnsi="Arial" w:cs="Arial"/>
    </w:rPr>
  </w:style>
  <w:style w:type="paragraph" w:styleId="af6">
    <w:name w:val="Normal (Web)"/>
    <w:aliases w:val="Обычный (Web), Знак Знак22,Знак Знак22,Обычный (веб)3"/>
    <w:basedOn w:val="a0"/>
    <w:uiPriority w:val="99"/>
    <w:qFormat/>
    <w:rsid w:val="006A1926"/>
    <w:pPr>
      <w:spacing w:before="100" w:beforeAutospacing="1" w:after="100" w:afterAutospacing="1" w:line="240" w:lineRule="auto"/>
    </w:pPr>
    <w:rPr>
      <w:rFonts w:eastAsia="Times New Roman"/>
      <w:kern w:val="0"/>
      <w:lang w:eastAsia="ru-RU"/>
    </w:rPr>
  </w:style>
  <w:style w:type="paragraph" w:customStyle="1" w:styleId="12">
    <w:name w:val="Обычный1"/>
    <w:rsid w:val="00F16E38"/>
    <w:rPr>
      <w:rFonts w:eastAsia="Times New Roman"/>
    </w:rPr>
  </w:style>
  <w:style w:type="paragraph" w:styleId="af7">
    <w:name w:val="Body Text"/>
    <w:aliases w:val="Основной текст Знак Знак Знак Знак, Знак Знак Знак,Таблица TEXT,Body single,bt,Body Text Char"/>
    <w:basedOn w:val="a0"/>
    <w:link w:val="af8"/>
    <w:rsid w:val="00F16E38"/>
    <w:pPr>
      <w:widowControl w:val="0"/>
      <w:spacing w:after="0" w:line="240" w:lineRule="auto"/>
      <w:jc w:val="center"/>
    </w:pPr>
    <w:rPr>
      <w:rFonts w:eastAsia="Times New Roman"/>
      <w:b/>
      <w:snapToGrid w:val="0"/>
      <w:kern w:val="0"/>
      <w:sz w:val="28"/>
      <w:szCs w:val="20"/>
      <w:lang w:eastAsia="ru-RU"/>
    </w:rPr>
  </w:style>
  <w:style w:type="character" w:customStyle="1" w:styleId="af8">
    <w:name w:val="Основной текст Знак"/>
    <w:aliases w:val="Основной текст Знак Знак Знак Знак Знак, Знак Знак Знак Знак,Таблица TEXT Знак,Body single Знак,bt Знак,Body Text Char Знак"/>
    <w:link w:val="af7"/>
    <w:rsid w:val="00F16E38"/>
    <w:rPr>
      <w:rFonts w:eastAsia="Times New Roman"/>
      <w:b/>
      <w:snapToGrid w:val="0"/>
      <w:kern w:val="0"/>
      <w:sz w:val="28"/>
      <w:szCs w:val="20"/>
      <w:lang w:eastAsia="ru-RU"/>
    </w:rPr>
  </w:style>
  <w:style w:type="character" w:customStyle="1" w:styleId="apple-converted-space">
    <w:name w:val="apple-converted-space"/>
    <w:basedOn w:val="a1"/>
    <w:rsid w:val="0007115D"/>
  </w:style>
  <w:style w:type="paragraph" w:customStyle="1" w:styleId="13">
    <w:name w:val="Основной текст с отступом1"/>
    <w:aliases w:val="Основной текст 1,Нумерованный список !!,Надин стиль,Body Text Indent"/>
    <w:basedOn w:val="a0"/>
    <w:link w:val="BodyTextIndent"/>
    <w:rsid w:val="003C0AFC"/>
    <w:pPr>
      <w:spacing w:after="120" w:line="240" w:lineRule="auto"/>
      <w:ind w:firstLine="709"/>
      <w:jc w:val="both"/>
    </w:pPr>
    <w:rPr>
      <w:rFonts w:eastAsia="Times New Roman"/>
      <w:kern w:val="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3"/>
    <w:rsid w:val="003C0AFC"/>
    <w:rPr>
      <w:rFonts w:eastAsia="Times New Roman"/>
      <w:kern w:val="0"/>
      <w:lang w:eastAsia="ru-RU"/>
    </w:rPr>
  </w:style>
  <w:style w:type="paragraph" w:customStyle="1" w:styleId="Style5">
    <w:name w:val="Style5"/>
    <w:basedOn w:val="a0"/>
    <w:rsid w:val="000C6ACE"/>
    <w:pPr>
      <w:widowControl w:val="0"/>
      <w:autoSpaceDE w:val="0"/>
      <w:autoSpaceDN w:val="0"/>
      <w:adjustRightInd w:val="0"/>
      <w:spacing w:after="0" w:line="156" w:lineRule="exact"/>
    </w:pPr>
    <w:rPr>
      <w:rFonts w:ascii="Century Schoolbook" w:eastAsia="Times New Roman" w:hAnsi="Century Schoolbook"/>
      <w:kern w:val="0"/>
      <w:lang w:eastAsia="ru-RU"/>
    </w:rPr>
  </w:style>
  <w:style w:type="character" w:customStyle="1" w:styleId="FontStyle25">
    <w:name w:val="Font Style25"/>
    <w:rsid w:val="000C6ACE"/>
    <w:rPr>
      <w:rFonts w:ascii="Sylfaen" w:hAnsi="Sylfaen" w:cs="Sylfaen"/>
      <w:sz w:val="24"/>
      <w:szCs w:val="24"/>
    </w:rPr>
  </w:style>
  <w:style w:type="paragraph" w:customStyle="1" w:styleId="320">
    <w:name w:val="Основной текст с отступом 32"/>
    <w:basedOn w:val="a0"/>
    <w:rsid w:val="005D6DBC"/>
    <w:pPr>
      <w:suppressAutoHyphens/>
      <w:spacing w:after="120" w:line="240" w:lineRule="auto"/>
      <w:ind w:left="283"/>
    </w:pPr>
    <w:rPr>
      <w:rFonts w:eastAsia="Times New Roman"/>
      <w:kern w:val="0"/>
      <w:sz w:val="16"/>
      <w:szCs w:val="16"/>
      <w:lang w:eastAsia="ar-SA"/>
    </w:rPr>
  </w:style>
  <w:style w:type="paragraph" w:styleId="af9">
    <w:name w:val="Subtitle"/>
    <w:basedOn w:val="a0"/>
    <w:link w:val="afa"/>
    <w:qFormat/>
    <w:rsid w:val="00F7214A"/>
    <w:pPr>
      <w:spacing w:after="0" w:line="240" w:lineRule="auto"/>
    </w:pPr>
    <w:rPr>
      <w:rFonts w:eastAsia="Times New Roman"/>
      <w:b/>
      <w:bCs/>
      <w:kern w:val="0"/>
      <w:lang w:eastAsia="ru-RU"/>
    </w:rPr>
  </w:style>
  <w:style w:type="character" w:customStyle="1" w:styleId="afa">
    <w:name w:val="Подзаголовок Знак"/>
    <w:link w:val="af9"/>
    <w:rsid w:val="00F7214A"/>
    <w:rPr>
      <w:rFonts w:eastAsia="Times New Roman"/>
      <w:b/>
      <w:bCs/>
      <w:kern w:val="0"/>
      <w:lang w:eastAsia="ru-RU"/>
    </w:rPr>
  </w:style>
  <w:style w:type="paragraph" w:customStyle="1" w:styleId="ConsPlusNormal">
    <w:name w:val="ConsPlusNormal"/>
    <w:rsid w:val="00113850"/>
    <w:pPr>
      <w:widowControl w:val="0"/>
      <w:autoSpaceDE w:val="0"/>
      <w:autoSpaceDN w:val="0"/>
      <w:adjustRightInd w:val="0"/>
      <w:ind w:firstLine="720"/>
    </w:pPr>
    <w:rPr>
      <w:rFonts w:ascii="Arial" w:eastAsia="Times New Roman" w:hAnsi="Arial" w:cs="Arial"/>
    </w:rPr>
  </w:style>
  <w:style w:type="paragraph" w:styleId="22">
    <w:name w:val="Body Text Indent 2"/>
    <w:basedOn w:val="a0"/>
    <w:link w:val="23"/>
    <w:rsid w:val="00890E8F"/>
    <w:pPr>
      <w:spacing w:after="120" w:line="480" w:lineRule="auto"/>
      <w:ind w:left="283"/>
    </w:pPr>
    <w:rPr>
      <w:rFonts w:eastAsia="Times New Roman"/>
      <w:kern w:val="0"/>
      <w:lang w:eastAsia="ru-RU"/>
    </w:rPr>
  </w:style>
  <w:style w:type="character" w:customStyle="1" w:styleId="23">
    <w:name w:val="Основной текст с отступом 2 Знак"/>
    <w:link w:val="22"/>
    <w:rsid w:val="00890E8F"/>
    <w:rPr>
      <w:rFonts w:eastAsia="Times New Roman"/>
      <w:kern w:val="0"/>
      <w:lang w:eastAsia="ru-RU"/>
    </w:rPr>
  </w:style>
  <w:style w:type="paragraph" w:customStyle="1" w:styleId="ConsNormal">
    <w:name w:val="ConsNormal"/>
    <w:rsid w:val="00C935C7"/>
    <w:pPr>
      <w:widowControl w:val="0"/>
      <w:autoSpaceDE w:val="0"/>
      <w:autoSpaceDN w:val="0"/>
      <w:adjustRightInd w:val="0"/>
      <w:ind w:firstLine="720"/>
    </w:pPr>
    <w:rPr>
      <w:rFonts w:ascii="Arial" w:eastAsia="Times New Roman" w:hAnsi="Arial" w:cs="Arial"/>
    </w:rPr>
  </w:style>
  <w:style w:type="paragraph" w:customStyle="1" w:styleId="Preformat">
    <w:name w:val="Preformat"/>
    <w:rsid w:val="009F4846"/>
    <w:rPr>
      <w:rFonts w:ascii="Courier New" w:eastAsia="Times New Roman" w:hAnsi="Courier New"/>
      <w:snapToGrid w:val="0"/>
    </w:rPr>
  </w:style>
  <w:style w:type="paragraph" w:styleId="33">
    <w:name w:val="Body Text Indent 3"/>
    <w:basedOn w:val="a0"/>
    <w:link w:val="34"/>
    <w:unhideWhenUsed/>
    <w:rsid w:val="004C24C3"/>
    <w:pPr>
      <w:spacing w:after="120"/>
      <w:ind w:left="283"/>
    </w:pPr>
    <w:rPr>
      <w:sz w:val="16"/>
      <w:szCs w:val="16"/>
    </w:rPr>
  </w:style>
  <w:style w:type="character" w:customStyle="1" w:styleId="34">
    <w:name w:val="Основной текст с отступом 3 Знак"/>
    <w:link w:val="33"/>
    <w:rsid w:val="004C24C3"/>
    <w:rPr>
      <w:sz w:val="16"/>
      <w:szCs w:val="16"/>
    </w:rPr>
  </w:style>
  <w:style w:type="paragraph" w:styleId="afb">
    <w:name w:val="Body Text Indent"/>
    <w:basedOn w:val="a0"/>
    <w:link w:val="afc"/>
    <w:uiPriority w:val="99"/>
    <w:unhideWhenUsed/>
    <w:rsid w:val="00A86C6C"/>
    <w:pPr>
      <w:spacing w:after="120"/>
      <w:ind w:left="283"/>
    </w:pPr>
  </w:style>
  <w:style w:type="character" w:customStyle="1" w:styleId="afc">
    <w:name w:val="Основной текст с отступом Знак"/>
    <w:basedOn w:val="a1"/>
    <w:link w:val="afb"/>
    <w:uiPriority w:val="99"/>
    <w:rsid w:val="00A86C6C"/>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e"/>
    <w:rsid w:val="00A86C6C"/>
    <w:pPr>
      <w:spacing w:after="0" w:line="240" w:lineRule="auto"/>
    </w:pPr>
    <w:rPr>
      <w:rFonts w:eastAsia="Times New Roman"/>
      <w:kern w:val="0"/>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d"/>
    <w:rsid w:val="00A86C6C"/>
    <w:rPr>
      <w:rFonts w:eastAsia="Times New Roman"/>
      <w:kern w:val="0"/>
      <w:sz w:val="20"/>
      <w:szCs w:val="20"/>
      <w:lang w:eastAsia="ru-RU"/>
    </w:rPr>
  </w:style>
  <w:style w:type="character" w:styleId="aff">
    <w:name w:val="footnote reference"/>
    <w:rsid w:val="00A86C6C"/>
    <w:rPr>
      <w:vertAlign w:val="superscript"/>
    </w:rPr>
  </w:style>
  <w:style w:type="paragraph" w:customStyle="1" w:styleId="ConsPlusNonformat">
    <w:name w:val="ConsPlusNonformat"/>
    <w:rsid w:val="006D2F95"/>
    <w:pPr>
      <w:widowControl w:val="0"/>
      <w:autoSpaceDE w:val="0"/>
      <w:autoSpaceDN w:val="0"/>
      <w:adjustRightInd w:val="0"/>
      <w:ind w:hanging="357"/>
      <w:jc w:val="both"/>
    </w:pPr>
    <w:rPr>
      <w:rFonts w:ascii="Courier New" w:hAnsi="Courier New" w:cs="Courier New"/>
      <w:sz w:val="24"/>
      <w:szCs w:val="24"/>
    </w:rPr>
  </w:style>
  <w:style w:type="character" w:customStyle="1" w:styleId="WW-1">
    <w:name w:val="WW- Знак1"/>
    <w:rsid w:val="00A10744"/>
    <w:rPr>
      <w:sz w:val="24"/>
      <w:szCs w:val="24"/>
    </w:rPr>
  </w:style>
  <w:style w:type="paragraph" w:customStyle="1" w:styleId="14">
    <w:name w:val="Абзац списка1"/>
    <w:basedOn w:val="a0"/>
    <w:rsid w:val="00473152"/>
    <w:pPr>
      <w:ind w:left="720"/>
    </w:pPr>
    <w:rPr>
      <w:rFonts w:eastAsia="Times New Roman"/>
    </w:rPr>
  </w:style>
  <w:style w:type="character" w:customStyle="1" w:styleId="spelle">
    <w:name w:val="spelle"/>
    <w:basedOn w:val="a1"/>
    <w:rsid w:val="000E5B1C"/>
  </w:style>
  <w:style w:type="character" w:customStyle="1" w:styleId="mw-headline">
    <w:name w:val="mw-headline"/>
    <w:basedOn w:val="a1"/>
    <w:rsid w:val="00266DAE"/>
  </w:style>
  <w:style w:type="character" w:customStyle="1" w:styleId="mw-editsection">
    <w:name w:val="mw-editsection"/>
    <w:basedOn w:val="a1"/>
    <w:rsid w:val="00266DAE"/>
  </w:style>
  <w:style w:type="character" w:styleId="aff0">
    <w:name w:val="Strong"/>
    <w:uiPriority w:val="22"/>
    <w:qFormat/>
    <w:rsid w:val="00AD2503"/>
    <w:rPr>
      <w:b/>
      <w:bCs/>
    </w:rPr>
  </w:style>
  <w:style w:type="character" w:styleId="aff1">
    <w:name w:val="Placeholder Text"/>
    <w:uiPriority w:val="99"/>
    <w:semiHidden/>
    <w:rsid w:val="00811515"/>
    <w:rPr>
      <w:color w:val="808080"/>
    </w:rPr>
  </w:style>
  <w:style w:type="paragraph" w:customStyle="1" w:styleId="ConsPlusTitle">
    <w:name w:val="ConsPlusTitle"/>
    <w:rsid w:val="00022E73"/>
    <w:pPr>
      <w:widowControl w:val="0"/>
      <w:autoSpaceDE w:val="0"/>
      <w:autoSpaceDN w:val="0"/>
      <w:adjustRightInd w:val="0"/>
    </w:pPr>
    <w:rPr>
      <w:rFonts w:ascii="Arial" w:eastAsia="Times New Roman" w:hAnsi="Arial" w:cs="Arial"/>
      <w:b/>
      <w:bCs/>
    </w:rPr>
  </w:style>
  <w:style w:type="paragraph" w:customStyle="1" w:styleId="xl24">
    <w:name w:val="xl24"/>
    <w:basedOn w:val="a0"/>
    <w:rsid w:val="00022E73"/>
    <w:pPr>
      <w:pBdr>
        <w:right w:val="single" w:sz="4" w:space="0" w:color="000000"/>
      </w:pBdr>
      <w:suppressAutoHyphens/>
      <w:spacing w:before="100" w:after="100" w:line="240" w:lineRule="auto"/>
      <w:jc w:val="center"/>
    </w:pPr>
    <w:rPr>
      <w:rFonts w:eastAsia="Arial Unicode MS"/>
      <w:kern w:val="0"/>
      <w:szCs w:val="20"/>
      <w:lang w:eastAsia="ar-SA"/>
    </w:rPr>
  </w:style>
  <w:style w:type="paragraph" w:customStyle="1" w:styleId="310">
    <w:name w:val="Основной текст с отступом 31"/>
    <w:basedOn w:val="a0"/>
    <w:rsid w:val="00022E73"/>
    <w:pPr>
      <w:suppressAutoHyphens/>
      <w:spacing w:after="120" w:line="240" w:lineRule="auto"/>
      <w:ind w:left="283"/>
    </w:pPr>
    <w:rPr>
      <w:rFonts w:eastAsia="Times New Roman"/>
      <w:kern w:val="0"/>
      <w:sz w:val="16"/>
      <w:szCs w:val="16"/>
      <w:lang w:eastAsia="ar-SA"/>
    </w:rPr>
  </w:style>
  <w:style w:type="paragraph" w:customStyle="1" w:styleId="321">
    <w:name w:val="Основной текст 32"/>
    <w:basedOn w:val="a0"/>
    <w:rsid w:val="00022E73"/>
    <w:pPr>
      <w:suppressAutoHyphens/>
      <w:spacing w:after="0" w:line="240" w:lineRule="auto"/>
    </w:pPr>
    <w:rPr>
      <w:rFonts w:ascii="Arial" w:eastAsia="Times New Roman" w:hAnsi="Arial" w:cs="Arial"/>
      <w:b/>
      <w:bCs/>
      <w:color w:val="000000"/>
      <w:kern w:val="0"/>
      <w:lang w:eastAsia="ar-SA"/>
    </w:rPr>
  </w:style>
  <w:style w:type="paragraph" w:customStyle="1" w:styleId="style22">
    <w:name w:val="style22"/>
    <w:basedOn w:val="a0"/>
    <w:rsid w:val="00022E73"/>
    <w:pPr>
      <w:spacing w:before="100" w:beforeAutospacing="1" w:after="100" w:afterAutospacing="1" w:line="240" w:lineRule="auto"/>
    </w:pPr>
    <w:rPr>
      <w:rFonts w:eastAsia="Times New Roman"/>
      <w:kern w:val="0"/>
      <w:lang w:eastAsia="ru-RU"/>
    </w:rPr>
  </w:style>
  <w:style w:type="character" w:customStyle="1" w:styleId="fontstyle76">
    <w:name w:val="fontstyle76"/>
    <w:basedOn w:val="a1"/>
    <w:rsid w:val="00022E73"/>
  </w:style>
  <w:style w:type="paragraph" w:customStyle="1" w:styleId="aff2">
    <w:name w:val="А_текст"/>
    <w:link w:val="aff3"/>
    <w:autoRedefine/>
    <w:rsid w:val="00893805"/>
    <w:pPr>
      <w:spacing w:line="360" w:lineRule="auto"/>
      <w:ind w:firstLine="851"/>
      <w:jc w:val="both"/>
    </w:pPr>
    <w:rPr>
      <w:rFonts w:eastAsia="Times New Roman"/>
      <w:sz w:val="24"/>
      <w:szCs w:val="24"/>
    </w:rPr>
  </w:style>
  <w:style w:type="character" w:customStyle="1" w:styleId="aff3">
    <w:name w:val="А_текст Знак"/>
    <w:link w:val="aff2"/>
    <w:rsid w:val="00893805"/>
    <w:rPr>
      <w:rFonts w:eastAsia="Times New Roman"/>
      <w:sz w:val="24"/>
      <w:szCs w:val="24"/>
      <w:lang w:val="ru-RU" w:eastAsia="ru-RU" w:bidi="ar-SA"/>
    </w:rPr>
  </w:style>
  <w:style w:type="character" w:customStyle="1" w:styleId="telefon1">
    <w:name w:val="telefon1"/>
    <w:rsid w:val="00EB19B4"/>
    <w:rPr>
      <w:color w:val="000000"/>
      <w:sz w:val="26"/>
      <w:szCs w:val="26"/>
    </w:rPr>
  </w:style>
  <w:style w:type="character" w:styleId="aff4">
    <w:name w:val="Emphasis"/>
    <w:uiPriority w:val="20"/>
    <w:qFormat/>
    <w:rsid w:val="00EB19B4"/>
    <w:rPr>
      <w:i/>
      <w:iCs/>
    </w:rPr>
  </w:style>
  <w:style w:type="paragraph" w:customStyle="1" w:styleId="210">
    <w:name w:val="Основной текст с отступом 21"/>
    <w:basedOn w:val="a0"/>
    <w:rsid w:val="00EB19B4"/>
    <w:pPr>
      <w:suppressAutoHyphens/>
      <w:spacing w:after="120" w:line="480" w:lineRule="auto"/>
      <w:ind w:left="283"/>
    </w:pPr>
    <w:rPr>
      <w:rFonts w:eastAsia="Times New Roman"/>
      <w:kern w:val="0"/>
      <w:lang w:eastAsia="ar-SA"/>
    </w:rPr>
  </w:style>
  <w:style w:type="paragraph" w:customStyle="1" w:styleId="aff5">
    <w:name w:val="БДО Основной текст"/>
    <w:basedOn w:val="af7"/>
    <w:rsid w:val="00EB19B4"/>
    <w:pPr>
      <w:widowControl/>
      <w:suppressAutoHyphens/>
      <w:spacing w:after="120"/>
      <w:jc w:val="both"/>
    </w:pPr>
    <w:rPr>
      <w:rFonts w:ascii="Garamond" w:hAnsi="Garamond"/>
      <w:b w:val="0"/>
      <w:snapToGrid/>
      <w:kern w:val="1"/>
      <w:sz w:val="24"/>
      <w:szCs w:val="24"/>
      <w:lang w:eastAsia="ar-SA"/>
    </w:rPr>
  </w:style>
  <w:style w:type="table" w:customStyle="1" w:styleId="15">
    <w:name w:val="Сетка таблицы1"/>
    <w:basedOn w:val="a2"/>
    <w:next w:val="af4"/>
    <w:uiPriority w:val="59"/>
    <w:rsid w:val="0000279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6">
    <w:name w:val="Текст Знак"/>
    <w:link w:val="aff7"/>
    <w:rsid w:val="001C0272"/>
    <w:rPr>
      <w:rFonts w:ascii="Courier New" w:eastAsia="Times New Roman" w:hAnsi="Courier New" w:cs="Courier New"/>
      <w:kern w:val="0"/>
      <w:sz w:val="20"/>
      <w:szCs w:val="20"/>
      <w:lang w:eastAsia="ru-RU"/>
    </w:rPr>
  </w:style>
  <w:style w:type="paragraph" w:styleId="aff7">
    <w:name w:val="Plain Text"/>
    <w:basedOn w:val="a0"/>
    <w:link w:val="aff6"/>
    <w:rsid w:val="001C0272"/>
    <w:pPr>
      <w:spacing w:after="0" w:line="240" w:lineRule="auto"/>
    </w:pPr>
    <w:rPr>
      <w:rFonts w:ascii="Courier New" w:eastAsia="Times New Roman" w:hAnsi="Courier New" w:cs="Courier New"/>
      <w:kern w:val="0"/>
      <w:sz w:val="20"/>
      <w:szCs w:val="20"/>
      <w:lang w:eastAsia="ru-RU"/>
    </w:rPr>
  </w:style>
  <w:style w:type="character" w:customStyle="1" w:styleId="24">
    <w:name w:val="Основной текст 2 Знак"/>
    <w:link w:val="25"/>
    <w:rsid w:val="001C0272"/>
    <w:rPr>
      <w:rFonts w:eastAsia="Times New Roman"/>
      <w:kern w:val="0"/>
      <w:lang w:eastAsia="ru-RU"/>
    </w:rPr>
  </w:style>
  <w:style w:type="paragraph" w:styleId="25">
    <w:name w:val="Body Text 2"/>
    <w:basedOn w:val="a0"/>
    <w:link w:val="24"/>
    <w:rsid w:val="001C0272"/>
    <w:pPr>
      <w:spacing w:after="120" w:line="480" w:lineRule="auto"/>
    </w:pPr>
    <w:rPr>
      <w:rFonts w:eastAsia="Times New Roman"/>
      <w:kern w:val="0"/>
      <w:lang w:eastAsia="ru-RU"/>
    </w:rPr>
  </w:style>
  <w:style w:type="paragraph" w:customStyle="1" w:styleId="43">
    <w:name w:val="Стиль4 Знак"/>
    <w:basedOn w:val="afb"/>
    <w:link w:val="44"/>
    <w:rsid w:val="001C0272"/>
    <w:pPr>
      <w:spacing w:after="0" w:line="240" w:lineRule="auto"/>
      <w:ind w:left="0" w:firstLine="708"/>
      <w:jc w:val="both"/>
    </w:pPr>
    <w:rPr>
      <w:rFonts w:eastAsia="Times New Roman"/>
      <w:kern w:val="0"/>
      <w:lang w:eastAsia="ru-RU"/>
    </w:rPr>
  </w:style>
  <w:style w:type="character" w:customStyle="1" w:styleId="44">
    <w:name w:val="Стиль4 Знак Знак"/>
    <w:link w:val="43"/>
    <w:locked/>
    <w:rsid w:val="001C0272"/>
    <w:rPr>
      <w:rFonts w:eastAsia="Times New Roman"/>
      <w:kern w:val="0"/>
      <w:lang w:eastAsia="ru-RU"/>
    </w:rPr>
  </w:style>
  <w:style w:type="character" w:customStyle="1" w:styleId="HTML">
    <w:name w:val="Стандартный HTML Знак"/>
    <w:aliases w:val="Основной шрифт абзаца Знак Знак Знак Знак Знак Знак Знак Знак Знак Знак1,Стандартный HTML Знак Знак Знак Знак Знак Знак Знак Знак Знак Знак Знак1"/>
    <w:link w:val="HTML0"/>
    <w:uiPriority w:val="99"/>
    <w:rsid w:val="001C0272"/>
    <w:rPr>
      <w:rFonts w:ascii="Courier New" w:eastAsia="Times New Roman" w:hAnsi="Courier New" w:cs="Courier New"/>
      <w:kern w:val="0"/>
      <w:sz w:val="20"/>
      <w:szCs w:val="20"/>
      <w:lang w:eastAsia="ru-RU"/>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0"/>
    <w:link w:val="HTML"/>
    <w:uiPriority w:val="99"/>
    <w:unhideWhenUsed/>
    <w:rsid w:val="001C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ru-RU"/>
    </w:rPr>
  </w:style>
  <w:style w:type="character" w:customStyle="1" w:styleId="aff8">
    <w:name w:val="Красная строка Знак"/>
    <w:basedOn w:val="af8"/>
    <w:link w:val="aff9"/>
    <w:rsid w:val="001C0272"/>
    <w:rPr>
      <w:rFonts w:eastAsia="Times New Roman"/>
      <w:b/>
      <w:snapToGrid w:val="0"/>
      <w:kern w:val="0"/>
      <w:sz w:val="28"/>
      <w:szCs w:val="20"/>
      <w:lang w:eastAsia="ru-RU"/>
    </w:rPr>
  </w:style>
  <w:style w:type="paragraph" w:styleId="aff9">
    <w:name w:val="Body Text First Indent"/>
    <w:basedOn w:val="af7"/>
    <w:link w:val="aff8"/>
    <w:rsid w:val="001C0272"/>
    <w:pPr>
      <w:widowControl/>
      <w:spacing w:after="120"/>
      <w:ind w:firstLine="210"/>
      <w:jc w:val="left"/>
    </w:pPr>
    <w:rPr>
      <w:b w:val="0"/>
      <w:snapToGrid/>
      <w:sz w:val="24"/>
      <w:szCs w:val="24"/>
    </w:rPr>
  </w:style>
  <w:style w:type="paragraph" w:styleId="affa">
    <w:name w:val="Title"/>
    <w:basedOn w:val="a0"/>
    <w:next w:val="a0"/>
    <w:link w:val="affb"/>
    <w:qFormat/>
    <w:rsid w:val="001C0272"/>
    <w:pPr>
      <w:spacing w:before="240" w:after="60"/>
      <w:jc w:val="center"/>
      <w:outlineLvl w:val="0"/>
    </w:pPr>
    <w:rPr>
      <w:rFonts w:ascii="Cambria" w:eastAsia="Times New Roman" w:hAnsi="Cambria"/>
      <w:b/>
      <w:bCs/>
      <w:kern w:val="28"/>
      <w:sz w:val="32"/>
      <w:szCs w:val="32"/>
    </w:rPr>
  </w:style>
  <w:style w:type="character" w:customStyle="1" w:styleId="affb">
    <w:name w:val="Название Знак"/>
    <w:link w:val="affa"/>
    <w:rsid w:val="001C0272"/>
    <w:rPr>
      <w:rFonts w:ascii="Cambria" w:eastAsia="Times New Roman" w:hAnsi="Cambria"/>
      <w:b/>
      <w:bCs/>
      <w:kern w:val="28"/>
      <w:sz w:val="32"/>
      <w:szCs w:val="32"/>
    </w:rPr>
  </w:style>
  <w:style w:type="paragraph" w:customStyle="1" w:styleId="100">
    <w:name w:val="Стиль 10 пт По центру"/>
    <w:basedOn w:val="a0"/>
    <w:qFormat/>
    <w:rsid w:val="001C0272"/>
    <w:pPr>
      <w:spacing w:after="0" w:line="240" w:lineRule="auto"/>
      <w:jc w:val="center"/>
    </w:pPr>
    <w:rPr>
      <w:kern w:val="0"/>
      <w:sz w:val="20"/>
      <w:szCs w:val="20"/>
    </w:rPr>
  </w:style>
  <w:style w:type="paragraph" w:customStyle="1" w:styleId="affc">
    <w:name w:val="Основной"/>
    <w:basedOn w:val="a0"/>
    <w:link w:val="affd"/>
    <w:rsid w:val="001C0272"/>
    <w:pPr>
      <w:spacing w:after="0" w:line="360" w:lineRule="auto"/>
      <w:ind w:firstLine="720"/>
      <w:jc w:val="both"/>
    </w:pPr>
    <w:rPr>
      <w:rFonts w:eastAsia="Times New Roman"/>
      <w:kern w:val="0"/>
      <w:sz w:val="28"/>
      <w:szCs w:val="28"/>
      <w:lang w:val="x-none" w:eastAsia="x-none"/>
    </w:rPr>
  </w:style>
  <w:style w:type="character" w:customStyle="1" w:styleId="affd">
    <w:name w:val="Основной Знак"/>
    <w:link w:val="affc"/>
    <w:rsid w:val="001C0272"/>
    <w:rPr>
      <w:rFonts w:eastAsia="Times New Roman"/>
      <w:kern w:val="0"/>
      <w:sz w:val="28"/>
      <w:szCs w:val="28"/>
    </w:rPr>
  </w:style>
  <w:style w:type="paragraph" w:customStyle="1" w:styleId="font5">
    <w:name w:val="font5"/>
    <w:basedOn w:val="a0"/>
    <w:rsid w:val="00BB643C"/>
    <w:pPr>
      <w:spacing w:before="100" w:beforeAutospacing="1" w:after="100" w:afterAutospacing="1" w:line="240" w:lineRule="auto"/>
    </w:pPr>
    <w:rPr>
      <w:rFonts w:eastAsia="Times New Roman"/>
      <w:kern w:val="0"/>
      <w:sz w:val="20"/>
      <w:szCs w:val="20"/>
      <w:lang w:eastAsia="ru-RU"/>
    </w:rPr>
  </w:style>
  <w:style w:type="paragraph" w:customStyle="1" w:styleId="font6">
    <w:name w:val="font6"/>
    <w:basedOn w:val="a0"/>
    <w:rsid w:val="00BB643C"/>
    <w:pPr>
      <w:spacing w:before="100" w:beforeAutospacing="1" w:after="100" w:afterAutospacing="1" w:line="240" w:lineRule="auto"/>
    </w:pPr>
    <w:rPr>
      <w:rFonts w:eastAsia="Times New Roman"/>
      <w:kern w:val="0"/>
      <w:sz w:val="20"/>
      <w:szCs w:val="20"/>
      <w:lang w:eastAsia="ru-RU"/>
    </w:rPr>
  </w:style>
  <w:style w:type="paragraph" w:customStyle="1" w:styleId="font7">
    <w:name w:val="font7"/>
    <w:basedOn w:val="a0"/>
    <w:rsid w:val="00BB643C"/>
    <w:pPr>
      <w:spacing w:before="100" w:beforeAutospacing="1" w:after="100" w:afterAutospacing="1" w:line="240" w:lineRule="auto"/>
    </w:pPr>
    <w:rPr>
      <w:rFonts w:eastAsia="Times New Roman"/>
      <w:i/>
      <w:iCs/>
      <w:kern w:val="0"/>
      <w:sz w:val="20"/>
      <w:szCs w:val="20"/>
      <w:lang w:eastAsia="ru-RU"/>
    </w:rPr>
  </w:style>
  <w:style w:type="paragraph" w:customStyle="1" w:styleId="font8">
    <w:name w:val="font8"/>
    <w:basedOn w:val="a0"/>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9">
    <w:name w:val="font9"/>
    <w:basedOn w:val="a0"/>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10">
    <w:name w:val="font10"/>
    <w:basedOn w:val="a0"/>
    <w:rsid w:val="00BB643C"/>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font11">
    <w:name w:val="font11"/>
    <w:basedOn w:val="a0"/>
    <w:rsid w:val="00BB643C"/>
    <w:pPr>
      <w:spacing w:before="100" w:beforeAutospacing="1" w:after="100" w:afterAutospacing="1" w:line="240" w:lineRule="auto"/>
    </w:pPr>
    <w:rPr>
      <w:rFonts w:ascii="Tahoma" w:eastAsia="Times New Roman" w:hAnsi="Tahoma" w:cs="Tahoma"/>
      <w:color w:val="000000"/>
      <w:kern w:val="0"/>
      <w:sz w:val="16"/>
      <w:szCs w:val="16"/>
      <w:lang w:eastAsia="ru-RU"/>
    </w:rPr>
  </w:style>
  <w:style w:type="paragraph" w:customStyle="1" w:styleId="xl82">
    <w:name w:val="xl82"/>
    <w:basedOn w:val="a0"/>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3">
    <w:name w:val="xl83"/>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4">
    <w:name w:val="xl84"/>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5">
    <w:name w:val="xl85"/>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6">
    <w:name w:val="xl86"/>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7">
    <w:name w:val="xl87"/>
    <w:basedOn w:val="a0"/>
    <w:rsid w:val="00BB643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8">
    <w:name w:val="xl88"/>
    <w:basedOn w:val="a0"/>
    <w:rsid w:val="00BB64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9">
    <w:name w:val="xl89"/>
    <w:basedOn w:val="a0"/>
    <w:rsid w:val="00BB64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90">
    <w:name w:val="xl90"/>
    <w:basedOn w:val="a0"/>
    <w:rsid w:val="00BB64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1">
    <w:name w:val="xl91"/>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kern w:val="0"/>
      <w:sz w:val="20"/>
      <w:szCs w:val="20"/>
      <w:lang w:eastAsia="ru-RU"/>
    </w:rPr>
  </w:style>
  <w:style w:type="paragraph" w:customStyle="1" w:styleId="xl92">
    <w:name w:val="xl92"/>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93">
    <w:name w:val="xl93"/>
    <w:basedOn w:val="a0"/>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4">
    <w:name w:val="xl94"/>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95">
    <w:name w:val="xl95"/>
    <w:basedOn w:val="a0"/>
    <w:rsid w:val="00BB643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6">
    <w:name w:val="xl96"/>
    <w:basedOn w:val="a0"/>
    <w:rsid w:val="00BB643C"/>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7">
    <w:name w:val="xl97"/>
    <w:basedOn w:val="a0"/>
    <w:rsid w:val="00BB643C"/>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8">
    <w:name w:val="xl98"/>
    <w:basedOn w:val="a0"/>
    <w:rsid w:val="00BB643C"/>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9">
    <w:name w:val="xl99"/>
    <w:basedOn w:val="a0"/>
    <w:rsid w:val="00BB643C"/>
    <w:pPr>
      <w:pBdr>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0">
    <w:name w:val="xl100"/>
    <w:basedOn w:val="a0"/>
    <w:rsid w:val="00BB643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1">
    <w:name w:val="xl101"/>
    <w:basedOn w:val="a0"/>
    <w:rsid w:val="00BB643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2">
    <w:name w:val="xl102"/>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103">
    <w:name w:val="xl103"/>
    <w:basedOn w:val="a0"/>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character" w:styleId="affe">
    <w:name w:val="FollowedHyperlink"/>
    <w:uiPriority w:val="99"/>
    <w:unhideWhenUsed/>
    <w:rsid w:val="00B203D4"/>
    <w:rPr>
      <w:color w:val="800080"/>
      <w:u w:val="single"/>
    </w:rPr>
  </w:style>
  <w:style w:type="paragraph" w:customStyle="1" w:styleId="xl104">
    <w:name w:val="xl104"/>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lang w:eastAsia="ru-RU"/>
    </w:rPr>
  </w:style>
  <w:style w:type="paragraph" w:customStyle="1" w:styleId="xl105">
    <w:name w:val="xl105"/>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106">
    <w:name w:val="xl106"/>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7">
    <w:name w:val="xl107"/>
    <w:basedOn w:val="a0"/>
    <w:rsid w:val="00B203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108">
    <w:name w:val="xl108"/>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kern w:val="0"/>
      <w:sz w:val="20"/>
      <w:szCs w:val="20"/>
      <w:lang w:eastAsia="ru-RU"/>
    </w:rPr>
  </w:style>
  <w:style w:type="paragraph" w:customStyle="1" w:styleId="xl109">
    <w:name w:val="xl109"/>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kern w:val="0"/>
      <w:sz w:val="20"/>
      <w:szCs w:val="20"/>
      <w:lang w:eastAsia="ru-RU"/>
    </w:rPr>
  </w:style>
  <w:style w:type="paragraph" w:customStyle="1" w:styleId="xl110">
    <w:name w:val="xl110"/>
    <w:basedOn w:val="a0"/>
    <w:rsid w:val="00B203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kern w:val="0"/>
      <w:sz w:val="20"/>
      <w:szCs w:val="20"/>
      <w:lang w:eastAsia="ru-RU"/>
    </w:rPr>
  </w:style>
  <w:style w:type="character" w:customStyle="1" w:styleId="afff">
    <w:name w:val="Основной текст_"/>
    <w:link w:val="35"/>
    <w:rsid w:val="00343BAD"/>
    <w:rPr>
      <w:rFonts w:ascii="Arial" w:eastAsia="Arial" w:hAnsi="Arial" w:cs="Arial"/>
      <w:spacing w:val="-8"/>
      <w:sz w:val="23"/>
      <w:szCs w:val="23"/>
      <w:shd w:val="clear" w:color="auto" w:fill="FFFFFF"/>
    </w:rPr>
  </w:style>
  <w:style w:type="paragraph" w:customStyle="1" w:styleId="35">
    <w:name w:val="Основной текст3"/>
    <w:basedOn w:val="a0"/>
    <w:link w:val="afff"/>
    <w:rsid w:val="00343BAD"/>
    <w:pPr>
      <w:widowControl w:val="0"/>
      <w:shd w:val="clear" w:color="auto" w:fill="FFFFFF"/>
      <w:spacing w:before="300" w:after="180" w:line="270" w:lineRule="exact"/>
      <w:ind w:hanging="860"/>
      <w:jc w:val="both"/>
    </w:pPr>
    <w:rPr>
      <w:rFonts w:ascii="Arial" w:eastAsia="Arial" w:hAnsi="Arial" w:cs="Arial"/>
      <w:spacing w:val="-8"/>
      <w:sz w:val="23"/>
      <w:szCs w:val="23"/>
    </w:rPr>
  </w:style>
  <w:style w:type="character" w:customStyle="1" w:styleId="0pt">
    <w:name w:val="Основной текст + Полужирный;Курсив;Интервал 0 pt"/>
    <w:rsid w:val="00343BAD"/>
    <w:rPr>
      <w:rFonts w:ascii="Arial" w:eastAsia="Arial" w:hAnsi="Arial" w:cs="Arial"/>
      <w:b/>
      <w:bCs/>
      <w:i/>
      <w:iCs/>
      <w:color w:val="000000"/>
      <w:spacing w:val="-7"/>
      <w:w w:val="100"/>
      <w:position w:val="0"/>
      <w:sz w:val="23"/>
      <w:szCs w:val="23"/>
      <w:shd w:val="clear" w:color="auto" w:fill="FFFFFF"/>
      <w:lang w:val="ru-RU"/>
    </w:rPr>
  </w:style>
  <w:style w:type="character" w:customStyle="1" w:styleId="105pt0pt">
    <w:name w:val="Основной текст + 10;5 pt;Полужирный;Интервал 0 pt"/>
    <w:rsid w:val="00410B60"/>
    <w:rPr>
      <w:rFonts w:ascii="Arial" w:eastAsia="Arial" w:hAnsi="Arial" w:cs="Arial"/>
      <w:b/>
      <w:bCs/>
      <w:i w:val="0"/>
      <w:iCs w:val="0"/>
      <w:smallCaps w:val="0"/>
      <w:strike w:val="0"/>
      <w:color w:val="000000"/>
      <w:spacing w:val="-5"/>
      <w:w w:val="100"/>
      <w:position w:val="0"/>
      <w:sz w:val="21"/>
      <w:szCs w:val="21"/>
      <w:u w:val="none"/>
      <w:shd w:val="clear" w:color="auto" w:fill="FFFFFF"/>
      <w:lang w:val="ru-RU"/>
    </w:rPr>
  </w:style>
  <w:style w:type="paragraph" w:customStyle="1" w:styleId="26">
    <w:name w:val="Обычный2"/>
    <w:rsid w:val="00C60496"/>
    <w:pPr>
      <w:widowControl w:val="0"/>
    </w:pPr>
    <w:rPr>
      <w:rFonts w:ascii="Arial" w:eastAsia="Times New Roman" w:hAnsi="Arial"/>
      <w:snapToGrid w:val="0"/>
    </w:rPr>
  </w:style>
  <w:style w:type="paragraph" w:customStyle="1" w:styleId="zag1">
    <w:name w:val="zag1"/>
    <w:basedOn w:val="a0"/>
    <w:rsid w:val="007E037A"/>
    <w:pPr>
      <w:suppressAutoHyphens/>
      <w:spacing w:after="0" w:line="240" w:lineRule="auto"/>
      <w:jc w:val="center"/>
    </w:pPr>
    <w:rPr>
      <w:rFonts w:ascii="Arial" w:eastAsia="Times New Roman" w:hAnsi="Arial" w:cs="Arial"/>
      <w:b/>
      <w:caps/>
      <w:color w:val="000000"/>
      <w:kern w:val="0"/>
      <w:lang w:eastAsia="ar-SA"/>
    </w:rPr>
  </w:style>
  <w:style w:type="paragraph" w:customStyle="1" w:styleId="211">
    <w:name w:val="Основной текст 21"/>
    <w:basedOn w:val="a0"/>
    <w:rsid w:val="007E037A"/>
    <w:pPr>
      <w:suppressAutoHyphens/>
      <w:spacing w:after="120" w:line="360" w:lineRule="auto"/>
      <w:jc w:val="center"/>
    </w:pPr>
    <w:rPr>
      <w:rFonts w:ascii="Arial" w:eastAsia="Times New Roman" w:hAnsi="Arial"/>
      <w:color w:val="0000FF"/>
      <w:kern w:val="0"/>
      <w:sz w:val="32"/>
      <w:lang w:eastAsia="ar-SA"/>
    </w:rPr>
  </w:style>
  <w:style w:type="paragraph" w:styleId="afff0">
    <w:name w:val="Revision"/>
    <w:hidden/>
    <w:uiPriority w:val="99"/>
    <w:semiHidden/>
    <w:rsid w:val="005E5674"/>
    <w:rPr>
      <w:kern w:val="2"/>
      <w:sz w:val="24"/>
      <w:szCs w:val="24"/>
      <w:lang w:eastAsia="en-US"/>
    </w:rPr>
  </w:style>
  <w:style w:type="character" w:customStyle="1" w:styleId="apple-style-span">
    <w:name w:val="apple-style-span"/>
    <w:basedOn w:val="a1"/>
    <w:rsid w:val="00531E36"/>
  </w:style>
  <w:style w:type="character" w:customStyle="1" w:styleId="16">
    <w:name w:val="Гиперссылка1"/>
    <w:rsid w:val="00531E36"/>
    <w:rPr>
      <w:color w:val="0000FF"/>
      <w:u w:val="single"/>
    </w:rPr>
  </w:style>
  <w:style w:type="paragraph" w:styleId="36">
    <w:name w:val="Body Text 3"/>
    <w:basedOn w:val="a0"/>
    <w:link w:val="37"/>
    <w:rsid w:val="00531E36"/>
    <w:pPr>
      <w:spacing w:after="0" w:line="240" w:lineRule="auto"/>
      <w:jc w:val="right"/>
    </w:pPr>
    <w:rPr>
      <w:rFonts w:eastAsia="Times New Roman"/>
      <w:kern w:val="0"/>
      <w:sz w:val="28"/>
      <w:szCs w:val="20"/>
      <w:lang w:eastAsia="ru-RU"/>
    </w:rPr>
  </w:style>
  <w:style w:type="character" w:customStyle="1" w:styleId="37">
    <w:name w:val="Основной текст 3 Знак"/>
    <w:link w:val="36"/>
    <w:rsid w:val="00531E36"/>
    <w:rPr>
      <w:rFonts w:eastAsia="Times New Roman"/>
      <w:kern w:val="0"/>
      <w:sz w:val="28"/>
      <w:szCs w:val="20"/>
      <w:lang w:eastAsia="ru-RU"/>
    </w:rPr>
  </w:style>
  <w:style w:type="paragraph" w:customStyle="1" w:styleId="62">
    <w:name w:val="заголовок 6"/>
    <w:basedOn w:val="a0"/>
    <w:next w:val="6"/>
    <w:rsid w:val="00531E36"/>
    <w:pPr>
      <w:keepNext/>
      <w:spacing w:after="0" w:line="240" w:lineRule="exact"/>
      <w:ind w:firstLine="567"/>
      <w:jc w:val="both"/>
    </w:pPr>
    <w:rPr>
      <w:rFonts w:eastAsia="Times New Roman"/>
      <w:kern w:val="0"/>
      <w:sz w:val="22"/>
      <w:szCs w:val="20"/>
      <w:lang w:eastAsia="ru-RU"/>
    </w:rPr>
  </w:style>
  <w:style w:type="character" w:customStyle="1" w:styleId="afff1">
    <w:name w:val="Основной шрифт"/>
    <w:rsid w:val="00531E36"/>
  </w:style>
  <w:style w:type="paragraph" w:customStyle="1" w:styleId="ConsTitle">
    <w:name w:val="ConsTitle"/>
    <w:rsid w:val="00531E36"/>
    <w:pPr>
      <w:widowControl w:val="0"/>
      <w:autoSpaceDE w:val="0"/>
      <w:autoSpaceDN w:val="0"/>
      <w:adjustRightInd w:val="0"/>
      <w:ind w:right="19772"/>
    </w:pPr>
    <w:rPr>
      <w:rFonts w:ascii="Arial" w:eastAsia="Times New Roman" w:hAnsi="Arial"/>
      <w:b/>
    </w:rPr>
  </w:style>
  <w:style w:type="paragraph" w:customStyle="1" w:styleId="ConsNonformat">
    <w:name w:val="ConsNonformat"/>
    <w:rsid w:val="00531E36"/>
    <w:pPr>
      <w:widowControl w:val="0"/>
      <w:autoSpaceDE w:val="0"/>
      <w:autoSpaceDN w:val="0"/>
      <w:adjustRightInd w:val="0"/>
      <w:ind w:right="19772"/>
    </w:pPr>
    <w:rPr>
      <w:rFonts w:ascii="Courier New" w:eastAsia="Times New Roman" w:hAnsi="Courier New"/>
    </w:rPr>
  </w:style>
  <w:style w:type="paragraph" w:customStyle="1" w:styleId="ConsCell">
    <w:name w:val="ConsCell"/>
    <w:rsid w:val="00531E36"/>
    <w:pPr>
      <w:widowControl w:val="0"/>
      <w:autoSpaceDE w:val="0"/>
      <w:autoSpaceDN w:val="0"/>
      <w:adjustRightInd w:val="0"/>
      <w:ind w:right="19772"/>
    </w:pPr>
    <w:rPr>
      <w:rFonts w:ascii="Arial" w:eastAsia="Times New Roman" w:hAnsi="Arial"/>
    </w:rPr>
  </w:style>
  <w:style w:type="paragraph" w:styleId="afff2">
    <w:name w:val="Block Text"/>
    <w:basedOn w:val="a0"/>
    <w:rsid w:val="00531E36"/>
    <w:pPr>
      <w:spacing w:after="0" w:line="240" w:lineRule="auto"/>
      <w:ind w:left="-709" w:right="-766" w:firstLine="709"/>
      <w:jc w:val="both"/>
    </w:pPr>
    <w:rPr>
      <w:rFonts w:eastAsia="Times New Roman"/>
      <w:snapToGrid w:val="0"/>
      <w:kern w:val="0"/>
      <w:sz w:val="22"/>
      <w:szCs w:val="20"/>
      <w:lang w:eastAsia="ru-RU"/>
    </w:rPr>
  </w:style>
  <w:style w:type="paragraph" w:customStyle="1" w:styleId="38">
    <w:name w:val="Обычный3"/>
    <w:rsid w:val="00AB3E0C"/>
    <w:pPr>
      <w:spacing w:line="300" w:lineRule="auto"/>
      <w:ind w:left="1000"/>
      <w:jc w:val="right"/>
    </w:pPr>
    <w:rPr>
      <w:rFonts w:eastAsia="Times New Roman"/>
      <w:snapToGrid w:val="0"/>
      <w:sz w:val="24"/>
    </w:rPr>
  </w:style>
  <w:style w:type="paragraph" w:customStyle="1" w:styleId="c12c10">
    <w:name w:val="c12 c10"/>
    <w:basedOn w:val="a0"/>
    <w:rsid w:val="000C0409"/>
    <w:pPr>
      <w:spacing w:before="90" w:after="90" w:line="240" w:lineRule="auto"/>
    </w:pPr>
    <w:rPr>
      <w:rFonts w:eastAsia="Times New Roman"/>
      <w:kern w:val="0"/>
      <w:lang w:eastAsia="ru-RU"/>
    </w:rPr>
  </w:style>
  <w:style w:type="character" w:customStyle="1" w:styleId="c0">
    <w:name w:val="c0"/>
    <w:basedOn w:val="a1"/>
    <w:rsid w:val="000C0409"/>
  </w:style>
  <w:style w:type="character" w:customStyle="1" w:styleId="c0c8">
    <w:name w:val="c0 c8"/>
    <w:basedOn w:val="a1"/>
    <w:rsid w:val="000C0409"/>
  </w:style>
  <w:style w:type="character" w:customStyle="1" w:styleId="17">
    <w:name w:val="Текст Знак1"/>
    <w:uiPriority w:val="99"/>
    <w:semiHidden/>
    <w:rsid w:val="00535DA8"/>
    <w:rPr>
      <w:rFonts w:ascii="Consolas" w:hAnsi="Consolas" w:cs="Times New Roman"/>
      <w:kern w:val="2"/>
      <w:sz w:val="21"/>
      <w:szCs w:val="21"/>
    </w:rPr>
  </w:style>
  <w:style w:type="character" w:customStyle="1" w:styleId="212">
    <w:name w:val="Основной текст 2 Знак1"/>
    <w:uiPriority w:val="99"/>
    <w:semiHidden/>
    <w:rsid w:val="00535DA8"/>
    <w:rPr>
      <w:rFonts w:ascii="Times New Roman" w:hAnsi="Times New Roman" w:cs="Times New Roman"/>
      <w:kern w:val="2"/>
      <w:sz w:val="24"/>
      <w:szCs w:val="24"/>
    </w:rPr>
  </w:style>
  <w:style w:type="numbering" w:customStyle="1" w:styleId="18">
    <w:name w:val="Нет списка1"/>
    <w:next w:val="a3"/>
    <w:uiPriority w:val="99"/>
    <w:semiHidden/>
    <w:unhideWhenUsed/>
    <w:rsid w:val="00631B24"/>
  </w:style>
  <w:style w:type="character" w:customStyle="1" w:styleId="HTML1">
    <w:name w:val="Стандартный HTML Знак1"/>
    <w:uiPriority w:val="99"/>
    <w:semiHidden/>
    <w:rsid w:val="00631B24"/>
    <w:rPr>
      <w:rFonts w:ascii="Consolas" w:hAnsi="Consolas"/>
      <w:sz w:val="20"/>
      <w:szCs w:val="20"/>
    </w:rPr>
  </w:style>
  <w:style w:type="character" w:customStyle="1" w:styleId="19">
    <w:name w:val="Красная строка Знак1"/>
    <w:basedOn w:val="af8"/>
    <w:uiPriority w:val="99"/>
    <w:semiHidden/>
    <w:rsid w:val="00631B24"/>
    <w:rPr>
      <w:rFonts w:eastAsia="Times New Roman"/>
      <w:b/>
      <w:snapToGrid w:val="0"/>
      <w:kern w:val="0"/>
      <w:sz w:val="28"/>
      <w:szCs w:val="20"/>
      <w:lang w:eastAsia="ru-RU"/>
    </w:rPr>
  </w:style>
  <w:style w:type="paragraph" w:customStyle="1" w:styleId="xl111">
    <w:name w:val="xl111"/>
    <w:basedOn w:val="a0"/>
    <w:rsid w:val="000C33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2">
    <w:name w:val="xl112"/>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3">
    <w:name w:val="xl113"/>
    <w:basedOn w:val="a0"/>
    <w:rsid w:val="000C335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114">
    <w:name w:val="xl114"/>
    <w:basedOn w:val="a0"/>
    <w:rsid w:val="000C335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115">
    <w:name w:val="xl115"/>
    <w:basedOn w:val="a0"/>
    <w:rsid w:val="000C3356"/>
    <w:pPr>
      <w:pBdr>
        <w:top w:val="single" w:sz="4" w:space="0" w:color="auto"/>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6">
    <w:name w:val="xl116"/>
    <w:basedOn w:val="a0"/>
    <w:rsid w:val="000C3356"/>
    <w:pPr>
      <w:pBdr>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7">
    <w:name w:val="xl117"/>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8">
    <w:name w:val="xl118"/>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119">
    <w:name w:val="xl119"/>
    <w:basedOn w:val="a0"/>
    <w:rsid w:val="000C3356"/>
    <w:pPr>
      <w:pBdr>
        <w:top w:val="single" w:sz="4" w:space="0" w:color="auto"/>
        <w:left w:val="single" w:sz="4" w:space="0" w:color="auto"/>
        <w:bottom w:val="single" w:sz="4" w:space="0" w:color="auto"/>
        <w:right w:val="single" w:sz="4" w:space="0" w:color="auto"/>
      </w:pBdr>
      <w:shd w:val="clear" w:color="000000" w:fill="D60093"/>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0">
    <w:name w:val="xl120"/>
    <w:basedOn w:val="a0"/>
    <w:rsid w:val="000C33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121">
    <w:name w:val="xl121"/>
    <w:basedOn w:val="a0"/>
    <w:rsid w:val="000C3356"/>
    <w:pPr>
      <w:pBdr>
        <w:top w:val="single" w:sz="4" w:space="0" w:color="auto"/>
        <w:lef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2">
    <w:name w:val="xl122"/>
    <w:basedOn w:val="a0"/>
    <w:rsid w:val="000C3356"/>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3">
    <w:name w:val="xl123"/>
    <w:basedOn w:val="a0"/>
    <w:rsid w:val="000C3356"/>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4">
    <w:name w:val="xl124"/>
    <w:basedOn w:val="a0"/>
    <w:rsid w:val="000C33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5">
    <w:name w:val="xl125"/>
    <w:basedOn w:val="a0"/>
    <w:rsid w:val="000C3356"/>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6">
    <w:name w:val="xl126"/>
    <w:basedOn w:val="a0"/>
    <w:rsid w:val="000C33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7">
    <w:name w:val="xl127"/>
    <w:basedOn w:val="a0"/>
    <w:rsid w:val="000C33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8">
    <w:name w:val="xl128"/>
    <w:basedOn w:val="a0"/>
    <w:rsid w:val="000C3356"/>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9">
    <w:name w:val="xl129"/>
    <w:basedOn w:val="a0"/>
    <w:rsid w:val="000C335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30">
    <w:name w:val="xl130"/>
    <w:basedOn w:val="a0"/>
    <w:rsid w:val="000C335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31">
    <w:name w:val="xl131"/>
    <w:basedOn w:val="a0"/>
    <w:rsid w:val="000C335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character" w:customStyle="1" w:styleId="45">
    <w:name w:val="Заголовок №4_"/>
    <w:link w:val="46"/>
    <w:rsid w:val="00954DEF"/>
    <w:rPr>
      <w:rFonts w:ascii="Arial" w:eastAsia="Arial" w:hAnsi="Arial" w:cs="Arial"/>
      <w:b/>
      <w:bCs/>
      <w:spacing w:val="-9"/>
      <w:sz w:val="23"/>
      <w:szCs w:val="23"/>
      <w:shd w:val="clear" w:color="auto" w:fill="FFFFFF"/>
    </w:rPr>
  </w:style>
  <w:style w:type="paragraph" w:customStyle="1" w:styleId="46">
    <w:name w:val="Заголовок №4"/>
    <w:basedOn w:val="a0"/>
    <w:link w:val="45"/>
    <w:rsid w:val="00954DEF"/>
    <w:pPr>
      <w:widowControl w:val="0"/>
      <w:shd w:val="clear" w:color="auto" w:fill="FFFFFF"/>
      <w:spacing w:before="540" w:after="240" w:line="0" w:lineRule="atLeast"/>
      <w:jc w:val="both"/>
      <w:outlineLvl w:val="3"/>
    </w:pPr>
    <w:rPr>
      <w:rFonts w:ascii="Arial" w:eastAsia="Arial" w:hAnsi="Arial" w:cs="Arial"/>
      <w:b/>
      <w:bCs/>
      <w:spacing w:val="-9"/>
      <w:sz w:val="23"/>
      <w:szCs w:val="23"/>
    </w:rPr>
  </w:style>
  <w:style w:type="paragraph" w:customStyle="1" w:styleId="1a">
    <w:name w:val="Знак Знак Знак Знак Знак1 Знак Знак Знак Знак"/>
    <w:basedOn w:val="a0"/>
    <w:rsid w:val="00A6500A"/>
    <w:pPr>
      <w:widowControl w:val="0"/>
      <w:adjustRightInd w:val="0"/>
      <w:spacing w:after="160" w:line="240" w:lineRule="exact"/>
      <w:jc w:val="right"/>
    </w:pPr>
    <w:rPr>
      <w:rFonts w:eastAsia="Times New Roman"/>
      <w:kern w:val="0"/>
      <w:sz w:val="20"/>
      <w:szCs w:val="20"/>
      <w:lang w:val="en-GB"/>
    </w:rPr>
  </w:style>
  <w:style w:type="paragraph" w:styleId="afff3">
    <w:name w:val="endnote text"/>
    <w:basedOn w:val="a0"/>
    <w:link w:val="afff4"/>
    <w:semiHidden/>
    <w:rsid w:val="00306631"/>
    <w:pPr>
      <w:spacing w:after="0" w:line="240" w:lineRule="auto"/>
    </w:pPr>
    <w:rPr>
      <w:kern w:val="0"/>
      <w:sz w:val="20"/>
      <w:szCs w:val="20"/>
      <w:lang w:eastAsia="ru-RU"/>
    </w:rPr>
  </w:style>
  <w:style w:type="character" w:customStyle="1" w:styleId="afff4">
    <w:name w:val="Текст концевой сноски Знак"/>
    <w:link w:val="afff3"/>
    <w:semiHidden/>
    <w:rsid w:val="00306631"/>
    <w:rPr>
      <w:rFonts w:eastAsia="Calibri"/>
      <w:kern w:val="0"/>
      <w:sz w:val="20"/>
      <w:szCs w:val="20"/>
      <w:lang w:eastAsia="ru-RU"/>
    </w:rPr>
  </w:style>
  <w:style w:type="paragraph" w:customStyle="1" w:styleId="1b">
    <w:name w:val="Заголовок оглавления1"/>
    <w:basedOn w:val="1"/>
    <w:next w:val="a0"/>
    <w:rsid w:val="00306631"/>
    <w:pPr>
      <w:keepLines/>
      <w:spacing w:before="480" w:after="0" w:line="276" w:lineRule="auto"/>
      <w:outlineLvl w:val="9"/>
    </w:pPr>
    <w:rPr>
      <w:rFonts w:ascii="Cambria" w:eastAsia="Calibri" w:hAnsi="Cambria" w:cs="Times New Roman"/>
      <w:color w:val="365F91"/>
      <w:kern w:val="0"/>
      <w:sz w:val="28"/>
      <w:szCs w:val="28"/>
      <w:lang w:eastAsia="en-US"/>
    </w:rPr>
  </w:style>
  <w:style w:type="paragraph" w:customStyle="1" w:styleId="afff5">
    <w:name w:val="Заголовок статьи"/>
    <w:basedOn w:val="a0"/>
    <w:next w:val="a0"/>
    <w:rsid w:val="00306631"/>
    <w:pPr>
      <w:widowControl w:val="0"/>
      <w:autoSpaceDE w:val="0"/>
      <w:autoSpaceDN w:val="0"/>
      <w:adjustRightInd w:val="0"/>
      <w:spacing w:after="0" w:line="240" w:lineRule="auto"/>
      <w:ind w:left="1612" w:hanging="892"/>
      <w:jc w:val="both"/>
    </w:pPr>
    <w:rPr>
      <w:rFonts w:ascii="Arial" w:eastAsia="Times New Roman" w:hAnsi="Arial"/>
      <w:kern w:val="0"/>
      <w:sz w:val="20"/>
      <w:szCs w:val="20"/>
      <w:lang w:eastAsia="ru-RU"/>
    </w:rPr>
  </w:style>
  <w:style w:type="paragraph" w:customStyle="1" w:styleId="xl63">
    <w:name w:val="xl63"/>
    <w:basedOn w:val="a0"/>
    <w:rsid w:val="003066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64">
    <w:name w:val="xl64"/>
    <w:basedOn w:val="a0"/>
    <w:rsid w:val="003066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5">
    <w:name w:val="xl65"/>
    <w:basedOn w:val="a0"/>
    <w:rsid w:val="00306631"/>
    <w:pPr>
      <w:spacing w:before="100" w:beforeAutospacing="1" w:after="100" w:afterAutospacing="1" w:line="240" w:lineRule="auto"/>
    </w:pPr>
    <w:rPr>
      <w:rFonts w:eastAsia="Times New Roman"/>
      <w:b/>
      <w:bCs/>
      <w:kern w:val="0"/>
      <w:lang w:eastAsia="ru-RU"/>
    </w:rPr>
  </w:style>
  <w:style w:type="character" w:styleId="afff6">
    <w:name w:val="line number"/>
    <w:basedOn w:val="a1"/>
    <w:rsid w:val="004C31CB"/>
  </w:style>
  <w:style w:type="paragraph" w:customStyle="1" w:styleId="47">
    <w:name w:val="4 Текст"/>
    <w:basedOn w:val="a0"/>
    <w:rsid w:val="00A84A65"/>
    <w:pPr>
      <w:tabs>
        <w:tab w:val="left" w:pos="5475"/>
      </w:tabs>
      <w:spacing w:after="0" w:line="360" w:lineRule="auto"/>
      <w:ind w:firstLine="709"/>
      <w:jc w:val="both"/>
    </w:pPr>
    <w:rPr>
      <w:rFonts w:eastAsia="Times New Roman"/>
      <w:kern w:val="0"/>
      <w:szCs w:val="28"/>
    </w:rPr>
  </w:style>
  <w:style w:type="paragraph" w:customStyle="1" w:styleId="afff7">
    <w:name w:val="Основной_текст"/>
    <w:basedOn w:val="a0"/>
    <w:rsid w:val="00A0441B"/>
    <w:pPr>
      <w:spacing w:after="0"/>
      <w:ind w:firstLine="709"/>
      <w:jc w:val="both"/>
    </w:pPr>
    <w:rPr>
      <w:kern w:val="0"/>
    </w:rPr>
  </w:style>
  <w:style w:type="paragraph" w:styleId="3">
    <w:name w:val="List Bullet 3"/>
    <w:basedOn w:val="a0"/>
    <w:rsid w:val="001D7A5F"/>
    <w:pPr>
      <w:numPr>
        <w:numId w:val="41"/>
      </w:numPr>
    </w:pPr>
  </w:style>
  <w:style w:type="character" w:customStyle="1" w:styleId="afff8">
    <w:name w:val="Знак Знак Знак"/>
    <w:basedOn w:val="a1"/>
    <w:rsid w:val="00F37829"/>
  </w:style>
  <w:style w:type="paragraph" w:customStyle="1" w:styleId="Afff9">
    <w:name w:val="Текстовый блок A"/>
    <w:rsid w:val="00F37829"/>
    <w:rPr>
      <w:rFonts w:ascii="Helvetica" w:eastAsia="Times New Roman" w:hAnsi="Helvetica" w:cs="Helvetica"/>
      <w:color w:val="000000"/>
      <w:sz w:val="24"/>
      <w:szCs w:val="24"/>
    </w:rPr>
  </w:style>
  <w:style w:type="paragraph" w:customStyle="1" w:styleId="39">
    <w:name w:val="Абзац списка3"/>
    <w:basedOn w:val="a0"/>
    <w:rsid w:val="00F37829"/>
    <w:pPr>
      <w:spacing w:after="0" w:line="240" w:lineRule="auto"/>
      <w:ind w:left="720"/>
    </w:pPr>
    <w:rPr>
      <w:kern w:val="0"/>
      <w:lang w:eastAsia="ru-RU"/>
    </w:rPr>
  </w:style>
  <w:style w:type="paragraph" w:customStyle="1" w:styleId="Char">
    <w:name w:val="Char Знак Знак"/>
    <w:basedOn w:val="a0"/>
    <w:rsid w:val="00F37829"/>
    <w:pPr>
      <w:widowControl w:val="0"/>
      <w:adjustRightInd w:val="0"/>
      <w:spacing w:after="160" w:line="240" w:lineRule="exact"/>
      <w:jc w:val="right"/>
    </w:pPr>
    <w:rPr>
      <w:rFonts w:eastAsia="Times New Roman"/>
      <w:kern w:val="0"/>
      <w:sz w:val="20"/>
      <w:szCs w:val="20"/>
      <w:lang w:val="en-GB"/>
    </w:rPr>
  </w:style>
  <w:style w:type="paragraph" w:customStyle="1" w:styleId="Style1">
    <w:name w:val="Style1"/>
    <w:basedOn w:val="a0"/>
    <w:rsid w:val="00F37829"/>
    <w:pPr>
      <w:widowControl w:val="0"/>
      <w:autoSpaceDE w:val="0"/>
      <w:autoSpaceDN w:val="0"/>
      <w:adjustRightInd w:val="0"/>
      <w:spacing w:after="0" w:line="240" w:lineRule="auto"/>
    </w:pPr>
    <w:rPr>
      <w:kern w:val="0"/>
      <w:lang w:eastAsia="ru-RU"/>
    </w:rPr>
  </w:style>
  <w:style w:type="character" w:customStyle="1" w:styleId="FontStyle11">
    <w:name w:val="Font Style11"/>
    <w:rsid w:val="00F37829"/>
    <w:rPr>
      <w:rFonts w:ascii="Times New Roman" w:hAnsi="Times New Roman"/>
      <w:b/>
      <w:sz w:val="26"/>
    </w:rPr>
  </w:style>
  <w:style w:type="character" w:customStyle="1" w:styleId="10Exact">
    <w:name w:val="Основной текст (10) Exact"/>
    <w:link w:val="101"/>
    <w:locked/>
    <w:rsid w:val="00F37829"/>
    <w:rPr>
      <w:rFonts w:ascii="Segoe UI" w:hAnsi="Segoe UI"/>
      <w:i/>
      <w:spacing w:val="-9"/>
      <w:sz w:val="8"/>
      <w:shd w:val="clear" w:color="auto" w:fill="FFFFFF"/>
      <w:lang w:bidi="ar-SA"/>
    </w:rPr>
  </w:style>
  <w:style w:type="paragraph" w:customStyle="1" w:styleId="101">
    <w:name w:val="Основной текст (10)"/>
    <w:basedOn w:val="a0"/>
    <w:link w:val="10Exact"/>
    <w:rsid w:val="00F37829"/>
    <w:pPr>
      <w:widowControl w:val="0"/>
      <w:shd w:val="clear" w:color="auto" w:fill="FFFFFF"/>
      <w:spacing w:after="0" w:line="240" w:lineRule="atLeast"/>
      <w:jc w:val="center"/>
    </w:pPr>
    <w:rPr>
      <w:rFonts w:ascii="Segoe UI" w:hAnsi="Segoe UI"/>
      <w:i/>
      <w:spacing w:val="-9"/>
      <w:kern w:val="0"/>
      <w:sz w:val="8"/>
      <w:szCs w:val="20"/>
      <w:shd w:val="clear" w:color="auto" w:fill="FFFFFF"/>
      <w:lang w:val="x-none" w:eastAsia="x-none"/>
    </w:rPr>
  </w:style>
  <w:style w:type="paragraph" w:customStyle="1" w:styleId="27">
    <w:name w:val="Абзац списка2"/>
    <w:basedOn w:val="a0"/>
    <w:rsid w:val="00F37829"/>
    <w:pPr>
      <w:spacing w:after="0" w:line="240" w:lineRule="auto"/>
      <w:ind w:left="720"/>
    </w:pPr>
    <w:rPr>
      <w:kern w:val="0"/>
      <w:lang w:eastAsia="ru-RU"/>
    </w:rPr>
  </w:style>
  <w:style w:type="paragraph" w:customStyle="1" w:styleId="48">
    <w:name w:val="Абзац списка4"/>
    <w:basedOn w:val="a0"/>
    <w:rsid w:val="00F37829"/>
    <w:pPr>
      <w:spacing w:after="0" w:line="240" w:lineRule="auto"/>
      <w:ind w:left="720"/>
    </w:pPr>
    <w:rPr>
      <w:kern w:val="0"/>
      <w:lang w:eastAsia="ru-RU"/>
    </w:rPr>
  </w:style>
  <w:style w:type="paragraph" w:customStyle="1" w:styleId="Style15">
    <w:name w:val="Style15"/>
    <w:basedOn w:val="a0"/>
    <w:rsid w:val="00F37829"/>
    <w:pPr>
      <w:widowControl w:val="0"/>
      <w:suppressAutoHyphens/>
      <w:spacing w:after="0" w:line="240" w:lineRule="auto"/>
      <w:jc w:val="right"/>
    </w:pPr>
    <w:rPr>
      <w:rFonts w:eastAsia="SimSun"/>
      <w:kern w:val="1"/>
      <w:lang w:eastAsia="zh-CN"/>
    </w:rPr>
  </w:style>
  <w:style w:type="paragraph" w:customStyle="1" w:styleId="1c">
    <w:name w:val="Без интервала1"/>
    <w:rsid w:val="00F37829"/>
    <w:rPr>
      <w:rFonts w:ascii="Arial Unicode MS" w:hAnsi="Arial Unicode MS" w:cs="Arial Unicode MS"/>
      <w:color w:val="000000"/>
      <w:sz w:val="24"/>
      <w:szCs w:val="24"/>
    </w:rPr>
  </w:style>
  <w:style w:type="character" w:customStyle="1" w:styleId="FontStyle105">
    <w:name w:val="Font Style105"/>
    <w:rsid w:val="00F37829"/>
    <w:rPr>
      <w:rFonts w:ascii="Times New Roman" w:hAnsi="Times New Roman"/>
      <w:b/>
      <w:sz w:val="24"/>
    </w:rPr>
  </w:style>
  <w:style w:type="paragraph" w:styleId="afffa">
    <w:name w:val="No Spacing"/>
    <w:qFormat/>
    <w:rsid w:val="00F37829"/>
    <w:rPr>
      <w:rFonts w:eastAsia="Times New Roman"/>
      <w:sz w:val="24"/>
      <w:szCs w:val="24"/>
    </w:rPr>
  </w:style>
  <w:style w:type="paragraph" w:customStyle="1" w:styleId="Main">
    <w:name w:val="Main"/>
    <w:link w:val="Main0"/>
    <w:rsid w:val="00F37829"/>
    <w:pPr>
      <w:widowControl w:val="0"/>
      <w:spacing w:line="360" w:lineRule="auto"/>
      <w:ind w:firstLine="709"/>
      <w:jc w:val="both"/>
    </w:pPr>
    <w:rPr>
      <w:sz w:val="24"/>
      <w:szCs w:val="24"/>
    </w:rPr>
  </w:style>
  <w:style w:type="character" w:customStyle="1" w:styleId="Main0">
    <w:name w:val="Main Знак"/>
    <w:link w:val="Main"/>
    <w:locked/>
    <w:rsid w:val="00F37829"/>
    <w:rPr>
      <w:sz w:val="24"/>
      <w:szCs w:val="24"/>
      <w:lang w:bidi="ar-SA"/>
    </w:rPr>
  </w:style>
  <w:style w:type="character" w:customStyle="1" w:styleId="mw-editsection-bracket">
    <w:name w:val="mw-editsection-bracket"/>
    <w:basedOn w:val="a1"/>
    <w:rsid w:val="00F37829"/>
  </w:style>
  <w:style w:type="character" w:customStyle="1" w:styleId="mw-editsection-divider">
    <w:name w:val="mw-editsection-divider"/>
    <w:basedOn w:val="a1"/>
    <w:rsid w:val="00F37829"/>
  </w:style>
  <w:style w:type="character" w:customStyle="1" w:styleId="blk">
    <w:name w:val="blk"/>
    <w:basedOn w:val="a1"/>
    <w:rsid w:val="00F37829"/>
  </w:style>
  <w:style w:type="paragraph" w:styleId="afffb">
    <w:name w:val="TOC Heading"/>
    <w:basedOn w:val="1"/>
    <w:next w:val="a0"/>
    <w:qFormat/>
    <w:rsid w:val="00F37829"/>
    <w:pPr>
      <w:keepLines/>
      <w:spacing w:after="0" w:line="259" w:lineRule="auto"/>
      <w:outlineLvl w:val="9"/>
    </w:pPr>
    <w:rPr>
      <w:rFonts w:ascii="Calibri Light" w:hAnsi="Calibri Light" w:cs="Times New Roman"/>
      <w:b w:val="0"/>
      <w:bCs w:val="0"/>
      <w:color w:val="2E74B5"/>
      <w:kern w:val="0"/>
    </w:rPr>
  </w:style>
  <w:style w:type="paragraph" w:styleId="a">
    <w:name w:val="List Number"/>
    <w:basedOn w:val="a0"/>
    <w:rsid w:val="006D7E3C"/>
    <w:pPr>
      <w:numPr>
        <w:numId w:val="49"/>
      </w:numPr>
    </w:pPr>
  </w:style>
  <w:style w:type="character" w:customStyle="1" w:styleId="28">
    <w:name w:val="Основной текст (2)_"/>
    <w:link w:val="29"/>
    <w:locked/>
    <w:rsid w:val="001D6C7D"/>
    <w:rPr>
      <w:sz w:val="22"/>
      <w:szCs w:val="22"/>
      <w:shd w:val="clear" w:color="auto" w:fill="FFFFFF"/>
      <w:lang w:bidi="ar-SA"/>
    </w:rPr>
  </w:style>
  <w:style w:type="paragraph" w:customStyle="1" w:styleId="29">
    <w:name w:val="Основной текст (2)"/>
    <w:basedOn w:val="a0"/>
    <w:link w:val="28"/>
    <w:rsid w:val="001D6C7D"/>
    <w:pPr>
      <w:shd w:val="clear" w:color="auto" w:fill="FFFFFF"/>
      <w:spacing w:after="0" w:line="240" w:lineRule="atLeast"/>
    </w:pPr>
    <w:rPr>
      <w:rFonts w:eastAsia="Times New Roman"/>
      <w:kern w:val="0"/>
      <w:sz w:val="22"/>
      <w:szCs w:val="22"/>
      <w:shd w:val="clear" w:color="auto" w:fill="FFFFFF"/>
      <w:lang w:eastAsia="ru-RU"/>
    </w:rPr>
  </w:style>
  <w:style w:type="character" w:customStyle="1" w:styleId="49">
    <w:name w:val="Основной текст (4)_"/>
    <w:link w:val="4a"/>
    <w:locked/>
    <w:rsid w:val="001D6C7D"/>
    <w:rPr>
      <w:b/>
      <w:bCs/>
      <w:sz w:val="23"/>
      <w:szCs w:val="23"/>
      <w:shd w:val="clear" w:color="auto" w:fill="FFFFFF"/>
      <w:lang w:bidi="ar-SA"/>
    </w:rPr>
  </w:style>
  <w:style w:type="paragraph" w:customStyle="1" w:styleId="4a">
    <w:name w:val="Основной текст (4)"/>
    <w:basedOn w:val="a0"/>
    <w:link w:val="49"/>
    <w:rsid w:val="001D6C7D"/>
    <w:pPr>
      <w:shd w:val="clear" w:color="auto" w:fill="FFFFFF"/>
      <w:spacing w:after="0" w:line="240" w:lineRule="atLeast"/>
    </w:pPr>
    <w:rPr>
      <w:rFonts w:eastAsia="Times New Roman"/>
      <w:b/>
      <w:bCs/>
      <w:kern w:val="0"/>
      <w:sz w:val="23"/>
      <w:szCs w:val="23"/>
      <w:shd w:val="clear" w:color="auto" w:fill="FFFFFF"/>
      <w:lang w:eastAsia="ru-RU"/>
    </w:rPr>
  </w:style>
  <w:style w:type="character" w:customStyle="1" w:styleId="1d">
    <w:name w:val="Основной текст Знак1"/>
    <w:semiHidden/>
    <w:locked/>
    <w:rsid w:val="001D6C7D"/>
    <w:rPr>
      <w:spacing w:val="-10"/>
      <w:sz w:val="17"/>
      <w:szCs w:val="17"/>
      <w:lang w:val="ru-RU" w:eastAsia="ru-RU" w:bidi="ar-SA"/>
    </w:rPr>
  </w:style>
  <w:style w:type="character" w:customStyle="1" w:styleId="orfo-misspelled">
    <w:name w:val="orfo-misspelled"/>
    <w:basedOn w:val="a1"/>
    <w:rsid w:val="00751F0C"/>
  </w:style>
  <w:style w:type="character" w:customStyle="1" w:styleId="afffc">
    <w:name w:val="Основной шрифт абзаца Знак Знак Знак Знак Знак Знак Знак Знак Знак Знак"/>
    <w:aliases w:val="Стандартный HTML Знак Знак Знак Знак Знак Знак Знак Знак Знак Знак Знак,HTML Preformatted Char Знак Знак Знак Знак Знак Знак Знак Знак Знак Знак Знак Знак Знак Знак"/>
    <w:rsid w:val="003D2433"/>
    <w:rPr>
      <w:rFonts w:ascii="Courier New" w:eastAsia="Times New Roman" w:hAnsi="Courier New" w:cs="Courier New"/>
      <w:kern w:val="0"/>
      <w:sz w:val="20"/>
      <w:szCs w:val="20"/>
      <w:lang w:eastAsia="ru-RU"/>
    </w:rPr>
  </w:style>
  <w:style w:type="paragraph" w:customStyle="1" w:styleId="msolistparagraph0">
    <w:name w:val="msolistparagraph"/>
    <w:basedOn w:val="a0"/>
    <w:rsid w:val="009E0E44"/>
    <w:pPr>
      <w:ind w:left="720"/>
      <w:contextualSpacing/>
    </w:pPr>
  </w:style>
  <w:style w:type="paragraph" w:customStyle="1" w:styleId="afffd">
    <w:name w:val="быстротабличный"/>
    <w:basedOn w:val="a0"/>
    <w:next w:val="a0"/>
    <w:rsid w:val="009E0E44"/>
    <w:pPr>
      <w:keepLines/>
      <w:spacing w:after="0" w:line="240" w:lineRule="auto"/>
      <w:jc w:val="both"/>
    </w:pPr>
    <w:rPr>
      <w:rFonts w:eastAsia="Times New Roman"/>
      <w:b/>
      <w:sz w:val="20"/>
      <w:szCs w:val="20"/>
    </w:rPr>
  </w:style>
  <w:style w:type="paragraph" w:customStyle="1" w:styleId="afffe">
    <w:name w:val="быстрообычный"/>
    <w:basedOn w:val="a0"/>
    <w:rsid w:val="009E0E44"/>
    <w:pPr>
      <w:keepLines/>
      <w:suppressAutoHyphens/>
      <w:spacing w:after="0" w:line="360" w:lineRule="auto"/>
      <w:ind w:firstLine="851"/>
      <w:jc w:val="both"/>
    </w:pPr>
    <w:rPr>
      <w:rFonts w:eastAsia="Times New Roman"/>
      <w:kern w:val="0"/>
      <w:szCs w:val="36"/>
      <w:lang w:eastAsia="ru-RU"/>
    </w:rPr>
  </w:style>
  <w:style w:type="paragraph" w:customStyle="1" w:styleId="102">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0"/>
    <w:link w:val="10950"/>
    <w:rsid w:val="00D44131"/>
    <w:pPr>
      <w:spacing w:after="0" w:line="240" w:lineRule="auto"/>
      <w:ind w:firstLine="539"/>
      <w:jc w:val="both"/>
    </w:pPr>
    <w:rPr>
      <w:color w:val="000000"/>
      <w:kern w:val="24"/>
      <w:lang w:val="x-none"/>
    </w:rPr>
  </w:style>
  <w:style w:type="character" w:customStyle="1" w:styleId="10950">
    <w:name w:val="1 Основной текст 0;95 ПК;А. Основной текст 0 Знак Знак Знак Знак Знак Знак Знак Знак"/>
    <w:link w:val="102"/>
    <w:rsid w:val="00D44131"/>
    <w:rPr>
      <w:color w:val="000000"/>
      <w:kern w:val="24"/>
      <w:sz w:val="24"/>
      <w:szCs w:val="24"/>
      <w:lang w:eastAsia="en-US"/>
    </w:rPr>
  </w:style>
  <w:style w:type="paragraph" w:customStyle="1" w:styleId="xl66">
    <w:name w:val="xl66"/>
    <w:basedOn w:val="a0"/>
    <w:rsid w:val="007C4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xl67">
    <w:name w:val="xl67"/>
    <w:basedOn w:val="a0"/>
    <w:rsid w:val="007C42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1e">
    <w:name w:val="Основной текст1"/>
    <w:basedOn w:val="a0"/>
    <w:rsid w:val="00D62838"/>
    <w:pPr>
      <w:widowControl w:val="0"/>
      <w:shd w:val="clear" w:color="auto" w:fill="FFFFFF"/>
      <w:spacing w:after="0" w:line="240" w:lineRule="auto"/>
    </w:pPr>
    <w:rPr>
      <w:rFonts w:eastAsia="Times New Roman"/>
      <w:color w:val="403E41"/>
      <w:kern w:val="0"/>
      <w:sz w:val="28"/>
      <w:szCs w:val="28"/>
    </w:rPr>
  </w:style>
  <w:style w:type="character" w:customStyle="1" w:styleId="affff">
    <w:name w:val="Подпись к таблице_"/>
    <w:link w:val="affff0"/>
    <w:rsid w:val="00E66626"/>
    <w:rPr>
      <w:rFonts w:eastAsia="Times New Roman"/>
      <w:sz w:val="28"/>
      <w:szCs w:val="28"/>
      <w:shd w:val="clear" w:color="auto" w:fill="FFFFFF"/>
    </w:rPr>
  </w:style>
  <w:style w:type="paragraph" w:customStyle="1" w:styleId="affff0">
    <w:name w:val="Подпись к таблице"/>
    <w:basedOn w:val="a0"/>
    <w:link w:val="affff"/>
    <w:rsid w:val="00E66626"/>
    <w:pPr>
      <w:widowControl w:val="0"/>
      <w:shd w:val="clear" w:color="auto" w:fill="FFFFFF"/>
      <w:spacing w:after="0"/>
      <w:ind w:firstLine="20"/>
    </w:pPr>
    <w:rPr>
      <w:rFonts w:eastAsia="Times New Roman"/>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152">
      <w:bodyDiv w:val="1"/>
      <w:marLeft w:val="0"/>
      <w:marRight w:val="0"/>
      <w:marTop w:val="0"/>
      <w:marBottom w:val="0"/>
      <w:divBdr>
        <w:top w:val="none" w:sz="0" w:space="0" w:color="auto"/>
        <w:left w:val="none" w:sz="0" w:space="0" w:color="auto"/>
        <w:bottom w:val="none" w:sz="0" w:space="0" w:color="auto"/>
        <w:right w:val="none" w:sz="0" w:space="0" w:color="auto"/>
      </w:divBdr>
    </w:div>
    <w:div w:id="27460109">
      <w:bodyDiv w:val="1"/>
      <w:marLeft w:val="0"/>
      <w:marRight w:val="0"/>
      <w:marTop w:val="0"/>
      <w:marBottom w:val="0"/>
      <w:divBdr>
        <w:top w:val="none" w:sz="0" w:space="0" w:color="auto"/>
        <w:left w:val="none" w:sz="0" w:space="0" w:color="auto"/>
        <w:bottom w:val="none" w:sz="0" w:space="0" w:color="auto"/>
        <w:right w:val="none" w:sz="0" w:space="0" w:color="auto"/>
      </w:divBdr>
    </w:div>
    <w:div w:id="41515069">
      <w:bodyDiv w:val="1"/>
      <w:marLeft w:val="0"/>
      <w:marRight w:val="0"/>
      <w:marTop w:val="0"/>
      <w:marBottom w:val="0"/>
      <w:divBdr>
        <w:top w:val="none" w:sz="0" w:space="0" w:color="auto"/>
        <w:left w:val="none" w:sz="0" w:space="0" w:color="auto"/>
        <w:bottom w:val="none" w:sz="0" w:space="0" w:color="auto"/>
        <w:right w:val="none" w:sz="0" w:space="0" w:color="auto"/>
      </w:divBdr>
    </w:div>
    <w:div w:id="51467402">
      <w:bodyDiv w:val="1"/>
      <w:marLeft w:val="0"/>
      <w:marRight w:val="0"/>
      <w:marTop w:val="0"/>
      <w:marBottom w:val="0"/>
      <w:divBdr>
        <w:top w:val="none" w:sz="0" w:space="0" w:color="auto"/>
        <w:left w:val="none" w:sz="0" w:space="0" w:color="auto"/>
        <w:bottom w:val="none" w:sz="0" w:space="0" w:color="auto"/>
        <w:right w:val="none" w:sz="0" w:space="0" w:color="auto"/>
      </w:divBdr>
    </w:div>
    <w:div w:id="56516228">
      <w:bodyDiv w:val="1"/>
      <w:marLeft w:val="0"/>
      <w:marRight w:val="0"/>
      <w:marTop w:val="0"/>
      <w:marBottom w:val="0"/>
      <w:divBdr>
        <w:top w:val="none" w:sz="0" w:space="0" w:color="auto"/>
        <w:left w:val="none" w:sz="0" w:space="0" w:color="auto"/>
        <w:bottom w:val="none" w:sz="0" w:space="0" w:color="auto"/>
        <w:right w:val="none" w:sz="0" w:space="0" w:color="auto"/>
      </w:divBdr>
    </w:div>
    <w:div w:id="71002926">
      <w:bodyDiv w:val="1"/>
      <w:marLeft w:val="0"/>
      <w:marRight w:val="0"/>
      <w:marTop w:val="0"/>
      <w:marBottom w:val="0"/>
      <w:divBdr>
        <w:top w:val="none" w:sz="0" w:space="0" w:color="auto"/>
        <w:left w:val="none" w:sz="0" w:space="0" w:color="auto"/>
        <w:bottom w:val="none" w:sz="0" w:space="0" w:color="auto"/>
        <w:right w:val="none" w:sz="0" w:space="0" w:color="auto"/>
      </w:divBdr>
    </w:div>
    <w:div w:id="86578301">
      <w:bodyDiv w:val="1"/>
      <w:marLeft w:val="0"/>
      <w:marRight w:val="0"/>
      <w:marTop w:val="0"/>
      <w:marBottom w:val="0"/>
      <w:divBdr>
        <w:top w:val="none" w:sz="0" w:space="0" w:color="auto"/>
        <w:left w:val="none" w:sz="0" w:space="0" w:color="auto"/>
        <w:bottom w:val="none" w:sz="0" w:space="0" w:color="auto"/>
        <w:right w:val="none" w:sz="0" w:space="0" w:color="auto"/>
      </w:divBdr>
      <w:divsChild>
        <w:div w:id="614219323">
          <w:marLeft w:val="0"/>
          <w:marRight w:val="0"/>
          <w:marTop w:val="0"/>
          <w:marBottom w:val="0"/>
          <w:divBdr>
            <w:top w:val="none" w:sz="0" w:space="0" w:color="auto"/>
            <w:left w:val="none" w:sz="0" w:space="0" w:color="auto"/>
            <w:bottom w:val="none" w:sz="0" w:space="0" w:color="auto"/>
            <w:right w:val="none" w:sz="0" w:space="0" w:color="auto"/>
          </w:divBdr>
          <w:divsChild>
            <w:div w:id="333806818">
              <w:marLeft w:val="0"/>
              <w:marRight w:val="0"/>
              <w:marTop w:val="0"/>
              <w:marBottom w:val="0"/>
              <w:divBdr>
                <w:top w:val="none" w:sz="0" w:space="0" w:color="auto"/>
                <w:left w:val="none" w:sz="0" w:space="0" w:color="auto"/>
                <w:bottom w:val="none" w:sz="0" w:space="0" w:color="auto"/>
                <w:right w:val="none" w:sz="0" w:space="0" w:color="auto"/>
              </w:divBdr>
              <w:divsChild>
                <w:div w:id="421221849">
                  <w:marLeft w:val="0"/>
                  <w:marRight w:val="0"/>
                  <w:marTop w:val="0"/>
                  <w:marBottom w:val="0"/>
                  <w:divBdr>
                    <w:top w:val="none" w:sz="0" w:space="0" w:color="auto"/>
                    <w:left w:val="none" w:sz="0" w:space="0" w:color="auto"/>
                    <w:bottom w:val="none" w:sz="0" w:space="0" w:color="auto"/>
                    <w:right w:val="none" w:sz="0" w:space="0" w:color="auto"/>
                  </w:divBdr>
                  <w:divsChild>
                    <w:div w:id="722021520">
                      <w:marLeft w:val="0"/>
                      <w:marRight w:val="0"/>
                      <w:marTop w:val="0"/>
                      <w:marBottom w:val="0"/>
                      <w:divBdr>
                        <w:top w:val="none" w:sz="0" w:space="0" w:color="auto"/>
                        <w:left w:val="none" w:sz="0" w:space="0" w:color="auto"/>
                        <w:bottom w:val="none" w:sz="0" w:space="0" w:color="auto"/>
                        <w:right w:val="none" w:sz="0" w:space="0" w:color="auto"/>
                      </w:divBdr>
                      <w:divsChild>
                        <w:div w:id="130946347">
                          <w:marLeft w:val="0"/>
                          <w:marRight w:val="0"/>
                          <w:marTop w:val="0"/>
                          <w:marBottom w:val="0"/>
                          <w:divBdr>
                            <w:top w:val="none" w:sz="0" w:space="0" w:color="auto"/>
                            <w:left w:val="none" w:sz="0" w:space="0" w:color="auto"/>
                            <w:bottom w:val="none" w:sz="0" w:space="0" w:color="auto"/>
                            <w:right w:val="none" w:sz="0" w:space="0" w:color="auto"/>
                          </w:divBdr>
                        </w:div>
                        <w:div w:id="297347305">
                          <w:marLeft w:val="0"/>
                          <w:marRight w:val="0"/>
                          <w:marTop w:val="0"/>
                          <w:marBottom w:val="0"/>
                          <w:divBdr>
                            <w:top w:val="none" w:sz="0" w:space="0" w:color="auto"/>
                            <w:left w:val="none" w:sz="0" w:space="0" w:color="auto"/>
                            <w:bottom w:val="none" w:sz="0" w:space="0" w:color="auto"/>
                            <w:right w:val="none" w:sz="0" w:space="0" w:color="auto"/>
                          </w:divBdr>
                          <w:divsChild>
                            <w:div w:id="21450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7444">
                  <w:marLeft w:val="0"/>
                  <w:marRight w:val="0"/>
                  <w:marTop w:val="0"/>
                  <w:marBottom w:val="0"/>
                  <w:divBdr>
                    <w:top w:val="none" w:sz="0" w:space="0" w:color="auto"/>
                    <w:left w:val="none" w:sz="0" w:space="0" w:color="auto"/>
                    <w:bottom w:val="none" w:sz="0" w:space="0" w:color="auto"/>
                    <w:right w:val="none" w:sz="0" w:space="0" w:color="auto"/>
                  </w:divBdr>
                </w:div>
                <w:div w:id="1030954391">
                  <w:marLeft w:val="0"/>
                  <w:marRight w:val="0"/>
                  <w:marTop w:val="0"/>
                  <w:marBottom w:val="0"/>
                  <w:divBdr>
                    <w:top w:val="none" w:sz="0" w:space="0" w:color="auto"/>
                    <w:left w:val="none" w:sz="0" w:space="0" w:color="auto"/>
                    <w:bottom w:val="none" w:sz="0" w:space="0" w:color="auto"/>
                    <w:right w:val="none" w:sz="0" w:space="0" w:color="auto"/>
                  </w:divBdr>
                  <w:divsChild>
                    <w:div w:id="170028554">
                      <w:marLeft w:val="0"/>
                      <w:marRight w:val="0"/>
                      <w:marTop w:val="0"/>
                      <w:marBottom w:val="0"/>
                      <w:divBdr>
                        <w:top w:val="none" w:sz="0" w:space="0" w:color="auto"/>
                        <w:left w:val="none" w:sz="0" w:space="0" w:color="auto"/>
                        <w:bottom w:val="none" w:sz="0" w:space="0" w:color="auto"/>
                        <w:right w:val="none" w:sz="0" w:space="0" w:color="auto"/>
                      </w:divBdr>
                      <w:divsChild>
                        <w:div w:id="663093772">
                          <w:marLeft w:val="0"/>
                          <w:marRight w:val="0"/>
                          <w:marTop w:val="0"/>
                          <w:marBottom w:val="0"/>
                          <w:divBdr>
                            <w:top w:val="none" w:sz="0" w:space="0" w:color="auto"/>
                            <w:left w:val="none" w:sz="0" w:space="0" w:color="auto"/>
                            <w:bottom w:val="none" w:sz="0" w:space="0" w:color="auto"/>
                            <w:right w:val="none" w:sz="0" w:space="0" w:color="auto"/>
                          </w:divBdr>
                        </w:div>
                        <w:div w:id="1972443576">
                          <w:marLeft w:val="0"/>
                          <w:marRight w:val="0"/>
                          <w:marTop w:val="0"/>
                          <w:marBottom w:val="0"/>
                          <w:divBdr>
                            <w:top w:val="none" w:sz="0" w:space="0" w:color="auto"/>
                            <w:left w:val="none" w:sz="0" w:space="0" w:color="auto"/>
                            <w:bottom w:val="none" w:sz="0" w:space="0" w:color="auto"/>
                            <w:right w:val="none" w:sz="0" w:space="0" w:color="auto"/>
                          </w:divBdr>
                          <w:divsChild>
                            <w:div w:id="732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7751">
                      <w:marLeft w:val="0"/>
                      <w:marRight w:val="0"/>
                      <w:marTop w:val="0"/>
                      <w:marBottom w:val="0"/>
                      <w:divBdr>
                        <w:top w:val="none" w:sz="0" w:space="0" w:color="auto"/>
                        <w:left w:val="none" w:sz="0" w:space="0" w:color="auto"/>
                        <w:bottom w:val="none" w:sz="0" w:space="0" w:color="auto"/>
                        <w:right w:val="none" w:sz="0" w:space="0" w:color="auto"/>
                      </w:divBdr>
                      <w:divsChild>
                        <w:div w:id="243035121">
                          <w:marLeft w:val="0"/>
                          <w:marRight w:val="0"/>
                          <w:marTop w:val="0"/>
                          <w:marBottom w:val="0"/>
                          <w:divBdr>
                            <w:top w:val="none" w:sz="0" w:space="0" w:color="auto"/>
                            <w:left w:val="none" w:sz="0" w:space="0" w:color="auto"/>
                            <w:bottom w:val="none" w:sz="0" w:space="0" w:color="auto"/>
                            <w:right w:val="none" w:sz="0" w:space="0" w:color="auto"/>
                          </w:divBdr>
                        </w:div>
                      </w:divsChild>
                    </w:div>
                    <w:div w:id="1985036464">
                      <w:marLeft w:val="0"/>
                      <w:marRight w:val="0"/>
                      <w:marTop w:val="0"/>
                      <w:marBottom w:val="0"/>
                      <w:divBdr>
                        <w:top w:val="none" w:sz="0" w:space="0" w:color="auto"/>
                        <w:left w:val="none" w:sz="0" w:space="0" w:color="auto"/>
                        <w:bottom w:val="none" w:sz="0" w:space="0" w:color="auto"/>
                        <w:right w:val="none" w:sz="0" w:space="0" w:color="auto"/>
                      </w:divBdr>
                      <w:divsChild>
                        <w:div w:id="341787561">
                          <w:marLeft w:val="0"/>
                          <w:marRight w:val="0"/>
                          <w:marTop w:val="0"/>
                          <w:marBottom w:val="0"/>
                          <w:divBdr>
                            <w:top w:val="none" w:sz="0" w:space="0" w:color="auto"/>
                            <w:left w:val="none" w:sz="0" w:space="0" w:color="auto"/>
                            <w:bottom w:val="none" w:sz="0" w:space="0" w:color="auto"/>
                            <w:right w:val="none" w:sz="0" w:space="0" w:color="auto"/>
                          </w:divBdr>
                          <w:divsChild>
                            <w:div w:id="254483995">
                              <w:marLeft w:val="0"/>
                              <w:marRight w:val="0"/>
                              <w:marTop w:val="0"/>
                              <w:marBottom w:val="0"/>
                              <w:divBdr>
                                <w:top w:val="none" w:sz="0" w:space="0" w:color="auto"/>
                                <w:left w:val="none" w:sz="0" w:space="0" w:color="auto"/>
                                <w:bottom w:val="none" w:sz="0" w:space="0" w:color="auto"/>
                                <w:right w:val="none" w:sz="0" w:space="0" w:color="auto"/>
                              </w:divBdr>
                            </w:div>
                          </w:divsChild>
                        </w:div>
                        <w:div w:id="13869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65286">
                  <w:marLeft w:val="0"/>
                  <w:marRight w:val="0"/>
                  <w:marTop w:val="0"/>
                  <w:marBottom w:val="0"/>
                  <w:divBdr>
                    <w:top w:val="none" w:sz="0" w:space="0" w:color="auto"/>
                    <w:left w:val="none" w:sz="0" w:space="0" w:color="auto"/>
                    <w:bottom w:val="none" w:sz="0" w:space="0" w:color="auto"/>
                    <w:right w:val="none" w:sz="0" w:space="0" w:color="auto"/>
                  </w:divBdr>
                  <w:divsChild>
                    <w:div w:id="1062869379">
                      <w:marLeft w:val="0"/>
                      <w:marRight w:val="0"/>
                      <w:marTop w:val="0"/>
                      <w:marBottom w:val="0"/>
                      <w:divBdr>
                        <w:top w:val="none" w:sz="0" w:space="0" w:color="auto"/>
                        <w:left w:val="none" w:sz="0" w:space="0" w:color="auto"/>
                        <w:bottom w:val="none" w:sz="0" w:space="0" w:color="auto"/>
                        <w:right w:val="none" w:sz="0" w:space="0" w:color="auto"/>
                      </w:divBdr>
                      <w:divsChild>
                        <w:div w:id="1797529180">
                          <w:marLeft w:val="0"/>
                          <w:marRight w:val="0"/>
                          <w:marTop w:val="0"/>
                          <w:marBottom w:val="0"/>
                          <w:divBdr>
                            <w:top w:val="none" w:sz="0" w:space="0" w:color="auto"/>
                            <w:left w:val="none" w:sz="0" w:space="0" w:color="auto"/>
                            <w:bottom w:val="none" w:sz="0" w:space="0" w:color="auto"/>
                            <w:right w:val="none" w:sz="0" w:space="0" w:color="auto"/>
                          </w:divBdr>
                        </w:div>
                        <w:div w:id="1808278029">
                          <w:marLeft w:val="0"/>
                          <w:marRight w:val="0"/>
                          <w:marTop w:val="0"/>
                          <w:marBottom w:val="0"/>
                          <w:divBdr>
                            <w:top w:val="none" w:sz="0" w:space="0" w:color="auto"/>
                            <w:left w:val="none" w:sz="0" w:space="0" w:color="auto"/>
                            <w:bottom w:val="none" w:sz="0" w:space="0" w:color="auto"/>
                            <w:right w:val="none" w:sz="0" w:space="0" w:color="auto"/>
                          </w:divBdr>
                          <w:divsChild>
                            <w:div w:id="64586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805">
                      <w:marLeft w:val="0"/>
                      <w:marRight w:val="0"/>
                      <w:marTop w:val="0"/>
                      <w:marBottom w:val="0"/>
                      <w:divBdr>
                        <w:top w:val="none" w:sz="0" w:space="0" w:color="auto"/>
                        <w:left w:val="none" w:sz="0" w:space="0" w:color="auto"/>
                        <w:bottom w:val="none" w:sz="0" w:space="0" w:color="auto"/>
                        <w:right w:val="none" w:sz="0" w:space="0" w:color="auto"/>
                      </w:divBdr>
                      <w:divsChild>
                        <w:div w:id="311953284">
                          <w:marLeft w:val="0"/>
                          <w:marRight w:val="0"/>
                          <w:marTop w:val="0"/>
                          <w:marBottom w:val="0"/>
                          <w:divBdr>
                            <w:top w:val="none" w:sz="0" w:space="0" w:color="auto"/>
                            <w:left w:val="none" w:sz="0" w:space="0" w:color="auto"/>
                            <w:bottom w:val="none" w:sz="0" w:space="0" w:color="auto"/>
                            <w:right w:val="none" w:sz="0" w:space="0" w:color="auto"/>
                          </w:divBdr>
                        </w:div>
                        <w:div w:id="1135220401">
                          <w:marLeft w:val="0"/>
                          <w:marRight w:val="0"/>
                          <w:marTop w:val="0"/>
                          <w:marBottom w:val="0"/>
                          <w:divBdr>
                            <w:top w:val="none" w:sz="0" w:space="0" w:color="auto"/>
                            <w:left w:val="none" w:sz="0" w:space="0" w:color="auto"/>
                            <w:bottom w:val="none" w:sz="0" w:space="0" w:color="auto"/>
                            <w:right w:val="none" w:sz="0" w:space="0" w:color="auto"/>
                          </w:divBdr>
                          <w:divsChild>
                            <w:div w:id="14836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3738">
                      <w:marLeft w:val="0"/>
                      <w:marRight w:val="0"/>
                      <w:marTop w:val="0"/>
                      <w:marBottom w:val="0"/>
                      <w:divBdr>
                        <w:top w:val="none" w:sz="0" w:space="0" w:color="auto"/>
                        <w:left w:val="none" w:sz="0" w:space="0" w:color="auto"/>
                        <w:bottom w:val="none" w:sz="0" w:space="0" w:color="auto"/>
                        <w:right w:val="none" w:sz="0" w:space="0" w:color="auto"/>
                      </w:divBdr>
                      <w:divsChild>
                        <w:div w:id="1834955562">
                          <w:marLeft w:val="0"/>
                          <w:marRight w:val="0"/>
                          <w:marTop w:val="0"/>
                          <w:marBottom w:val="0"/>
                          <w:divBdr>
                            <w:top w:val="none" w:sz="0" w:space="0" w:color="auto"/>
                            <w:left w:val="none" w:sz="0" w:space="0" w:color="auto"/>
                            <w:bottom w:val="none" w:sz="0" w:space="0" w:color="auto"/>
                            <w:right w:val="none" w:sz="0" w:space="0" w:color="auto"/>
                          </w:divBdr>
                        </w:div>
                        <w:div w:id="2117820916">
                          <w:marLeft w:val="0"/>
                          <w:marRight w:val="0"/>
                          <w:marTop w:val="0"/>
                          <w:marBottom w:val="0"/>
                          <w:divBdr>
                            <w:top w:val="none" w:sz="0" w:space="0" w:color="auto"/>
                            <w:left w:val="none" w:sz="0" w:space="0" w:color="auto"/>
                            <w:bottom w:val="none" w:sz="0" w:space="0" w:color="auto"/>
                            <w:right w:val="none" w:sz="0" w:space="0" w:color="auto"/>
                          </w:divBdr>
                          <w:divsChild>
                            <w:div w:id="13372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5581">
      <w:bodyDiv w:val="1"/>
      <w:marLeft w:val="0"/>
      <w:marRight w:val="0"/>
      <w:marTop w:val="0"/>
      <w:marBottom w:val="0"/>
      <w:divBdr>
        <w:top w:val="none" w:sz="0" w:space="0" w:color="auto"/>
        <w:left w:val="none" w:sz="0" w:space="0" w:color="auto"/>
        <w:bottom w:val="none" w:sz="0" w:space="0" w:color="auto"/>
        <w:right w:val="none" w:sz="0" w:space="0" w:color="auto"/>
      </w:divBdr>
    </w:div>
    <w:div w:id="111674747">
      <w:bodyDiv w:val="1"/>
      <w:marLeft w:val="0"/>
      <w:marRight w:val="0"/>
      <w:marTop w:val="0"/>
      <w:marBottom w:val="0"/>
      <w:divBdr>
        <w:top w:val="none" w:sz="0" w:space="0" w:color="auto"/>
        <w:left w:val="none" w:sz="0" w:space="0" w:color="auto"/>
        <w:bottom w:val="none" w:sz="0" w:space="0" w:color="auto"/>
        <w:right w:val="none" w:sz="0" w:space="0" w:color="auto"/>
      </w:divBdr>
    </w:div>
    <w:div w:id="125510428">
      <w:bodyDiv w:val="1"/>
      <w:marLeft w:val="0"/>
      <w:marRight w:val="0"/>
      <w:marTop w:val="0"/>
      <w:marBottom w:val="0"/>
      <w:divBdr>
        <w:top w:val="none" w:sz="0" w:space="0" w:color="auto"/>
        <w:left w:val="none" w:sz="0" w:space="0" w:color="auto"/>
        <w:bottom w:val="none" w:sz="0" w:space="0" w:color="auto"/>
        <w:right w:val="none" w:sz="0" w:space="0" w:color="auto"/>
      </w:divBdr>
      <w:divsChild>
        <w:div w:id="1970627121">
          <w:marLeft w:val="0"/>
          <w:marRight w:val="0"/>
          <w:marTop w:val="0"/>
          <w:marBottom w:val="0"/>
          <w:divBdr>
            <w:top w:val="none" w:sz="0" w:space="0" w:color="auto"/>
            <w:left w:val="none" w:sz="0" w:space="0" w:color="auto"/>
            <w:bottom w:val="none" w:sz="0" w:space="0" w:color="auto"/>
            <w:right w:val="none" w:sz="0" w:space="0" w:color="auto"/>
          </w:divBdr>
          <w:divsChild>
            <w:div w:id="1709599034">
              <w:marLeft w:val="0"/>
              <w:marRight w:val="0"/>
              <w:marTop w:val="0"/>
              <w:marBottom w:val="0"/>
              <w:divBdr>
                <w:top w:val="none" w:sz="0" w:space="0" w:color="auto"/>
                <w:left w:val="none" w:sz="0" w:space="0" w:color="auto"/>
                <w:bottom w:val="none" w:sz="0" w:space="0" w:color="auto"/>
                <w:right w:val="none" w:sz="0" w:space="0" w:color="auto"/>
              </w:divBdr>
              <w:divsChild>
                <w:div w:id="21320612">
                  <w:marLeft w:val="0"/>
                  <w:marRight w:val="0"/>
                  <w:marTop w:val="0"/>
                  <w:marBottom w:val="0"/>
                  <w:divBdr>
                    <w:top w:val="none" w:sz="0" w:space="0" w:color="auto"/>
                    <w:left w:val="none" w:sz="0" w:space="0" w:color="auto"/>
                    <w:bottom w:val="none" w:sz="0" w:space="0" w:color="auto"/>
                    <w:right w:val="none" w:sz="0" w:space="0" w:color="auto"/>
                  </w:divBdr>
                  <w:divsChild>
                    <w:div w:id="629670794">
                      <w:marLeft w:val="0"/>
                      <w:marRight w:val="0"/>
                      <w:marTop w:val="0"/>
                      <w:marBottom w:val="0"/>
                      <w:divBdr>
                        <w:top w:val="none" w:sz="0" w:space="0" w:color="auto"/>
                        <w:left w:val="none" w:sz="0" w:space="0" w:color="auto"/>
                        <w:bottom w:val="none" w:sz="0" w:space="0" w:color="auto"/>
                        <w:right w:val="none" w:sz="0" w:space="0" w:color="auto"/>
                      </w:divBdr>
                      <w:divsChild>
                        <w:div w:id="730229525">
                          <w:marLeft w:val="0"/>
                          <w:marRight w:val="0"/>
                          <w:marTop w:val="0"/>
                          <w:marBottom w:val="0"/>
                          <w:divBdr>
                            <w:top w:val="none" w:sz="0" w:space="0" w:color="auto"/>
                            <w:left w:val="none" w:sz="0" w:space="0" w:color="auto"/>
                            <w:bottom w:val="none" w:sz="0" w:space="0" w:color="auto"/>
                            <w:right w:val="none" w:sz="0" w:space="0" w:color="auto"/>
                          </w:divBdr>
                        </w:div>
                        <w:div w:id="2106027731">
                          <w:marLeft w:val="0"/>
                          <w:marRight w:val="0"/>
                          <w:marTop w:val="0"/>
                          <w:marBottom w:val="0"/>
                          <w:divBdr>
                            <w:top w:val="none" w:sz="0" w:space="0" w:color="auto"/>
                            <w:left w:val="none" w:sz="0" w:space="0" w:color="auto"/>
                            <w:bottom w:val="none" w:sz="0" w:space="0" w:color="auto"/>
                            <w:right w:val="none" w:sz="0" w:space="0" w:color="auto"/>
                          </w:divBdr>
                          <w:divsChild>
                            <w:div w:id="7964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1301">
                      <w:marLeft w:val="0"/>
                      <w:marRight w:val="0"/>
                      <w:marTop w:val="0"/>
                      <w:marBottom w:val="0"/>
                      <w:divBdr>
                        <w:top w:val="none" w:sz="0" w:space="0" w:color="auto"/>
                        <w:left w:val="none" w:sz="0" w:space="0" w:color="auto"/>
                        <w:bottom w:val="none" w:sz="0" w:space="0" w:color="auto"/>
                        <w:right w:val="none" w:sz="0" w:space="0" w:color="auto"/>
                      </w:divBdr>
                      <w:divsChild>
                        <w:div w:id="128517653">
                          <w:marLeft w:val="0"/>
                          <w:marRight w:val="0"/>
                          <w:marTop w:val="0"/>
                          <w:marBottom w:val="0"/>
                          <w:divBdr>
                            <w:top w:val="none" w:sz="0" w:space="0" w:color="auto"/>
                            <w:left w:val="none" w:sz="0" w:space="0" w:color="auto"/>
                            <w:bottom w:val="none" w:sz="0" w:space="0" w:color="auto"/>
                            <w:right w:val="none" w:sz="0" w:space="0" w:color="auto"/>
                          </w:divBdr>
                          <w:divsChild>
                            <w:div w:id="498156158">
                              <w:marLeft w:val="0"/>
                              <w:marRight w:val="0"/>
                              <w:marTop w:val="0"/>
                              <w:marBottom w:val="0"/>
                              <w:divBdr>
                                <w:top w:val="none" w:sz="0" w:space="0" w:color="auto"/>
                                <w:left w:val="none" w:sz="0" w:space="0" w:color="auto"/>
                                <w:bottom w:val="none" w:sz="0" w:space="0" w:color="auto"/>
                                <w:right w:val="none" w:sz="0" w:space="0" w:color="auto"/>
                              </w:divBdr>
                            </w:div>
                          </w:divsChild>
                        </w:div>
                        <w:div w:id="1377122286">
                          <w:marLeft w:val="0"/>
                          <w:marRight w:val="0"/>
                          <w:marTop w:val="0"/>
                          <w:marBottom w:val="0"/>
                          <w:divBdr>
                            <w:top w:val="none" w:sz="0" w:space="0" w:color="auto"/>
                            <w:left w:val="none" w:sz="0" w:space="0" w:color="auto"/>
                            <w:bottom w:val="none" w:sz="0" w:space="0" w:color="auto"/>
                            <w:right w:val="none" w:sz="0" w:space="0" w:color="auto"/>
                          </w:divBdr>
                        </w:div>
                      </w:divsChild>
                    </w:div>
                    <w:div w:id="856425068">
                      <w:marLeft w:val="0"/>
                      <w:marRight w:val="0"/>
                      <w:marTop w:val="0"/>
                      <w:marBottom w:val="0"/>
                      <w:divBdr>
                        <w:top w:val="none" w:sz="0" w:space="0" w:color="auto"/>
                        <w:left w:val="none" w:sz="0" w:space="0" w:color="auto"/>
                        <w:bottom w:val="none" w:sz="0" w:space="0" w:color="auto"/>
                        <w:right w:val="none" w:sz="0" w:space="0" w:color="auto"/>
                      </w:divBdr>
                      <w:divsChild>
                        <w:div w:id="230509989">
                          <w:marLeft w:val="0"/>
                          <w:marRight w:val="0"/>
                          <w:marTop w:val="0"/>
                          <w:marBottom w:val="0"/>
                          <w:divBdr>
                            <w:top w:val="none" w:sz="0" w:space="0" w:color="auto"/>
                            <w:left w:val="none" w:sz="0" w:space="0" w:color="auto"/>
                            <w:bottom w:val="none" w:sz="0" w:space="0" w:color="auto"/>
                            <w:right w:val="none" w:sz="0" w:space="0" w:color="auto"/>
                          </w:divBdr>
                          <w:divsChild>
                            <w:div w:id="1101413434">
                              <w:marLeft w:val="0"/>
                              <w:marRight w:val="0"/>
                              <w:marTop w:val="0"/>
                              <w:marBottom w:val="0"/>
                              <w:divBdr>
                                <w:top w:val="none" w:sz="0" w:space="0" w:color="auto"/>
                                <w:left w:val="none" w:sz="0" w:space="0" w:color="auto"/>
                                <w:bottom w:val="none" w:sz="0" w:space="0" w:color="auto"/>
                                <w:right w:val="none" w:sz="0" w:space="0" w:color="auto"/>
                              </w:divBdr>
                            </w:div>
                          </w:divsChild>
                        </w:div>
                        <w:div w:id="1264535028">
                          <w:marLeft w:val="0"/>
                          <w:marRight w:val="0"/>
                          <w:marTop w:val="0"/>
                          <w:marBottom w:val="0"/>
                          <w:divBdr>
                            <w:top w:val="none" w:sz="0" w:space="0" w:color="auto"/>
                            <w:left w:val="none" w:sz="0" w:space="0" w:color="auto"/>
                            <w:bottom w:val="none" w:sz="0" w:space="0" w:color="auto"/>
                            <w:right w:val="none" w:sz="0" w:space="0" w:color="auto"/>
                          </w:divBdr>
                        </w:div>
                      </w:divsChild>
                    </w:div>
                    <w:div w:id="1261792073">
                      <w:marLeft w:val="0"/>
                      <w:marRight w:val="0"/>
                      <w:marTop w:val="0"/>
                      <w:marBottom w:val="0"/>
                      <w:divBdr>
                        <w:top w:val="none" w:sz="0" w:space="0" w:color="auto"/>
                        <w:left w:val="none" w:sz="0" w:space="0" w:color="auto"/>
                        <w:bottom w:val="none" w:sz="0" w:space="0" w:color="auto"/>
                        <w:right w:val="none" w:sz="0" w:space="0" w:color="auto"/>
                      </w:divBdr>
                      <w:divsChild>
                        <w:div w:id="847669917">
                          <w:marLeft w:val="0"/>
                          <w:marRight w:val="0"/>
                          <w:marTop w:val="0"/>
                          <w:marBottom w:val="0"/>
                          <w:divBdr>
                            <w:top w:val="none" w:sz="0" w:space="0" w:color="auto"/>
                            <w:left w:val="none" w:sz="0" w:space="0" w:color="auto"/>
                            <w:bottom w:val="none" w:sz="0" w:space="0" w:color="auto"/>
                            <w:right w:val="none" w:sz="0" w:space="0" w:color="auto"/>
                          </w:divBdr>
                          <w:divsChild>
                            <w:div w:id="1150099256">
                              <w:marLeft w:val="0"/>
                              <w:marRight w:val="0"/>
                              <w:marTop w:val="0"/>
                              <w:marBottom w:val="0"/>
                              <w:divBdr>
                                <w:top w:val="none" w:sz="0" w:space="0" w:color="auto"/>
                                <w:left w:val="none" w:sz="0" w:space="0" w:color="auto"/>
                                <w:bottom w:val="none" w:sz="0" w:space="0" w:color="auto"/>
                                <w:right w:val="none" w:sz="0" w:space="0" w:color="auto"/>
                              </w:divBdr>
                            </w:div>
                          </w:divsChild>
                        </w:div>
                        <w:div w:id="1134524503">
                          <w:marLeft w:val="0"/>
                          <w:marRight w:val="0"/>
                          <w:marTop w:val="0"/>
                          <w:marBottom w:val="0"/>
                          <w:divBdr>
                            <w:top w:val="none" w:sz="0" w:space="0" w:color="auto"/>
                            <w:left w:val="none" w:sz="0" w:space="0" w:color="auto"/>
                            <w:bottom w:val="none" w:sz="0" w:space="0" w:color="auto"/>
                            <w:right w:val="none" w:sz="0" w:space="0" w:color="auto"/>
                          </w:divBdr>
                        </w:div>
                      </w:divsChild>
                    </w:div>
                    <w:div w:id="1410343233">
                      <w:marLeft w:val="0"/>
                      <w:marRight w:val="0"/>
                      <w:marTop w:val="0"/>
                      <w:marBottom w:val="0"/>
                      <w:divBdr>
                        <w:top w:val="none" w:sz="0" w:space="0" w:color="auto"/>
                        <w:left w:val="none" w:sz="0" w:space="0" w:color="auto"/>
                        <w:bottom w:val="none" w:sz="0" w:space="0" w:color="auto"/>
                        <w:right w:val="none" w:sz="0" w:space="0" w:color="auto"/>
                      </w:divBdr>
                      <w:divsChild>
                        <w:div w:id="440801671">
                          <w:marLeft w:val="0"/>
                          <w:marRight w:val="0"/>
                          <w:marTop w:val="0"/>
                          <w:marBottom w:val="0"/>
                          <w:divBdr>
                            <w:top w:val="none" w:sz="0" w:space="0" w:color="auto"/>
                            <w:left w:val="none" w:sz="0" w:space="0" w:color="auto"/>
                            <w:bottom w:val="none" w:sz="0" w:space="0" w:color="auto"/>
                            <w:right w:val="none" w:sz="0" w:space="0" w:color="auto"/>
                          </w:divBdr>
                        </w:div>
                        <w:div w:id="1833251077">
                          <w:marLeft w:val="0"/>
                          <w:marRight w:val="0"/>
                          <w:marTop w:val="0"/>
                          <w:marBottom w:val="0"/>
                          <w:divBdr>
                            <w:top w:val="none" w:sz="0" w:space="0" w:color="auto"/>
                            <w:left w:val="none" w:sz="0" w:space="0" w:color="auto"/>
                            <w:bottom w:val="none" w:sz="0" w:space="0" w:color="auto"/>
                            <w:right w:val="none" w:sz="0" w:space="0" w:color="auto"/>
                          </w:divBdr>
                          <w:divsChild>
                            <w:div w:id="1620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94548">
                      <w:marLeft w:val="0"/>
                      <w:marRight w:val="0"/>
                      <w:marTop w:val="0"/>
                      <w:marBottom w:val="0"/>
                      <w:divBdr>
                        <w:top w:val="none" w:sz="0" w:space="0" w:color="auto"/>
                        <w:left w:val="none" w:sz="0" w:space="0" w:color="auto"/>
                        <w:bottom w:val="none" w:sz="0" w:space="0" w:color="auto"/>
                        <w:right w:val="none" w:sz="0" w:space="0" w:color="auto"/>
                      </w:divBdr>
                      <w:divsChild>
                        <w:div w:id="848643223">
                          <w:marLeft w:val="0"/>
                          <w:marRight w:val="0"/>
                          <w:marTop w:val="0"/>
                          <w:marBottom w:val="0"/>
                          <w:divBdr>
                            <w:top w:val="none" w:sz="0" w:space="0" w:color="auto"/>
                            <w:left w:val="none" w:sz="0" w:space="0" w:color="auto"/>
                            <w:bottom w:val="none" w:sz="0" w:space="0" w:color="auto"/>
                            <w:right w:val="none" w:sz="0" w:space="0" w:color="auto"/>
                          </w:divBdr>
                        </w:div>
                      </w:divsChild>
                    </w:div>
                    <w:div w:id="1924026225">
                      <w:marLeft w:val="0"/>
                      <w:marRight w:val="0"/>
                      <w:marTop w:val="0"/>
                      <w:marBottom w:val="0"/>
                      <w:divBdr>
                        <w:top w:val="none" w:sz="0" w:space="0" w:color="auto"/>
                        <w:left w:val="none" w:sz="0" w:space="0" w:color="auto"/>
                        <w:bottom w:val="none" w:sz="0" w:space="0" w:color="auto"/>
                        <w:right w:val="none" w:sz="0" w:space="0" w:color="auto"/>
                      </w:divBdr>
                      <w:divsChild>
                        <w:div w:id="36199522">
                          <w:marLeft w:val="0"/>
                          <w:marRight w:val="0"/>
                          <w:marTop w:val="0"/>
                          <w:marBottom w:val="0"/>
                          <w:divBdr>
                            <w:top w:val="none" w:sz="0" w:space="0" w:color="auto"/>
                            <w:left w:val="none" w:sz="0" w:space="0" w:color="auto"/>
                            <w:bottom w:val="none" w:sz="0" w:space="0" w:color="auto"/>
                            <w:right w:val="none" w:sz="0" w:space="0" w:color="auto"/>
                          </w:divBdr>
                          <w:divsChild>
                            <w:div w:id="1609773793">
                              <w:marLeft w:val="0"/>
                              <w:marRight w:val="0"/>
                              <w:marTop w:val="0"/>
                              <w:marBottom w:val="0"/>
                              <w:divBdr>
                                <w:top w:val="none" w:sz="0" w:space="0" w:color="auto"/>
                                <w:left w:val="none" w:sz="0" w:space="0" w:color="auto"/>
                                <w:bottom w:val="none" w:sz="0" w:space="0" w:color="auto"/>
                                <w:right w:val="none" w:sz="0" w:space="0" w:color="auto"/>
                              </w:divBdr>
                            </w:div>
                          </w:divsChild>
                        </w:div>
                        <w:div w:id="8842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3360">
                  <w:marLeft w:val="0"/>
                  <w:marRight w:val="0"/>
                  <w:marTop w:val="0"/>
                  <w:marBottom w:val="0"/>
                  <w:divBdr>
                    <w:top w:val="none" w:sz="0" w:space="0" w:color="auto"/>
                    <w:left w:val="none" w:sz="0" w:space="0" w:color="auto"/>
                    <w:bottom w:val="none" w:sz="0" w:space="0" w:color="auto"/>
                    <w:right w:val="none" w:sz="0" w:space="0" w:color="auto"/>
                  </w:divBdr>
                  <w:divsChild>
                    <w:div w:id="157818435">
                      <w:marLeft w:val="0"/>
                      <w:marRight w:val="0"/>
                      <w:marTop w:val="0"/>
                      <w:marBottom w:val="0"/>
                      <w:divBdr>
                        <w:top w:val="none" w:sz="0" w:space="0" w:color="auto"/>
                        <w:left w:val="none" w:sz="0" w:space="0" w:color="auto"/>
                        <w:bottom w:val="none" w:sz="0" w:space="0" w:color="auto"/>
                        <w:right w:val="none" w:sz="0" w:space="0" w:color="auto"/>
                      </w:divBdr>
                      <w:divsChild>
                        <w:div w:id="965039187">
                          <w:marLeft w:val="0"/>
                          <w:marRight w:val="0"/>
                          <w:marTop w:val="0"/>
                          <w:marBottom w:val="0"/>
                          <w:divBdr>
                            <w:top w:val="none" w:sz="0" w:space="0" w:color="auto"/>
                            <w:left w:val="none" w:sz="0" w:space="0" w:color="auto"/>
                            <w:bottom w:val="none" w:sz="0" w:space="0" w:color="auto"/>
                            <w:right w:val="none" w:sz="0" w:space="0" w:color="auto"/>
                          </w:divBdr>
                        </w:div>
                        <w:div w:id="1584758311">
                          <w:marLeft w:val="0"/>
                          <w:marRight w:val="0"/>
                          <w:marTop w:val="0"/>
                          <w:marBottom w:val="0"/>
                          <w:divBdr>
                            <w:top w:val="none" w:sz="0" w:space="0" w:color="auto"/>
                            <w:left w:val="none" w:sz="0" w:space="0" w:color="auto"/>
                            <w:bottom w:val="none" w:sz="0" w:space="0" w:color="auto"/>
                            <w:right w:val="none" w:sz="0" w:space="0" w:color="auto"/>
                          </w:divBdr>
                          <w:divsChild>
                            <w:div w:id="11811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62108">
                      <w:marLeft w:val="0"/>
                      <w:marRight w:val="0"/>
                      <w:marTop w:val="0"/>
                      <w:marBottom w:val="0"/>
                      <w:divBdr>
                        <w:top w:val="none" w:sz="0" w:space="0" w:color="auto"/>
                        <w:left w:val="none" w:sz="0" w:space="0" w:color="auto"/>
                        <w:bottom w:val="none" w:sz="0" w:space="0" w:color="auto"/>
                        <w:right w:val="none" w:sz="0" w:space="0" w:color="auto"/>
                      </w:divBdr>
                      <w:divsChild>
                        <w:div w:id="1103914727">
                          <w:marLeft w:val="0"/>
                          <w:marRight w:val="0"/>
                          <w:marTop w:val="0"/>
                          <w:marBottom w:val="0"/>
                          <w:divBdr>
                            <w:top w:val="none" w:sz="0" w:space="0" w:color="auto"/>
                            <w:left w:val="none" w:sz="0" w:space="0" w:color="auto"/>
                            <w:bottom w:val="none" w:sz="0" w:space="0" w:color="auto"/>
                            <w:right w:val="none" w:sz="0" w:space="0" w:color="auto"/>
                          </w:divBdr>
                          <w:divsChild>
                            <w:div w:id="162018833">
                              <w:marLeft w:val="0"/>
                              <w:marRight w:val="0"/>
                              <w:marTop w:val="0"/>
                              <w:marBottom w:val="0"/>
                              <w:divBdr>
                                <w:top w:val="none" w:sz="0" w:space="0" w:color="auto"/>
                                <w:left w:val="none" w:sz="0" w:space="0" w:color="auto"/>
                                <w:bottom w:val="none" w:sz="0" w:space="0" w:color="auto"/>
                                <w:right w:val="none" w:sz="0" w:space="0" w:color="auto"/>
                              </w:divBdr>
                            </w:div>
                          </w:divsChild>
                        </w:div>
                        <w:div w:id="1186552383">
                          <w:marLeft w:val="0"/>
                          <w:marRight w:val="0"/>
                          <w:marTop w:val="0"/>
                          <w:marBottom w:val="0"/>
                          <w:divBdr>
                            <w:top w:val="none" w:sz="0" w:space="0" w:color="auto"/>
                            <w:left w:val="none" w:sz="0" w:space="0" w:color="auto"/>
                            <w:bottom w:val="none" w:sz="0" w:space="0" w:color="auto"/>
                            <w:right w:val="none" w:sz="0" w:space="0" w:color="auto"/>
                          </w:divBdr>
                        </w:div>
                      </w:divsChild>
                    </w:div>
                    <w:div w:id="1644891662">
                      <w:marLeft w:val="0"/>
                      <w:marRight w:val="0"/>
                      <w:marTop w:val="0"/>
                      <w:marBottom w:val="0"/>
                      <w:divBdr>
                        <w:top w:val="none" w:sz="0" w:space="0" w:color="auto"/>
                        <w:left w:val="none" w:sz="0" w:space="0" w:color="auto"/>
                        <w:bottom w:val="none" w:sz="0" w:space="0" w:color="auto"/>
                        <w:right w:val="none" w:sz="0" w:space="0" w:color="auto"/>
                      </w:divBdr>
                      <w:divsChild>
                        <w:div w:id="50200832">
                          <w:marLeft w:val="0"/>
                          <w:marRight w:val="0"/>
                          <w:marTop w:val="0"/>
                          <w:marBottom w:val="0"/>
                          <w:divBdr>
                            <w:top w:val="none" w:sz="0" w:space="0" w:color="auto"/>
                            <w:left w:val="none" w:sz="0" w:space="0" w:color="auto"/>
                            <w:bottom w:val="none" w:sz="0" w:space="0" w:color="auto"/>
                            <w:right w:val="none" w:sz="0" w:space="0" w:color="auto"/>
                          </w:divBdr>
                          <w:divsChild>
                            <w:div w:id="34160401">
                              <w:marLeft w:val="0"/>
                              <w:marRight w:val="0"/>
                              <w:marTop w:val="0"/>
                              <w:marBottom w:val="0"/>
                              <w:divBdr>
                                <w:top w:val="none" w:sz="0" w:space="0" w:color="auto"/>
                                <w:left w:val="none" w:sz="0" w:space="0" w:color="auto"/>
                                <w:bottom w:val="none" w:sz="0" w:space="0" w:color="auto"/>
                                <w:right w:val="none" w:sz="0" w:space="0" w:color="auto"/>
                              </w:divBdr>
                            </w:div>
                          </w:divsChild>
                        </w:div>
                        <w:div w:id="1532062063">
                          <w:marLeft w:val="0"/>
                          <w:marRight w:val="0"/>
                          <w:marTop w:val="0"/>
                          <w:marBottom w:val="0"/>
                          <w:divBdr>
                            <w:top w:val="none" w:sz="0" w:space="0" w:color="auto"/>
                            <w:left w:val="none" w:sz="0" w:space="0" w:color="auto"/>
                            <w:bottom w:val="none" w:sz="0" w:space="0" w:color="auto"/>
                            <w:right w:val="none" w:sz="0" w:space="0" w:color="auto"/>
                          </w:divBdr>
                        </w:div>
                      </w:divsChild>
                    </w:div>
                    <w:div w:id="1676110218">
                      <w:marLeft w:val="0"/>
                      <w:marRight w:val="0"/>
                      <w:marTop w:val="0"/>
                      <w:marBottom w:val="0"/>
                      <w:divBdr>
                        <w:top w:val="none" w:sz="0" w:space="0" w:color="auto"/>
                        <w:left w:val="none" w:sz="0" w:space="0" w:color="auto"/>
                        <w:bottom w:val="none" w:sz="0" w:space="0" w:color="auto"/>
                        <w:right w:val="none" w:sz="0" w:space="0" w:color="auto"/>
                      </w:divBdr>
                      <w:divsChild>
                        <w:div w:id="1256982194">
                          <w:marLeft w:val="0"/>
                          <w:marRight w:val="0"/>
                          <w:marTop w:val="0"/>
                          <w:marBottom w:val="0"/>
                          <w:divBdr>
                            <w:top w:val="none" w:sz="0" w:space="0" w:color="auto"/>
                            <w:left w:val="none" w:sz="0" w:space="0" w:color="auto"/>
                            <w:bottom w:val="none" w:sz="0" w:space="0" w:color="auto"/>
                            <w:right w:val="none" w:sz="0" w:space="0" w:color="auto"/>
                          </w:divBdr>
                        </w:div>
                        <w:div w:id="1609502142">
                          <w:marLeft w:val="0"/>
                          <w:marRight w:val="0"/>
                          <w:marTop w:val="0"/>
                          <w:marBottom w:val="0"/>
                          <w:divBdr>
                            <w:top w:val="none" w:sz="0" w:space="0" w:color="auto"/>
                            <w:left w:val="none" w:sz="0" w:space="0" w:color="auto"/>
                            <w:bottom w:val="none" w:sz="0" w:space="0" w:color="auto"/>
                            <w:right w:val="none" w:sz="0" w:space="0" w:color="auto"/>
                          </w:divBdr>
                          <w:divsChild>
                            <w:div w:id="11590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780">
                      <w:marLeft w:val="0"/>
                      <w:marRight w:val="0"/>
                      <w:marTop w:val="0"/>
                      <w:marBottom w:val="0"/>
                      <w:divBdr>
                        <w:top w:val="none" w:sz="0" w:space="0" w:color="auto"/>
                        <w:left w:val="none" w:sz="0" w:space="0" w:color="auto"/>
                        <w:bottom w:val="none" w:sz="0" w:space="0" w:color="auto"/>
                        <w:right w:val="none" w:sz="0" w:space="0" w:color="auto"/>
                      </w:divBdr>
                      <w:divsChild>
                        <w:div w:id="139616733">
                          <w:marLeft w:val="0"/>
                          <w:marRight w:val="0"/>
                          <w:marTop w:val="0"/>
                          <w:marBottom w:val="0"/>
                          <w:divBdr>
                            <w:top w:val="none" w:sz="0" w:space="0" w:color="auto"/>
                            <w:left w:val="none" w:sz="0" w:space="0" w:color="auto"/>
                            <w:bottom w:val="none" w:sz="0" w:space="0" w:color="auto"/>
                            <w:right w:val="none" w:sz="0" w:space="0" w:color="auto"/>
                          </w:divBdr>
                        </w:div>
                        <w:div w:id="1843398019">
                          <w:marLeft w:val="0"/>
                          <w:marRight w:val="0"/>
                          <w:marTop w:val="0"/>
                          <w:marBottom w:val="0"/>
                          <w:divBdr>
                            <w:top w:val="none" w:sz="0" w:space="0" w:color="auto"/>
                            <w:left w:val="none" w:sz="0" w:space="0" w:color="auto"/>
                            <w:bottom w:val="none" w:sz="0" w:space="0" w:color="auto"/>
                            <w:right w:val="none" w:sz="0" w:space="0" w:color="auto"/>
                          </w:divBdr>
                          <w:divsChild>
                            <w:div w:id="179995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9413">
                      <w:marLeft w:val="0"/>
                      <w:marRight w:val="0"/>
                      <w:marTop w:val="0"/>
                      <w:marBottom w:val="0"/>
                      <w:divBdr>
                        <w:top w:val="none" w:sz="0" w:space="0" w:color="auto"/>
                        <w:left w:val="none" w:sz="0" w:space="0" w:color="auto"/>
                        <w:bottom w:val="none" w:sz="0" w:space="0" w:color="auto"/>
                        <w:right w:val="none" w:sz="0" w:space="0" w:color="auto"/>
                      </w:divBdr>
                      <w:divsChild>
                        <w:div w:id="66001177">
                          <w:marLeft w:val="0"/>
                          <w:marRight w:val="0"/>
                          <w:marTop w:val="0"/>
                          <w:marBottom w:val="0"/>
                          <w:divBdr>
                            <w:top w:val="none" w:sz="0" w:space="0" w:color="auto"/>
                            <w:left w:val="none" w:sz="0" w:space="0" w:color="auto"/>
                            <w:bottom w:val="none" w:sz="0" w:space="0" w:color="auto"/>
                            <w:right w:val="none" w:sz="0" w:space="0" w:color="auto"/>
                          </w:divBdr>
                          <w:divsChild>
                            <w:div w:id="1968465227">
                              <w:marLeft w:val="0"/>
                              <w:marRight w:val="0"/>
                              <w:marTop w:val="0"/>
                              <w:marBottom w:val="0"/>
                              <w:divBdr>
                                <w:top w:val="none" w:sz="0" w:space="0" w:color="auto"/>
                                <w:left w:val="none" w:sz="0" w:space="0" w:color="auto"/>
                                <w:bottom w:val="none" w:sz="0" w:space="0" w:color="auto"/>
                                <w:right w:val="none" w:sz="0" w:space="0" w:color="auto"/>
                              </w:divBdr>
                            </w:div>
                          </w:divsChild>
                        </w:div>
                        <w:div w:id="14813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82155">
                  <w:marLeft w:val="0"/>
                  <w:marRight w:val="0"/>
                  <w:marTop w:val="0"/>
                  <w:marBottom w:val="0"/>
                  <w:divBdr>
                    <w:top w:val="none" w:sz="0" w:space="0" w:color="auto"/>
                    <w:left w:val="none" w:sz="0" w:space="0" w:color="auto"/>
                    <w:bottom w:val="none" w:sz="0" w:space="0" w:color="auto"/>
                    <w:right w:val="none" w:sz="0" w:space="0" w:color="auto"/>
                  </w:divBdr>
                </w:div>
                <w:div w:id="721564019">
                  <w:marLeft w:val="0"/>
                  <w:marRight w:val="0"/>
                  <w:marTop w:val="0"/>
                  <w:marBottom w:val="0"/>
                  <w:divBdr>
                    <w:top w:val="none" w:sz="0" w:space="0" w:color="auto"/>
                    <w:left w:val="none" w:sz="0" w:space="0" w:color="auto"/>
                    <w:bottom w:val="none" w:sz="0" w:space="0" w:color="auto"/>
                    <w:right w:val="none" w:sz="0" w:space="0" w:color="auto"/>
                  </w:divBdr>
                  <w:divsChild>
                    <w:div w:id="250161903">
                      <w:marLeft w:val="0"/>
                      <w:marRight w:val="0"/>
                      <w:marTop w:val="0"/>
                      <w:marBottom w:val="0"/>
                      <w:divBdr>
                        <w:top w:val="none" w:sz="0" w:space="0" w:color="auto"/>
                        <w:left w:val="none" w:sz="0" w:space="0" w:color="auto"/>
                        <w:bottom w:val="none" w:sz="0" w:space="0" w:color="auto"/>
                        <w:right w:val="none" w:sz="0" w:space="0" w:color="auto"/>
                      </w:divBdr>
                      <w:divsChild>
                        <w:div w:id="254486653">
                          <w:marLeft w:val="0"/>
                          <w:marRight w:val="0"/>
                          <w:marTop w:val="0"/>
                          <w:marBottom w:val="0"/>
                          <w:divBdr>
                            <w:top w:val="none" w:sz="0" w:space="0" w:color="auto"/>
                            <w:left w:val="none" w:sz="0" w:space="0" w:color="auto"/>
                            <w:bottom w:val="none" w:sz="0" w:space="0" w:color="auto"/>
                            <w:right w:val="none" w:sz="0" w:space="0" w:color="auto"/>
                          </w:divBdr>
                          <w:divsChild>
                            <w:div w:id="1627422466">
                              <w:marLeft w:val="0"/>
                              <w:marRight w:val="0"/>
                              <w:marTop w:val="0"/>
                              <w:marBottom w:val="0"/>
                              <w:divBdr>
                                <w:top w:val="none" w:sz="0" w:space="0" w:color="auto"/>
                                <w:left w:val="none" w:sz="0" w:space="0" w:color="auto"/>
                                <w:bottom w:val="none" w:sz="0" w:space="0" w:color="auto"/>
                                <w:right w:val="none" w:sz="0" w:space="0" w:color="auto"/>
                              </w:divBdr>
                            </w:div>
                          </w:divsChild>
                        </w:div>
                        <w:div w:id="1187911659">
                          <w:marLeft w:val="0"/>
                          <w:marRight w:val="0"/>
                          <w:marTop w:val="0"/>
                          <w:marBottom w:val="0"/>
                          <w:divBdr>
                            <w:top w:val="none" w:sz="0" w:space="0" w:color="auto"/>
                            <w:left w:val="none" w:sz="0" w:space="0" w:color="auto"/>
                            <w:bottom w:val="none" w:sz="0" w:space="0" w:color="auto"/>
                            <w:right w:val="none" w:sz="0" w:space="0" w:color="auto"/>
                          </w:divBdr>
                        </w:div>
                      </w:divsChild>
                    </w:div>
                    <w:div w:id="382146549">
                      <w:marLeft w:val="0"/>
                      <w:marRight w:val="0"/>
                      <w:marTop w:val="0"/>
                      <w:marBottom w:val="0"/>
                      <w:divBdr>
                        <w:top w:val="none" w:sz="0" w:space="0" w:color="auto"/>
                        <w:left w:val="none" w:sz="0" w:space="0" w:color="auto"/>
                        <w:bottom w:val="none" w:sz="0" w:space="0" w:color="auto"/>
                        <w:right w:val="none" w:sz="0" w:space="0" w:color="auto"/>
                      </w:divBdr>
                      <w:divsChild>
                        <w:div w:id="860554865">
                          <w:marLeft w:val="0"/>
                          <w:marRight w:val="0"/>
                          <w:marTop w:val="0"/>
                          <w:marBottom w:val="0"/>
                          <w:divBdr>
                            <w:top w:val="none" w:sz="0" w:space="0" w:color="auto"/>
                            <w:left w:val="none" w:sz="0" w:space="0" w:color="auto"/>
                            <w:bottom w:val="none" w:sz="0" w:space="0" w:color="auto"/>
                            <w:right w:val="none" w:sz="0" w:space="0" w:color="auto"/>
                          </w:divBdr>
                        </w:div>
                        <w:div w:id="887184298">
                          <w:marLeft w:val="0"/>
                          <w:marRight w:val="0"/>
                          <w:marTop w:val="0"/>
                          <w:marBottom w:val="0"/>
                          <w:divBdr>
                            <w:top w:val="none" w:sz="0" w:space="0" w:color="auto"/>
                            <w:left w:val="none" w:sz="0" w:space="0" w:color="auto"/>
                            <w:bottom w:val="none" w:sz="0" w:space="0" w:color="auto"/>
                            <w:right w:val="none" w:sz="0" w:space="0" w:color="auto"/>
                          </w:divBdr>
                          <w:divsChild>
                            <w:div w:id="14015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4423">
                      <w:marLeft w:val="0"/>
                      <w:marRight w:val="0"/>
                      <w:marTop w:val="0"/>
                      <w:marBottom w:val="0"/>
                      <w:divBdr>
                        <w:top w:val="none" w:sz="0" w:space="0" w:color="auto"/>
                        <w:left w:val="none" w:sz="0" w:space="0" w:color="auto"/>
                        <w:bottom w:val="none" w:sz="0" w:space="0" w:color="auto"/>
                        <w:right w:val="none" w:sz="0" w:space="0" w:color="auto"/>
                      </w:divBdr>
                      <w:divsChild>
                        <w:div w:id="71313905">
                          <w:marLeft w:val="0"/>
                          <w:marRight w:val="0"/>
                          <w:marTop w:val="0"/>
                          <w:marBottom w:val="0"/>
                          <w:divBdr>
                            <w:top w:val="none" w:sz="0" w:space="0" w:color="auto"/>
                            <w:left w:val="none" w:sz="0" w:space="0" w:color="auto"/>
                            <w:bottom w:val="none" w:sz="0" w:space="0" w:color="auto"/>
                            <w:right w:val="none" w:sz="0" w:space="0" w:color="auto"/>
                          </w:divBdr>
                        </w:div>
                        <w:div w:id="1061517777">
                          <w:marLeft w:val="0"/>
                          <w:marRight w:val="0"/>
                          <w:marTop w:val="0"/>
                          <w:marBottom w:val="0"/>
                          <w:divBdr>
                            <w:top w:val="none" w:sz="0" w:space="0" w:color="auto"/>
                            <w:left w:val="none" w:sz="0" w:space="0" w:color="auto"/>
                            <w:bottom w:val="none" w:sz="0" w:space="0" w:color="auto"/>
                            <w:right w:val="none" w:sz="0" w:space="0" w:color="auto"/>
                          </w:divBdr>
                          <w:divsChild>
                            <w:div w:id="7290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9638">
                      <w:marLeft w:val="0"/>
                      <w:marRight w:val="0"/>
                      <w:marTop w:val="0"/>
                      <w:marBottom w:val="0"/>
                      <w:divBdr>
                        <w:top w:val="none" w:sz="0" w:space="0" w:color="auto"/>
                        <w:left w:val="none" w:sz="0" w:space="0" w:color="auto"/>
                        <w:bottom w:val="none" w:sz="0" w:space="0" w:color="auto"/>
                        <w:right w:val="none" w:sz="0" w:space="0" w:color="auto"/>
                      </w:divBdr>
                      <w:divsChild>
                        <w:div w:id="341474125">
                          <w:marLeft w:val="0"/>
                          <w:marRight w:val="0"/>
                          <w:marTop w:val="0"/>
                          <w:marBottom w:val="0"/>
                          <w:divBdr>
                            <w:top w:val="none" w:sz="0" w:space="0" w:color="auto"/>
                            <w:left w:val="none" w:sz="0" w:space="0" w:color="auto"/>
                            <w:bottom w:val="none" w:sz="0" w:space="0" w:color="auto"/>
                            <w:right w:val="none" w:sz="0" w:space="0" w:color="auto"/>
                          </w:divBdr>
                          <w:divsChild>
                            <w:div w:id="433131468">
                              <w:marLeft w:val="0"/>
                              <w:marRight w:val="0"/>
                              <w:marTop w:val="0"/>
                              <w:marBottom w:val="0"/>
                              <w:divBdr>
                                <w:top w:val="none" w:sz="0" w:space="0" w:color="auto"/>
                                <w:left w:val="none" w:sz="0" w:space="0" w:color="auto"/>
                                <w:bottom w:val="none" w:sz="0" w:space="0" w:color="auto"/>
                                <w:right w:val="none" w:sz="0" w:space="0" w:color="auto"/>
                              </w:divBdr>
                            </w:div>
                          </w:divsChild>
                        </w:div>
                        <w:div w:id="1893542786">
                          <w:marLeft w:val="0"/>
                          <w:marRight w:val="0"/>
                          <w:marTop w:val="0"/>
                          <w:marBottom w:val="0"/>
                          <w:divBdr>
                            <w:top w:val="none" w:sz="0" w:space="0" w:color="auto"/>
                            <w:left w:val="none" w:sz="0" w:space="0" w:color="auto"/>
                            <w:bottom w:val="none" w:sz="0" w:space="0" w:color="auto"/>
                            <w:right w:val="none" w:sz="0" w:space="0" w:color="auto"/>
                          </w:divBdr>
                        </w:div>
                      </w:divsChild>
                    </w:div>
                    <w:div w:id="1458983717">
                      <w:marLeft w:val="0"/>
                      <w:marRight w:val="0"/>
                      <w:marTop w:val="0"/>
                      <w:marBottom w:val="0"/>
                      <w:divBdr>
                        <w:top w:val="none" w:sz="0" w:space="0" w:color="auto"/>
                        <w:left w:val="none" w:sz="0" w:space="0" w:color="auto"/>
                        <w:bottom w:val="none" w:sz="0" w:space="0" w:color="auto"/>
                        <w:right w:val="none" w:sz="0" w:space="0" w:color="auto"/>
                      </w:divBdr>
                      <w:divsChild>
                        <w:div w:id="1680159106">
                          <w:marLeft w:val="0"/>
                          <w:marRight w:val="0"/>
                          <w:marTop w:val="0"/>
                          <w:marBottom w:val="0"/>
                          <w:divBdr>
                            <w:top w:val="none" w:sz="0" w:space="0" w:color="auto"/>
                            <w:left w:val="none" w:sz="0" w:space="0" w:color="auto"/>
                            <w:bottom w:val="none" w:sz="0" w:space="0" w:color="auto"/>
                            <w:right w:val="none" w:sz="0" w:space="0" w:color="auto"/>
                          </w:divBdr>
                        </w:div>
                        <w:div w:id="2114089481">
                          <w:marLeft w:val="0"/>
                          <w:marRight w:val="0"/>
                          <w:marTop w:val="0"/>
                          <w:marBottom w:val="0"/>
                          <w:divBdr>
                            <w:top w:val="none" w:sz="0" w:space="0" w:color="auto"/>
                            <w:left w:val="none" w:sz="0" w:space="0" w:color="auto"/>
                            <w:bottom w:val="none" w:sz="0" w:space="0" w:color="auto"/>
                            <w:right w:val="none" w:sz="0" w:space="0" w:color="auto"/>
                          </w:divBdr>
                          <w:divsChild>
                            <w:div w:id="5752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01">
                      <w:marLeft w:val="0"/>
                      <w:marRight w:val="0"/>
                      <w:marTop w:val="0"/>
                      <w:marBottom w:val="0"/>
                      <w:divBdr>
                        <w:top w:val="none" w:sz="0" w:space="0" w:color="auto"/>
                        <w:left w:val="none" w:sz="0" w:space="0" w:color="auto"/>
                        <w:bottom w:val="none" w:sz="0" w:space="0" w:color="auto"/>
                        <w:right w:val="none" w:sz="0" w:space="0" w:color="auto"/>
                      </w:divBdr>
                      <w:divsChild>
                        <w:div w:id="182986842">
                          <w:marLeft w:val="0"/>
                          <w:marRight w:val="0"/>
                          <w:marTop w:val="0"/>
                          <w:marBottom w:val="0"/>
                          <w:divBdr>
                            <w:top w:val="none" w:sz="0" w:space="0" w:color="auto"/>
                            <w:left w:val="none" w:sz="0" w:space="0" w:color="auto"/>
                            <w:bottom w:val="none" w:sz="0" w:space="0" w:color="auto"/>
                            <w:right w:val="none" w:sz="0" w:space="0" w:color="auto"/>
                          </w:divBdr>
                          <w:divsChild>
                            <w:div w:id="1777094465">
                              <w:marLeft w:val="0"/>
                              <w:marRight w:val="0"/>
                              <w:marTop w:val="0"/>
                              <w:marBottom w:val="0"/>
                              <w:divBdr>
                                <w:top w:val="none" w:sz="0" w:space="0" w:color="auto"/>
                                <w:left w:val="none" w:sz="0" w:space="0" w:color="auto"/>
                                <w:bottom w:val="none" w:sz="0" w:space="0" w:color="auto"/>
                                <w:right w:val="none" w:sz="0" w:space="0" w:color="auto"/>
                              </w:divBdr>
                            </w:div>
                          </w:divsChild>
                        </w:div>
                        <w:div w:id="661616811">
                          <w:marLeft w:val="0"/>
                          <w:marRight w:val="0"/>
                          <w:marTop w:val="0"/>
                          <w:marBottom w:val="0"/>
                          <w:divBdr>
                            <w:top w:val="none" w:sz="0" w:space="0" w:color="auto"/>
                            <w:left w:val="none" w:sz="0" w:space="0" w:color="auto"/>
                            <w:bottom w:val="none" w:sz="0" w:space="0" w:color="auto"/>
                            <w:right w:val="none" w:sz="0" w:space="0" w:color="auto"/>
                          </w:divBdr>
                        </w:div>
                      </w:divsChild>
                    </w:div>
                    <w:div w:id="1880127411">
                      <w:marLeft w:val="0"/>
                      <w:marRight w:val="0"/>
                      <w:marTop w:val="0"/>
                      <w:marBottom w:val="0"/>
                      <w:divBdr>
                        <w:top w:val="none" w:sz="0" w:space="0" w:color="auto"/>
                        <w:left w:val="none" w:sz="0" w:space="0" w:color="auto"/>
                        <w:bottom w:val="none" w:sz="0" w:space="0" w:color="auto"/>
                        <w:right w:val="none" w:sz="0" w:space="0" w:color="auto"/>
                      </w:divBdr>
                      <w:divsChild>
                        <w:div w:id="373383710">
                          <w:marLeft w:val="0"/>
                          <w:marRight w:val="0"/>
                          <w:marTop w:val="0"/>
                          <w:marBottom w:val="0"/>
                          <w:divBdr>
                            <w:top w:val="none" w:sz="0" w:space="0" w:color="auto"/>
                            <w:left w:val="none" w:sz="0" w:space="0" w:color="auto"/>
                            <w:bottom w:val="none" w:sz="0" w:space="0" w:color="auto"/>
                            <w:right w:val="none" w:sz="0" w:space="0" w:color="auto"/>
                          </w:divBdr>
                          <w:divsChild>
                            <w:div w:id="481191156">
                              <w:marLeft w:val="0"/>
                              <w:marRight w:val="0"/>
                              <w:marTop w:val="0"/>
                              <w:marBottom w:val="0"/>
                              <w:divBdr>
                                <w:top w:val="none" w:sz="0" w:space="0" w:color="auto"/>
                                <w:left w:val="none" w:sz="0" w:space="0" w:color="auto"/>
                                <w:bottom w:val="none" w:sz="0" w:space="0" w:color="auto"/>
                                <w:right w:val="none" w:sz="0" w:space="0" w:color="auto"/>
                              </w:divBdr>
                            </w:div>
                          </w:divsChild>
                        </w:div>
                        <w:div w:id="9510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3436">
      <w:bodyDiv w:val="1"/>
      <w:marLeft w:val="0"/>
      <w:marRight w:val="0"/>
      <w:marTop w:val="0"/>
      <w:marBottom w:val="0"/>
      <w:divBdr>
        <w:top w:val="none" w:sz="0" w:space="0" w:color="auto"/>
        <w:left w:val="none" w:sz="0" w:space="0" w:color="auto"/>
        <w:bottom w:val="none" w:sz="0" w:space="0" w:color="auto"/>
        <w:right w:val="none" w:sz="0" w:space="0" w:color="auto"/>
      </w:divBdr>
    </w:div>
    <w:div w:id="134808238">
      <w:bodyDiv w:val="1"/>
      <w:marLeft w:val="0"/>
      <w:marRight w:val="0"/>
      <w:marTop w:val="0"/>
      <w:marBottom w:val="0"/>
      <w:divBdr>
        <w:top w:val="none" w:sz="0" w:space="0" w:color="auto"/>
        <w:left w:val="none" w:sz="0" w:space="0" w:color="auto"/>
        <w:bottom w:val="none" w:sz="0" w:space="0" w:color="auto"/>
        <w:right w:val="none" w:sz="0" w:space="0" w:color="auto"/>
      </w:divBdr>
    </w:div>
    <w:div w:id="143006794">
      <w:bodyDiv w:val="1"/>
      <w:marLeft w:val="0"/>
      <w:marRight w:val="0"/>
      <w:marTop w:val="0"/>
      <w:marBottom w:val="0"/>
      <w:divBdr>
        <w:top w:val="none" w:sz="0" w:space="0" w:color="auto"/>
        <w:left w:val="none" w:sz="0" w:space="0" w:color="auto"/>
        <w:bottom w:val="none" w:sz="0" w:space="0" w:color="auto"/>
        <w:right w:val="none" w:sz="0" w:space="0" w:color="auto"/>
      </w:divBdr>
    </w:div>
    <w:div w:id="144055891">
      <w:bodyDiv w:val="1"/>
      <w:marLeft w:val="0"/>
      <w:marRight w:val="0"/>
      <w:marTop w:val="0"/>
      <w:marBottom w:val="0"/>
      <w:divBdr>
        <w:top w:val="none" w:sz="0" w:space="0" w:color="auto"/>
        <w:left w:val="none" w:sz="0" w:space="0" w:color="auto"/>
        <w:bottom w:val="none" w:sz="0" w:space="0" w:color="auto"/>
        <w:right w:val="none" w:sz="0" w:space="0" w:color="auto"/>
      </w:divBdr>
    </w:div>
    <w:div w:id="160505310">
      <w:bodyDiv w:val="1"/>
      <w:marLeft w:val="0"/>
      <w:marRight w:val="0"/>
      <w:marTop w:val="0"/>
      <w:marBottom w:val="0"/>
      <w:divBdr>
        <w:top w:val="none" w:sz="0" w:space="0" w:color="auto"/>
        <w:left w:val="none" w:sz="0" w:space="0" w:color="auto"/>
        <w:bottom w:val="none" w:sz="0" w:space="0" w:color="auto"/>
        <w:right w:val="none" w:sz="0" w:space="0" w:color="auto"/>
      </w:divBdr>
    </w:div>
    <w:div w:id="177548269">
      <w:bodyDiv w:val="1"/>
      <w:marLeft w:val="0"/>
      <w:marRight w:val="0"/>
      <w:marTop w:val="0"/>
      <w:marBottom w:val="0"/>
      <w:divBdr>
        <w:top w:val="none" w:sz="0" w:space="0" w:color="auto"/>
        <w:left w:val="none" w:sz="0" w:space="0" w:color="auto"/>
        <w:bottom w:val="none" w:sz="0" w:space="0" w:color="auto"/>
        <w:right w:val="none" w:sz="0" w:space="0" w:color="auto"/>
      </w:divBdr>
    </w:div>
    <w:div w:id="183832944">
      <w:bodyDiv w:val="1"/>
      <w:marLeft w:val="0"/>
      <w:marRight w:val="0"/>
      <w:marTop w:val="0"/>
      <w:marBottom w:val="0"/>
      <w:divBdr>
        <w:top w:val="none" w:sz="0" w:space="0" w:color="auto"/>
        <w:left w:val="none" w:sz="0" w:space="0" w:color="auto"/>
        <w:bottom w:val="none" w:sz="0" w:space="0" w:color="auto"/>
        <w:right w:val="none" w:sz="0" w:space="0" w:color="auto"/>
      </w:divBdr>
    </w:div>
    <w:div w:id="190195398">
      <w:bodyDiv w:val="1"/>
      <w:marLeft w:val="0"/>
      <w:marRight w:val="0"/>
      <w:marTop w:val="0"/>
      <w:marBottom w:val="0"/>
      <w:divBdr>
        <w:top w:val="none" w:sz="0" w:space="0" w:color="auto"/>
        <w:left w:val="none" w:sz="0" w:space="0" w:color="auto"/>
        <w:bottom w:val="none" w:sz="0" w:space="0" w:color="auto"/>
        <w:right w:val="none" w:sz="0" w:space="0" w:color="auto"/>
      </w:divBdr>
    </w:div>
    <w:div w:id="191113595">
      <w:bodyDiv w:val="1"/>
      <w:marLeft w:val="0"/>
      <w:marRight w:val="0"/>
      <w:marTop w:val="0"/>
      <w:marBottom w:val="0"/>
      <w:divBdr>
        <w:top w:val="none" w:sz="0" w:space="0" w:color="auto"/>
        <w:left w:val="none" w:sz="0" w:space="0" w:color="auto"/>
        <w:bottom w:val="none" w:sz="0" w:space="0" w:color="auto"/>
        <w:right w:val="none" w:sz="0" w:space="0" w:color="auto"/>
      </w:divBdr>
    </w:div>
    <w:div w:id="195191915">
      <w:bodyDiv w:val="1"/>
      <w:marLeft w:val="0"/>
      <w:marRight w:val="0"/>
      <w:marTop w:val="0"/>
      <w:marBottom w:val="0"/>
      <w:divBdr>
        <w:top w:val="none" w:sz="0" w:space="0" w:color="auto"/>
        <w:left w:val="none" w:sz="0" w:space="0" w:color="auto"/>
        <w:bottom w:val="none" w:sz="0" w:space="0" w:color="auto"/>
        <w:right w:val="none" w:sz="0" w:space="0" w:color="auto"/>
      </w:divBdr>
    </w:div>
    <w:div w:id="196311924">
      <w:bodyDiv w:val="1"/>
      <w:marLeft w:val="0"/>
      <w:marRight w:val="0"/>
      <w:marTop w:val="0"/>
      <w:marBottom w:val="0"/>
      <w:divBdr>
        <w:top w:val="none" w:sz="0" w:space="0" w:color="auto"/>
        <w:left w:val="none" w:sz="0" w:space="0" w:color="auto"/>
        <w:bottom w:val="none" w:sz="0" w:space="0" w:color="auto"/>
        <w:right w:val="none" w:sz="0" w:space="0" w:color="auto"/>
      </w:divBdr>
    </w:div>
    <w:div w:id="204219218">
      <w:bodyDiv w:val="1"/>
      <w:marLeft w:val="0"/>
      <w:marRight w:val="0"/>
      <w:marTop w:val="0"/>
      <w:marBottom w:val="0"/>
      <w:divBdr>
        <w:top w:val="none" w:sz="0" w:space="0" w:color="auto"/>
        <w:left w:val="none" w:sz="0" w:space="0" w:color="auto"/>
        <w:bottom w:val="none" w:sz="0" w:space="0" w:color="auto"/>
        <w:right w:val="none" w:sz="0" w:space="0" w:color="auto"/>
      </w:divBdr>
    </w:div>
    <w:div w:id="211188902">
      <w:bodyDiv w:val="1"/>
      <w:marLeft w:val="0"/>
      <w:marRight w:val="0"/>
      <w:marTop w:val="0"/>
      <w:marBottom w:val="0"/>
      <w:divBdr>
        <w:top w:val="none" w:sz="0" w:space="0" w:color="auto"/>
        <w:left w:val="none" w:sz="0" w:space="0" w:color="auto"/>
        <w:bottom w:val="none" w:sz="0" w:space="0" w:color="auto"/>
        <w:right w:val="none" w:sz="0" w:space="0" w:color="auto"/>
      </w:divBdr>
    </w:div>
    <w:div w:id="220798224">
      <w:bodyDiv w:val="1"/>
      <w:marLeft w:val="0"/>
      <w:marRight w:val="0"/>
      <w:marTop w:val="0"/>
      <w:marBottom w:val="0"/>
      <w:divBdr>
        <w:top w:val="none" w:sz="0" w:space="0" w:color="auto"/>
        <w:left w:val="none" w:sz="0" w:space="0" w:color="auto"/>
        <w:bottom w:val="none" w:sz="0" w:space="0" w:color="auto"/>
        <w:right w:val="none" w:sz="0" w:space="0" w:color="auto"/>
      </w:divBdr>
    </w:div>
    <w:div w:id="225455910">
      <w:bodyDiv w:val="1"/>
      <w:marLeft w:val="0"/>
      <w:marRight w:val="0"/>
      <w:marTop w:val="0"/>
      <w:marBottom w:val="0"/>
      <w:divBdr>
        <w:top w:val="none" w:sz="0" w:space="0" w:color="auto"/>
        <w:left w:val="none" w:sz="0" w:space="0" w:color="auto"/>
        <w:bottom w:val="none" w:sz="0" w:space="0" w:color="auto"/>
        <w:right w:val="none" w:sz="0" w:space="0" w:color="auto"/>
      </w:divBdr>
    </w:div>
    <w:div w:id="246960680">
      <w:bodyDiv w:val="1"/>
      <w:marLeft w:val="0"/>
      <w:marRight w:val="0"/>
      <w:marTop w:val="0"/>
      <w:marBottom w:val="0"/>
      <w:divBdr>
        <w:top w:val="none" w:sz="0" w:space="0" w:color="auto"/>
        <w:left w:val="none" w:sz="0" w:space="0" w:color="auto"/>
        <w:bottom w:val="none" w:sz="0" w:space="0" w:color="auto"/>
        <w:right w:val="none" w:sz="0" w:space="0" w:color="auto"/>
      </w:divBdr>
    </w:div>
    <w:div w:id="262033182">
      <w:bodyDiv w:val="1"/>
      <w:marLeft w:val="0"/>
      <w:marRight w:val="0"/>
      <w:marTop w:val="0"/>
      <w:marBottom w:val="0"/>
      <w:divBdr>
        <w:top w:val="none" w:sz="0" w:space="0" w:color="auto"/>
        <w:left w:val="none" w:sz="0" w:space="0" w:color="auto"/>
        <w:bottom w:val="none" w:sz="0" w:space="0" w:color="auto"/>
        <w:right w:val="none" w:sz="0" w:space="0" w:color="auto"/>
      </w:divBdr>
    </w:div>
    <w:div w:id="262231792">
      <w:bodyDiv w:val="1"/>
      <w:marLeft w:val="0"/>
      <w:marRight w:val="0"/>
      <w:marTop w:val="0"/>
      <w:marBottom w:val="0"/>
      <w:divBdr>
        <w:top w:val="none" w:sz="0" w:space="0" w:color="auto"/>
        <w:left w:val="none" w:sz="0" w:space="0" w:color="auto"/>
        <w:bottom w:val="none" w:sz="0" w:space="0" w:color="auto"/>
        <w:right w:val="none" w:sz="0" w:space="0" w:color="auto"/>
      </w:divBdr>
      <w:divsChild>
        <w:div w:id="955596681">
          <w:marLeft w:val="0"/>
          <w:marRight w:val="0"/>
          <w:marTop w:val="0"/>
          <w:marBottom w:val="0"/>
          <w:divBdr>
            <w:top w:val="none" w:sz="0" w:space="0" w:color="auto"/>
            <w:left w:val="none" w:sz="0" w:space="0" w:color="auto"/>
            <w:bottom w:val="none" w:sz="0" w:space="0" w:color="auto"/>
            <w:right w:val="none" w:sz="0" w:space="0" w:color="auto"/>
          </w:divBdr>
          <w:divsChild>
            <w:div w:id="1023551289">
              <w:marLeft w:val="0"/>
              <w:marRight w:val="0"/>
              <w:marTop w:val="0"/>
              <w:marBottom w:val="0"/>
              <w:divBdr>
                <w:top w:val="none" w:sz="0" w:space="0" w:color="auto"/>
                <w:left w:val="none" w:sz="0" w:space="0" w:color="auto"/>
                <w:bottom w:val="none" w:sz="0" w:space="0" w:color="auto"/>
                <w:right w:val="none" w:sz="0" w:space="0" w:color="auto"/>
              </w:divBdr>
              <w:divsChild>
                <w:div w:id="15734567">
                  <w:marLeft w:val="0"/>
                  <w:marRight w:val="0"/>
                  <w:marTop w:val="0"/>
                  <w:marBottom w:val="0"/>
                  <w:divBdr>
                    <w:top w:val="none" w:sz="0" w:space="0" w:color="auto"/>
                    <w:left w:val="none" w:sz="0" w:space="0" w:color="auto"/>
                    <w:bottom w:val="none" w:sz="0" w:space="0" w:color="auto"/>
                    <w:right w:val="none" w:sz="0" w:space="0" w:color="auto"/>
                  </w:divBdr>
                </w:div>
              </w:divsChild>
            </w:div>
            <w:div w:id="1038437646">
              <w:marLeft w:val="0"/>
              <w:marRight w:val="0"/>
              <w:marTop w:val="0"/>
              <w:marBottom w:val="0"/>
              <w:divBdr>
                <w:top w:val="none" w:sz="0" w:space="0" w:color="auto"/>
                <w:left w:val="none" w:sz="0" w:space="0" w:color="auto"/>
                <w:bottom w:val="none" w:sz="0" w:space="0" w:color="auto"/>
                <w:right w:val="none" w:sz="0" w:space="0" w:color="auto"/>
              </w:divBdr>
            </w:div>
          </w:divsChild>
        </w:div>
        <w:div w:id="987787499">
          <w:marLeft w:val="0"/>
          <w:marRight w:val="0"/>
          <w:marTop w:val="0"/>
          <w:marBottom w:val="0"/>
          <w:divBdr>
            <w:top w:val="none" w:sz="0" w:space="0" w:color="auto"/>
            <w:left w:val="none" w:sz="0" w:space="0" w:color="auto"/>
            <w:bottom w:val="none" w:sz="0" w:space="0" w:color="auto"/>
            <w:right w:val="none" w:sz="0" w:space="0" w:color="auto"/>
          </w:divBdr>
          <w:divsChild>
            <w:div w:id="536742010">
              <w:marLeft w:val="0"/>
              <w:marRight w:val="0"/>
              <w:marTop w:val="0"/>
              <w:marBottom w:val="0"/>
              <w:divBdr>
                <w:top w:val="none" w:sz="0" w:space="0" w:color="auto"/>
                <w:left w:val="none" w:sz="0" w:space="0" w:color="auto"/>
                <w:bottom w:val="none" w:sz="0" w:space="0" w:color="auto"/>
                <w:right w:val="none" w:sz="0" w:space="0" w:color="auto"/>
              </w:divBdr>
            </w:div>
            <w:div w:id="1164736321">
              <w:marLeft w:val="0"/>
              <w:marRight w:val="0"/>
              <w:marTop w:val="0"/>
              <w:marBottom w:val="0"/>
              <w:divBdr>
                <w:top w:val="none" w:sz="0" w:space="0" w:color="auto"/>
                <w:left w:val="none" w:sz="0" w:space="0" w:color="auto"/>
                <w:bottom w:val="none" w:sz="0" w:space="0" w:color="auto"/>
                <w:right w:val="none" w:sz="0" w:space="0" w:color="auto"/>
              </w:divBdr>
              <w:divsChild>
                <w:div w:id="7616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2999">
          <w:marLeft w:val="0"/>
          <w:marRight w:val="0"/>
          <w:marTop w:val="0"/>
          <w:marBottom w:val="0"/>
          <w:divBdr>
            <w:top w:val="none" w:sz="0" w:space="0" w:color="auto"/>
            <w:left w:val="none" w:sz="0" w:space="0" w:color="auto"/>
            <w:bottom w:val="none" w:sz="0" w:space="0" w:color="auto"/>
            <w:right w:val="none" w:sz="0" w:space="0" w:color="auto"/>
          </w:divBdr>
          <w:divsChild>
            <w:div w:id="1051534115">
              <w:marLeft w:val="0"/>
              <w:marRight w:val="0"/>
              <w:marTop w:val="0"/>
              <w:marBottom w:val="0"/>
              <w:divBdr>
                <w:top w:val="none" w:sz="0" w:space="0" w:color="auto"/>
                <w:left w:val="none" w:sz="0" w:space="0" w:color="auto"/>
                <w:bottom w:val="none" w:sz="0" w:space="0" w:color="auto"/>
                <w:right w:val="none" w:sz="0" w:space="0" w:color="auto"/>
              </w:divBdr>
              <w:divsChild>
                <w:div w:id="39481166">
                  <w:marLeft w:val="0"/>
                  <w:marRight w:val="0"/>
                  <w:marTop w:val="0"/>
                  <w:marBottom w:val="0"/>
                  <w:divBdr>
                    <w:top w:val="none" w:sz="0" w:space="0" w:color="auto"/>
                    <w:left w:val="none" w:sz="0" w:space="0" w:color="auto"/>
                    <w:bottom w:val="none" w:sz="0" w:space="0" w:color="auto"/>
                    <w:right w:val="none" w:sz="0" w:space="0" w:color="auto"/>
                  </w:divBdr>
                </w:div>
              </w:divsChild>
            </w:div>
            <w:div w:id="1975140943">
              <w:marLeft w:val="0"/>
              <w:marRight w:val="0"/>
              <w:marTop w:val="0"/>
              <w:marBottom w:val="0"/>
              <w:divBdr>
                <w:top w:val="none" w:sz="0" w:space="0" w:color="auto"/>
                <w:left w:val="none" w:sz="0" w:space="0" w:color="auto"/>
                <w:bottom w:val="none" w:sz="0" w:space="0" w:color="auto"/>
                <w:right w:val="none" w:sz="0" w:space="0" w:color="auto"/>
              </w:divBdr>
            </w:div>
          </w:divsChild>
        </w:div>
        <w:div w:id="1845388774">
          <w:marLeft w:val="0"/>
          <w:marRight w:val="0"/>
          <w:marTop w:val="0"/>
          <w:marBottom w:val="0"/>
          <w:divBdr>
            <w:top w:val="none" w:sz="0" w:space="0" w:color="auto"/>
            <w:left w:val="none" w:sz="0" w:space="0" w:color="auto"/>
            <w:bottom w:val="none" w:sz="0" w:space="0" w:color="auto"/>
            <w:right w:val="none" w:sz="0" w:space="0" w:color="auto"/>
          </w:divBdr>
          <w:divsChild>
            <w:div w:id="529028448">
              <w:marLeft w:val="0"/>
              <w:marRight w:val="0"/>
              <w:marTop w:val="0"/>
              <w:marBottom w:val="0"/>
              <w:divBdr>
                <w:top w:val="none" w:sz="0" w:space="0" w:color="auto"/>
                <w:left w:val="none" w:sz="0" w:space="0" w:color="auto"/>
                <w:bottom w:val="none" w:sz="0" w:space="0" w:color="auto"/>
                <w:right w:val="none" w:sz="0" w:space="0" w:color="auto"/>
              </w:divBdr>
            </w:div>
          </w:divsChild>
        </w:div>
        <w:div w:id="2032562982">
          <w:marLeft w:val="0"/>
          <w:marRight w:val="0"/>
          <w:marTop w:val="0"/>
          <w:marBottom w:val="0"/>
          <w:divBdr>
            <w:top w:val="none" w:sz="0" w:space="0" w:color="auto"/>
            <w:left w:val="none" w:sz="0" w:space="0" w:color="auto"/>
            <w:bottom w:val="none" w:sz="0" w:space="0" w:color="auto"/>
            <w:right w:val="none" w:sz="0" w:space="0" w:color="auto"/>
          </w:divBdr>
          <w:divsChild>
            <w:div w:id="1581014526">
              <w:marLeft w:val="0"/>
              <w:marRight w:val="0"/>
              <w:marTop w:val="0"/>
              <w:marBottom w:val="0"/>
              <w:divBdr>
                <w:top w:val="none" w:sz="0" w:space="0" w:color="auto"/>
                <w:left w:val="none" w:sz="0" w:space="0" w:color="auto"/>
                <w:bottom w:val="none" w:sz="0" w:space="0" w:color="auto"/>
                <w:right w:val="none" w:sz="0" w:space="0" w:color="auto"/>
              </w:divBdr>
            </w:div>
            <w:div w:id="1651405231">
              <w:marLeft w:val="0"/>
              <w:marRight w:val="0"/>
              <w:marTop w:val="0"/>
              <w:marBottom w:val="0"/>
              <w:divBdr>
                <w:top w:val="none" w:sz="0" w:space="0" w:color="auto"/>
                <w:left w:val="none" w:sz="0" w:space="0" w:color="auto"/>
                <w:bottom w:val="none" w:sz="0" w:space="0" w:color="auto"/>
                <w:right w:val="none" w:sz="0" w:space="0" w:color="auto"/>
              </w:divBdr>
              <w:divsChild>
                <w:div w:id="161358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5878">
          <w:marLeft w:val="0"/>
          <w:marRight w:val="0"/>
          <w:marTop w:val="0"/>
          <w:marBottom w:val="0"/>
          <w:divBdr>
            <w:top w:val="none" w:sz="0" w:space="0" w:color="auto"/>
            <w:left w:val="none" w:sz="0" w:space="0" w:color="auto"/>
            <w:bottom w:val="none" w:sz="0" w:space="0" w:color="auto"/>
            <w:right w:val="none" w:sz="0" w:space="0" w:color="auto"/>
          </w:divBdr>
          <w:divsChild>
            <w:div w:id="818151675">
              <w:marLeft w:val="0"/>
              <w:marRight w:val="0"/>
              <w:marTop w:val="0"/>
              <w:marBottom w:val="0"/>
              <w:divBdr>
                <w:top w:val="none" w:sz="0" w:space="0" w:color="auto"/>
                <w:left w:val="none" w:sz="0" w:space="0" w:color="auto"/>
                <w:bottom w:val="none" w:sz="0" w:space="0" w:color="auto"/>
                <w:right w:val="none" w:sz="0" w:space="0" w:color="auto"/>
              </w:divBdr>
              <w:divsChild>
                <w:div w:id="1174995439">
                  <w:marLeft w:val="0"/>
                  <w:marRight w:val="0"/>
                  <w:marTop w:val="0"/>
                  <w:marBottom w:val="0"/>
                  <w:divBdr>
                    <w:top w:val="none" w:sz="0" w:space="0" w:color="auto"/>
                    <w:left w:val="none" w:sz="0" w:space="0" w:color="auto"/>
                    <w:bottom w:val="none" w:sz="0" w:space="0" w:color="auto"/>
                    <w:right w:val="none" w:sz="0" w:space="0" w:color="auto"/>
                  </w:divBdr>
                </w:div>
              </w:divsChild>
            </w:div>
            <w:div w:id="9006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0568">
      <w:bodyDiv w:val="1"/>
      <w:marLeft w:val="0"/>
      <w:marRight w:val="0"/>
      <w:marTop w:val="0"/>
      <w:marBottom w:val="0"/>
      <w:divBdr>
        <w:top w:val="none" w:sz="0" w:space="0" w:color="auto"/>
        <w:left w:val="none" w:sz="0" w:space="0" w:color="auto"/>
        <w:bottom w:val="none" w:sz="0" w:space="0" w:color="auto"/>
        <w:right w:val="none" w:sz="0" w:space="0" w:color="auto"/>
      </w:divBdr>
    </w:div>
    <w:div w:id="272632972">
      <w:bodyDiv w:val="1"/>
      <w:marLeft w:val="0"/>
      <w:marRight w:val="0"/>
      <w:marTop w:val="0"/>
      <w:marBottom w:val="0"/>
      <w:divBdr>
        <w:top w:val="none" w:sz="0" w:space="0" w:color="auto"/>
        <w:left w:val="none" w:sz="0" w:space="0" w:color="auto"/>
        <w:bottom w:val="none" w:sz="0" w:space="0" w:color="auto"/>
        <w:right w:val="none" w:sz="0" w:space="0" w:color="auto"/>
      </w:divBdr>
      <w:divsChild>
        <w:div w:id="245846051">
          <w:marLeft w:val="0"/>
          <w:marRight w:val="0"/>
          <w:marTop w:val="0"/>
          <w:marBottom w:val="0"/>
          <w:divBdr>
            <w:top w:val="none" w:sz="0" w:space="0" w:color="auto"/>
            <w:left w:val="none" w:sz="0" w:space="0" w:color="auto"/>
            <w:bottom w:val="none" w:sz="0" w:space="0" w:color="auto"/>
            <w:right w:val="none" w:sz="0" w:space="0" w:color="auto"/>
          </w:divBdr>
          <w:divsChild>
            <w:div w:id="267473677">
              <w:marLeft w:val="0"/>
              <w:marRight w:val="0"/>
              <w:marTop w:val="0"/>
              <w:marBottom w:val="0"/>
              <w:divBdr>
                <w:top w:val="none" w:sz="0" w:space="0" w:color="auto"/>
                <w:left w:val="none" w:sz="0" w:space="0" w:color="auto"/>
                <w:bottom w:val="none" w:sz="0" w:space="0" w:color="auto"/>
                <w:right w:val="none" w:sz="0" w:space="0" w:color="auto"/>
              </w:divBdr>
              <w:divsChild>
                <w:div w:id="2099516214">
                  <w:marLeft w:val="0"/>
                  <w:marRight w:val="0"/>
                  <w:marTop w:val="0"/>
                  <w:marBottom w:val="0"/>
                  <w:divBdr>
                    <w:top w:val="none" w:sz="0" w:space="0" w:color="auto"/>
                    <w:left w:val="none" w:sz="0" w:space="0" w:color="auto"/>
                    <w:bottom w:val="none" w:sz="0" w:space="0" w:color="auto"/>
                    <w:right w:val="none" w:sz="0" w:space="0" w:color="auto"/>
                  </w:divBdr>
                </w:div>
              </w:divsChild>
            </w:div>
            <w:div w:id="1249777109">
              <w:marLeft w:val="0"/>
              <w:marRight w:val="0"/>
              <w:marTop w:val="0"/>
              <w:marBottom w:val="0"/>
              <w:divBdr>
                <w:top w:val="none" w:sz="0" w:space="0" w:color="auto"/>
                <w:left w:val="none" w:sz="0" w:space="0" w:color="auto"/>
                <w:bottom w:val="none" w:sz="0" w:space="0" w:color="auto"/>
                <w:right w:val="none" w:sz="0" w:space="0" w:color="auto"/>
              </w:divBdr>
            </w:div>
          </w:divsChild>
        </w:div>
        <w:div w:id="850611166">
          <w:marLeft w:val="0"/>
          <w:marRight w:val="0"/>
          <w:marTop w:val="0"/>
          <w:marBottom w:val="0"/>
          <w:divBdr>
            <w:top w:val="none" w:sz="0" w:space="0" w:color="auto"/>
            <w:left w:val="none" w:sz="0" w:space="0" w:color="auto"/>
            <w:bottom w:val="none" w:sz="0" w:space="0" w:color="auto"/>
            <w:right w:val="none" w:sz="0" w:space="0" w:color="auto"/>
          </w:divBdr>
          <w:divsChild>
            <w:div w:id="173111747">
              <w:marLeft w:val="0"/>
              <w:marRight w:val="0"/>
              <w:marTop w:val="0"/>
              <w:marBottom w:val="0"/>
              <w:divBdr>
                <w:top w:val="none" w:sz="0" w:space="0" w:color="auto"/>
                <w:left w:val="none" w:sz="0" w:space="0" w:color="auto"/>
                <w:bottom w:val="none" w:sz="0" w:space="0" w:color="auto"/>
                <w:right w:val="none" w:sz="0" w:space="0" w:color="auto"/>
              </w:divBdr>
              <w:divsChild>
                <w:div w:id="1716350153">
                  <w:marLeft w:val="0"/>
                  <w:marRight w:val="0"/>
                  <w:marTop w:val="0"/>
                  <w:marBottom w:val="0"/>
                  <w:divBdr>
                    <w:top w:val="none" w:sz="0" w:space="0" w:color="auto"/>
                    <w:left w:val="none" w:sz="0" w:space="0" w:color="auto"/>
                    <w:bottom w:val="none" w:sz="0" w:space="0" w:color="auto"/>
                    <w:right w:val="none" w:sz="0" w:space="0" w:color="auto"/>
                  </w:divBdr>
                </w:div>
              </w:divsChild>
            </w:div>
            <w:div w:id="1555238404">
              <w:marLeft w:val="0"/>
              <w:marRight w:val="0"/>
              <w:marTop w:val="0"/>
              <w:marBottom w:val="0"/>
              <w:divBdr>
                <w:top w:val="none" w:sz="0" w:space="0" w:color="auto"/>
                <w:left w:val="none" w:sz="0" w:space="0" w:color="auto"/>
                <w:bottom w:val="none" w:sz="0" w:space="0" w:color="auto"/>
                <w:right w:val="none" w:sz="0" w:space="0" w:color="auto"/>
              </w:divBdr>
            </w:div>
          </w:divsChild>
        </w:div>
        <w:div w:id="1779519286">
          <w:marLeft w:val="0"/>
          <w:marRight w:val="0"/>
          <w:marTop w:val="0"/>
          <w:marBottom w:val="0"/>
          <w:divBdr>
            <w:top w:val="none" w:sz="0" w:space="0" w:color="auto"/>
            <w:left w:val="none" w:sz="0" w:space="0" w:color="auto"/>
            <w:bottom w:val="none" w:sz="0" w:space="0" w:color="auto"/>
            <w:right w:val="none" w:sz="0" w:space="0" w:color="auto"/>
          </w:divBdr>
          <w:divsChild>
            <w:div w:id="16196596">
              <w:marLeft w:val="0"/>
              <w:marRight w:val="0"/>
              <w:marTop w:val="0"/>
              <w:marBottom w:val="0"/>
              <w:divBdr>
                <w:top w:val="none" w:sz="0" w:space="0" w:color="auto"/>
                <w:left w:val="none" w:sz="0" w:space="0" w:color="auto"/>
                <w:bottom w:val="none" w:sz="0" w:space="0" w:color="auto"/>
                <w:right w:val="none" w:sz="0" w:space="0" w:color="auto"/>
              </w:divBdr>
              <w:divsChild>
                <w:div w:id="1776055020">
                  <w:marLeft w:val="0"/>
                  <w:marRight w:val="0"/>
                  <w:marTop w:val="0"/>
                  <w:marBottom w:val="0"/>
                  <w:divBdr>
                    <w:top w:val="none" w:sz="0" w:space="0" w:color="auto"/>
                    <w:left w:val="none" w:sz="0" w:space="0" w:color="auto"/>
                    <w:bottom w:val="none" w:sz="0" w:space="0" w:color="auto"/>
                    <w:right w:val="none" w:sz="0" w:space="0" w:color="auto"/>
                  </w:divBdr>
                </w:div>
              </w:divsChild>
            </w:div>
            <w:div w:id="1231425723">
              <w:marLeft w:val="0"/>
              <w:marRight w:val="0"/>
              <w:marTop w:val="0"/>
              <w:marBottom w:val="0"/>
              <w:divBdr>
                <w:top w:val="none" w:sz="0" w:space="0" w:color="auto"/>
                <w:left w:val="none" w:sz="0" w:space="0" w:color="auto"/>
                <w:bottom w:val="none" w:sz="0" w:space="0" w:color="auto"/>
                <w:right w:val="none" w:sz="0" w:space="0" w:color="auto"/>
              </w:divBdr>
            </w:div>
          </w:divsChild>
        </w:div>
        <w:div w:id="1853883659">
          <w:marLeft w:val="0"/>
          <w:marRight w:val="0"/>
          <w:marTop w:val="0"/>
          <w:marBottom w:val="0"/>
          <w:divBdr>
            <w:top w:val="none" w:sz="0" w:space="0" w:color="auto"/>
            <w:left w:val="none" w:sz="0" w:space="0" w:color="auto"/>
            <w:bottom w:val="none" w:sz="0" w:space="0" w:color="auto"/>
            <w:right w:val="none" w:sz="0" w:space="0" w:color="auto"/>
          </w:divBdr>
          <w:divsChild>
            <w:div w:id="12239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4031">
      <w:bodyDiv w:val="1"/>
      <w:marLeft w:val="0"/>
      <w:marRight w:val="0"/>
      <w:marTop w:val="0"/>
      <w:marBottom w:val="0"/>
      <w:divBdr>
        <w:top w:val="none" w:sz="0" w:space="0" w:color="auto"/>
        <w:left w:val="none" w:sz="0" w:space="0" w:color="auto"/>
        <w:bottom w:val="none" w:sz="0" w:space="0" w:color="auto"/>
        <w:right w:val="none" w:sz="0" w:space="0" w:color="auto"/>
      </w:divBdr>
    </w:div>
    <w:div w:id="292446518">
      <w:bodyDiv w:val="1"/>
      <w:marLeft w:val="0"/>
      <w:marRight w:val="0"/>
      <w:marTop w:val="0"/>
      <w:marBottom w:val="0"/>
      <w:divBdr>
        <w:top w:val="none" w:sz="0" w:space="0" w:color="auto"/>
        <w:left w:val="none" w:sz="0" w:space="0" w:color="auto"/>
        <w:bottom w:val="none" w:sz="0" w:space="0" w:color="auto"/>
        <w:right w:val="none" w:sz="0" w:space="0" w:color="auto"/>
      </w:divBdr>
    </w:div>
    <w:div w:id="294725400">
      <w:bodyDiv w:val="1"/>
      <w:marLeft w:val="0"/>
      <w:marRight w:val="0"/>
      <w:marTop w:val="0"/>
      <w:marBottom w:val="0"/>
      <w:divBdr>
        <w:top w:val="none" w:sz="0" w:space="0" w:color="auto"/>
        <w:left w:val="none" w:sz="0" w:space="0" w:color="auto"/>
        <w:bottom w:val="none" w:sz="0" w:space="0" w:color="auto"/>
        <w:right w:val="none" w:sz="0" w:space="0" w:color="auto"/>
      </w:divBdr>
    </w:div>
    <w:div w:id="304508555">
      <w:bodyDiv w:val="1"/>
      <w:marLeft w:val="0"/>
      <w:marRight w:val="0"/>
      <w:marTop w:val="0"/>
      <w:marBottom w:val="0"/>
      <w:divBdr>
        <w:top w:val="none" w:sz="0" w:space="0" w:color="auto"/>
        <w:left w:val="none" w:sz="0" w:space="0" w:color="auto"/>
        <w:bottom w:val="none" w:sz="0" w:space="0" w:color="auto"/>
        <w:right w:val="none" w:sz="0" w:space="0" w:color="auto"/>
      </w:divBdr>
      <w:divsChild>
        <w:div w:id="209613592">
          <w:marLeft w:val="0"/>
          <w:marRight w:val="0"/>
          <w:marTop w:val="0"/>
          <w:marBottom w:val="0"/>
          <w:divBdr>
            <w:top w:val="none" w:sz="0" w:space="0" w:color="auto"/>
            <w:left w:val="none" w:sz="0" w:space="0" w:color="auto"/>
            <w:bottom w:val="none" w:sz="0" w:space="0" w:color="auto"/>
            <w:right w:val="none" w:sz="0" w:space="0" w:color="auto"/>
          </w:divBdr>
          <w:divsChild>
            <w:div w:id="1039666954">
              <w:marLeft w:val="0"/>
              <w:marRight w:val="0"/>
              <w:marTop w:val="0"/>
              <w:marBottom w:val="0"/>
              <w:divBdr>
                <w:top w:val="none" w:sz="0" w:space="0" w:color="auto"/>
                <w:left w:val="none" w:sz="0" w:space="0" w:color="auto"/>
                <w:bottom w:val="none" w:sz="0" w:space="0" w:color="auto"/>
                <w:right w:val="none" w:sz="0" w:space="0" w:color="auto"/>
              </w:divBdr>
              <w:divsChild>
                <w:div w:id="140509881">
                  <w:marLeft w:val="0"/>
                  <w:marRight w:val="0"/>
                  <w:marTop w:val="0"/>
                  <w:marBottom w:val="0"/>
                  <w:divBdr>
                    <w:top w:val="none" w:sz="0" w:space="0" w:color="auto"/>
                    <w:left w:val="none" w:sz="0" w:space="0" w:color="auto"/>
                    <w:bottom w:val="none" w:sz="0" w:space="0" w:color="auto"/>
                    <w:right w:val="none" w:sz="0" w:space="0" w:color="auto"/>
                  </w:divBdr>
                </w:div>
                <w:div w:id="1243681750">
                  <w:marLeft w:val="0"/>
                  <w:marRight w:val="0"/>
                  <w:marTop w:val="0"/>
                  <w:marBottom w:val="0"/>
                  <w:divBdr>
                    <w:top w:val="none" w:sz="0" w:space="0" w:color="auto"/>
                    <w:left w:val="none" w:sz="0" w:space="0" w:color="auto"/>
                    <w:bottom w:val="none" w:sz="0" w:space="0" w:color="auto"/>
                    <w:right w:val="none" w:sz="0" w:space="0" w:color="auto"/>
                  </w:divBdr>
                  <w:divsChild>
                    <w:div w:id="776367534">
                      <w:marLeft w:val="0"/>
                      <w:marRight w:val="0"/>
                      <w:marTop w:val="0"/>
                      <w:marBottom w:val="0"/>
                      <w:divBdr>
                        <w:top w:val="none" w:sz="0" w:space="0" w:color="auto"/>
                        <w:left w:val="none" w:sz="0" w:space="0" w:color="auto"/>
                        <w:bottom w:val="none" w:sz="0" w:space="0" w:color="auto"/>
                        <w:right w:val="none" w:sz="0" w:space="0" w:color="auto"/>
                      </w:divBdr>
                      <w:divsChild>
                        <w:div w:id="123818388">
                          <w:marLeft w:val="0"/>
                          <w:marRight w:val="0"/>
                          <w:marTop w:val="0"/>
                          <w:marBottom w:val="0"/>
                          <w:divBdr>
                            <w:top w:val="none" w:sz="0" w:space="0" w:color="auto"/>
                            <w:left w:val="none" w:sz="0" w:space="0" w:color="auto"/>
                            <w:bottom w:val="none" w:sz="0" w:space="0" w:color="auto"/>
                            <w:right w:val="none" w:sz="0" w:space="0" w:color="auto"/>
                          </w:divBdr>
                          <w:divsChild>
                            <w:div w:id="2052462837">
                              <w:marLeft w:val="0"/>
                              <w:marRight w:val="0"/>
                              <w:marTop w:val="0"/>
                              <w:marBottom w:val="0"/>
                              <w:divBdr>
                                <w:top w:val="none" w:sz="0" w:space="0" w:color="auto"/>
                                <w:left w:val="none" w:sz="0" w:space="0" w:color="auto"/>
                                <w:bottom w:val="none" w:sz="0" w:space="0" w:color="auto"/>
                                <w:right w:val="none" w:sz="0" w:space="0" w:color="auto"/>
                              </w:divBdr>
                            </w:div>
                          </w:divsChild>
                        </w:div>
                        <w:div w:id="1145465648">
                          <w:marLeft w:val="0"/>
                          <w:marRight w:val="0"/>
                          <w:marTop w:val="0"/>
                          <w:marBottom w:val="0"/>
                          <w:divBdr>
                            <w:top w:val="none" w:sz="0" w:space="0" w:color="auto"/>
                            <w:left w:val="none" w:sz="0" w:space="0" w:color="auto"/>
                            <w:bottom w:val="none" w:sz="0" w:space="0" w:color="auto"/>
                            <w:right w:val="none" w:sz="0" w:space="0" w:color="auto"/>
                          </w:divBdr>
                        </w:div>
                      </w:divsChild>
                    </w:div>
                    <w:div w:id="2139180457">
                      <w:marLeft w:val="0"/>
                      <w:marRight w:val="0"/>
                      <w:marTop w:val="0"/>
                      <w:marBottom w:val="0"/>
                      <w:divBdr>
                        <w:top w:val="none" w:sz="0" w:space="0" w:color="auto"/>
                        <w:left w:val="none" w:sz="0" w:space="0" w:color="auto"/>
                        <w:bottom w:val="none" w:sz="0" w:space="0" w:color="auto"/>
                        <w:right w:val="none" w:sz="0" w:space="0" w:color="auto"/>
                      </w:divBdr>
                      <w:divsChild>
                        <w:div w:id="157223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64819">
                  <w:marLeft w:val="0"/>
                  <w:marRight w:val="0"/>
                  <w:marTop w:val="0"/>
                  <w:marBottom w:val="0"/>
                  <w:divBdr>
                    <w:top w:val="none" w:sz="0" w:space="0" w:color="auto"/>
                    <w:left w:val="none" w:sz="0" w:space="0" w:color="auto"/>
                    <w:bottom w:val="none" w:sz="0" w:space="0" w:color="auto"/>
                    <w:right w:val="none" w:sz="0" w:space="0" w:color="auto"/>
                  </w:divBdr>
                  <w:divsChild>
                    <w:div w:id="1163743393">
                      <w:marLeft w:val="0"/>
                      <w:marRight w:val="0"/>
                      <w:marTop w:val="0"/>
                      <w:marBottom w:val="0"/>
                      <w:divBdr>
                        <w:top w:val="none" w:sz="0" w:space="0" w:color="auto"/>
                        <w:left w:val="none" w:sz="0" w:space="0" w:color="auto"/>
                        <w:bottom w:val="none" w:sz="0" w:space="0" w:color="auto"/>
                        <w:right w:val="none" w:sz="0" w:space="0" w:color="auto"/>
                      </w:divBdr>
                      <w:divsChild>
                        <w:div w:id="691805838">
                          <w:marLeft w:val="0"/>
                          <w:marRight w:val="0"/>
                          <w:marTop w:val="0"/>
                          <w:marBottom w:val="0"/>
                          <w:divBdr>
                            <w:top w:val="none" w:sz="0" w:space="0" w:color="auto"/>
                            <w:left w:val="none" w:sz="0" w:space="0" w:color="auto"/>
                            <w:bottom w:val="none" w:sz="0" w:space="0" w:color="auto"/>
                            <w:right w:val="none" w:sz="0" w:space="0" w:color="auto"/>
                          </w:divBdr>
                        </w:div>
                        <w:div w:id="1018314474">
                          <w:marLeft w:val="0"/>
                          <w:marRight w:val="0"/>
                          <w:marTop w:val="0"/>
                          <w:marBottom w:val="0"/>
                          <w:divBdr>
                            <w:top w:val="none" w:sz="0" w:space="0" w:color="auto"/>
                            <w:left w:val="none" w:sz="0" w:space="0" w:color="auto"/>
                            <w:bottom w:val="none" w:sz="0" w:space="0" w:color="auto"/>
                            <w:right w:val="none" w:sz="0" w:space="0" w:color="auto"/>
                          </w:divBdr>
                          <w:divsChild>
                            <w:div w:id="4288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03404">
                      <w:marLeft w:val="0"/>
                      <w:marRight w:val="0"/>
                      <w:marTop w:val="0"/>
                      <w:marBottom w:val="0"/>
                      <w:divBdr>
                        <w:top w:val="none" w:sz="0" w:space="0" w:color="auto"/>
                        <w:left w:val="none" w:sz="0" w:space="0" w:color="auto"/>
                        <w:bottom w:val="none" w:sz="0" w:space="0" w:color="auto"/>
                        <w:right w:val="none" w:sz="0" w:space="0" w:color="auto"/>
                      </w:divBdr>
                      <w:divsChild>
                        <w:div w:id="1206084">
                          <w:marLeft w:val="0"/>
                          <w:marRight w:val="0"/>
                          <w:marTop w:val="0"/>
                          <w:marBottom w:val="0"/>
                          <w:divBdr>
                            <w:top w:val="none" w:sz="0" w:space="0" w:color="auto"/>
                            <w:left w:val="none" w:sz="0" w:space="0" w:color="auto"/>
                            <w:bottom w:val="none" w:sz="0" w:space="0" w:color="auto"/>
                            <w:right w:val="none" w:sz="0" w:space="0" w:color="auto"/>
                          </w:divBdr>
                        </w:div>
                        <w:div w:id="237641180">
                          <w:marLeft w:val="0"/>
                          <w:marRight w:val="0"/>
                          <w:marTop w:val="0"/>
                          <w:marBottom w:val="0"/>
                          <w:divBdr>
                            <w:top w:val="none" w:sz="0" w:space="0" w:color="auto"/>
                            <w:left w:val="none" w:sz="0" w:space="0" w:color="auto"/>
                            <w:bottom w:val="none" w:sz="0" w:space="0" w:color="auto"/>
                            <w:right w:val="none" w:sz="0" w:space="0" w:color="auto"/>
                          </w:divBdr>
                          <w:divsChild>
                            <w:div w:id="23463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8825">
                  <w:marLeft w:val="0"/>
                  <w:marRight w:val="0"/>
                  <w:marTop w:val="0"/>
                  <w:marBottom w:val="0"/>
                  <w:divBdr>
                    <w:top w:val="none" w:sz="0" w:space="0" w:color="auto"/>
                    <w:left w:val="none" w:sz="0" w:space="0" w:color="auto"/>
                    <w:bottom w:val="none" w:sz="0" w:space="0" w:color="auto"/>
                    <w:right w:val="none" w:sz="0" w:space="0" w:color="auto"/>
                  </w:divBdr>
                </w:div>
                <w:div w:id="2110927545">
                  <w:marLeft w:val="0"/>
                  <w:marRight w:val="0"/>
                  <w:marTop w:val="0"/>
                  <w:marBottom w:val="0"/>
                  <w:divBdr>
                    <w:top w:val="none" w:sz="0" w:space="0" w:color="auto"/>
                    <w:left w:val="none" w:sz="0" w:space="0" w:color="auto"/>
                    <w:bottom w:val="none" w:sz="0" w:space="0" w:color="auto"/>
                    <w:right w:val="none" w:sz="0" w:space="0" w:color="auto"/>
                  </w:divBdr>
                  <w:divsChild>
                    <w:div w:id="881139984">
                      <w:marLeft w:val="0"/>
                      <w:marRight w:val="0"/>
                      <w:marTop w:val="0"/>
                      <w:marBottom w:val="0"/>
                      <w:divBdr>
                        <w:top w:val="none" w:sz="0" w:space="0" w:color="auto"/>
                        <w:left w:val="none" w:sz="0" w:space="0" w:color="auto"/>
                        <w:bottom w:val="none" w:sz="0" w:space="0" w:color="auto"/>
                        <w:right w:val="none" w:sz="0" w:space="0" w:color="auto"/>
                      </w:divBdr>
                      <w:divsChild>
                        <w:div w:id="750464318">
                          <w:marLeft w:val="0"/>
                          <w:marRight w:val="0"/>
                          <w:marTop w:val="0"/>
                          <w:marBottom w:val="0"/>
                          <w:divBdr>
                            <w:top w:val="none" w:sz="0" w:space="0" w:color="auto"/>
                            <w:left w:val="none" w:sz="0" w:space="0" w:color="auto"/>
                            <w:bottom w:val="none" w:sz="0" w:space="0" w:color="auto"/>
                            <w:right w:val="none" w:sz="0" w:space="0" w:color="auto"/>
                          </w:divBdr>
                        </w:div>
                        <w:div w:id="2045711880">
                          <w:marLeft w:val="0"/>
                          <w:marRight w:val="0"/>
                          <w:marTop w:val="0"/>
                          <w:marBottom w:val="0"/>
                          <w:divBdr>
                            <w:top w:val="none" w:sz="0" w:space="0" w:color="auto"/>
                            <w:left w:val="none" w:sz="0" w:space="0" w:color="auto"/>
                            <w:bottom w:val="none" w:sz="0" w:space="0" w:color="auto"/>
                            <w:right w:val="none" w:sz="0" w:space="0" w:color="auto"/>
                          </w:divBdr>
                          <w:divsChild>
                            <w:div w:id="8460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80082">
                      <w:marLeft w:val="0"/>
                      <w:marRight w:val="0"/>
                      <w:marTop w:val="0"/>
                      <w:marBottom w:val="0"/>
                      <w:divBdr>
                        <w:top w:val="none" w:sz="0" w:space="0" w:color="auto"/>
                        <w:left w:val="none" w:sz="0" w:space="0" w:color="auto"/>
                        <w:bottom w:val="none" w:sz="0" w:space="0" w:color="auto"/>
                        <w:right w:val="none" w:sz="0" w:space="0" w:color="auto"/>
                      </w:divBdr>
                      <w:divsChild>
                        <w:div w:id="559756837">
                          <w:marLeft w:val="0"/>
                          <w:marRight w:val="0"/>
                          <w:marTop w:val="0"/>
                          <w:marBottom w:val="0"/>
                          <w:divBdr>
                            <w:top w:val="none" w:sz="0" w:space="0" w:color="auto"/>
                            <w:left w:val="none" w:sz="0" w:space="0" w:color="auto"/>
                            <w:bottom w:val="none" w:sz="0" w:space="0" w:color="auto"/>
                            <w:right w:val="none" w:sz="0" w:space="0" w:color="auto"/>
                          </w:divBdr>
                          <w:divsChild>
                            <w:div w:id="2081980102">
                              <w:marLeft w:val="0"/>
                              <w:marRight w:val="0"/>
                              <w:marTop w:val="0"/>
                              <w:marBottom w:val="0"/>
                              <w:divBdr>
                                <w:top w:val="none" w:sz="0" w:space="0" w:color="auto"/>
                                <w:left w:val="none" w:sz="0" w:space="0" w:color="auto"/>
                                <w:bottom w:val="none" w:sz="0" w:space="0" w:color="auto"/>
                                <w:right w:val="none" w:sz="0" w:space="0" w:color="auto"/>
                              </w:divBdr>
                            </w:div>
                          </w:divsChild>
                        </w:div>
                        <w:div w:id="850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858194">
      <w:bodyDiv w:val="1"/>
      <w:marLeft w:val="0"/>
      <w:marRight w:val="0"/>
      <w:marTop w:val="0"/>
      <w:marBottom w:val="0"/>
      <w:divBdr>
        <w:top w:val="none" w:sz="0" w:space="0" w:color="auto"/>
        <w:left w:val="none" w:sz="0" w:space="0" w:color="auto"/>
        <w:bottom w:val="none" w:sz="0" w:space="0" w:color="auto"/>
        <w:right w:val="none" w:sz="0" w:space="0" w:color="auto"/>
      </w:divBdr>
    </w:div>
    <w:div w:id="321154756">
      <w:bodyDiv w:val="1"/>
      <w:marLeft w:val="0"/>
      <w:marRight w:val="0"/>
      <w:marTop w:val="0"/>
      <w:marBottom w:val="0"/>
      <w:divBdr>
        <w:top w:val="none" w:sz="0" w:space="0" w:color="auto"/>
        <w:left w:val="none" w:sz="0" w:space="0" w:color="auto"/>
        <w:bottom w:val="none" w:sz="0" w:space="0" w:color="auto"/>
        <w:right w:val="none" w:sz="0" w:space="0" w:color="auto"/>
      </w:divBdr>
    </w:div>
    <w:div w:id="346247988">
      <w:bodyDiv w:val="1"/>
      <w:marLeft w:val="0"/>
      <w:marRight w:val="0"/>
      <w:marTop w:val="0"/>
      <w:marBottom w:val="0"/>
      <w:divBdr>
        <w:top w:val="none" w:sz="0" w:space="0" w:color="auto"/>
        <w:left w:val="none" w:sz="0" w:space="0" w:color="auto"/>
        <w:bottom w:val="none" w:sz="0" w:space="0" w:color="auto"/>
        <w:right w:val="none" w:sz="0" w:space="0" w:color="auto"/>
      </w:divBdr>
    </w:div>
    <w:div w:id="349454902">
      <w:bodyDiv w:val="1"/>
      <w:marLeft w:val="0"/>
      <w:marRight w:val="0"/>
      <w:marTop w:val="0"/>
      <w:marBottom w:val="0"/>
      <w:divBdr>
        <w:top w:val="none" w:sz="0" w:space="0" w:color="auto"/>
        <w:left w:val="none" w:sz="0" w:space="0" w:color="auto"/>
        <w:bottom w:val="none" w:sz="0" w:space="0" w:color="auto"/>
        <w:right w:val="none" w:sz="0" w:space="0" w:color="auto"/>
      </w:divBdr>
    </w:div>
    <w:div w:id="403996542">
      <w:bodyDiv w:val="1"/>
      <w:marLeft w:val="0"/>
      <w:marRight w:val="0"/>
      <w:marTop w:val="0"/>
      <w:marBottom w:val="0"/>
      <w:divBdr>
        <w:top w:val="none" w:sz="0" w:space="0" w:color="auto"/>
        <w:left w:val="none" w:sz="0" w:space="0" w:color="auto"/>
        <w:bottom w:val="none" w:sz="0" w:space="0" w:color="auto"/>
        <w:right w:val="none" w:sz="0" w:space="0" w:color="auto"/>
      </w:divBdr>
    </w:div>
    <w:div w:id="406272501">
      <w:bodyDiv w:val="1"/>
      <w:marLeft w:val="0"/>
      <w:marRight w:val="0"/>
      <w:marTop w:val="0"/>
      <w:marBottom w:val="0"/>
      <w:divBdr>
        <w:top w:val="none" w:sz="0" w:space="0" w:color="auto"/>
        <w:left w:val="none" w:sz="0" w:space="0" w:color="auto"/>
        <w:bottom w:val="none" w:sz="0" w:space="0" w:color="auto"/>
        <w:right w:val="none" w:sz="0" w:space="0" w:color="auto"/>
      </w:divBdr>
    </w:div>
    <w:div w:id="417094506">
      <w:bodyDiv w:val="1"/>
      <w:marLeft w:val="0"/>
      <w:marRight w:val="0"/>
      <w:marTop w:val="0"/>
      <w:marBottom w:val="0"/>
      <w:divBdr>
        <w:top w:val="none" w:sz="0" w:space="0" w:color="auto"/>
        <w:left w:val="none" w:sz="0" w:space="0" w:color="auto"/>
        <w:bottom w:val="none" w:sz="0" w:space="0" w:color="auto"/>
        <w:right w:val="none" w:sz="0" w:space="0" w:color="auto"/>
      </w:divBdr>
    </w:div>
    <w:div w:id="427847717">
      <w:bodyDiv w:val="1"/>
      <w:marLeft w:val="0"/>
      <w:marRight w:val="0"/>
      <w:marTop w:val="0"/>
      <w:marBottom w:val="0"/>
      <w:divBdr>
        <w:top w:val="none" w:sz="0" w:space="0" w:color="auto"/>
        <w:left w:val="none" w:sz="0" w:space="0" w:color="auto"/>
        <w:bottom w:val="none" w:sz="0" w:space="0" w:color="auto"/>
        <w:right w:val="none" w:sz="0" w:space="0" w:color="auto"/>
      </w:divBdr>
    </w:div>
    <w:div w:id="429087368">
      <w:bodyDiv w:val="1"/>
      <w:marLeft w:val="0"/>
      <w:marRight w:val="0"/>
      <w:marTop w:val="0"/>
      <w:marBottom w:val="0"/>
      <w:divBdr>
        <w:top w:val="none" w:sz="0" w:space="0" w:color="auto"/>
        <w:left w:val="none" w:sz="0" w:space="0" w:color="auto"/>
        <w:bottom w:val="none" w:sz="0" w:space="0" w:color="auto"/>
        <w:right w:val="none" w:sz="0" w:space="0" w:color="auto"/>
      </w:divBdr>
    </w:div>
    <w:div w:id="430978669">
      <w:bodyDiv w:val="1"/>
      <w:marLeft w:val="0"/>
      <w:marRight w:val="0"/>
      <w:marTop w:val="0"/>
      <w:marBottom w:val="0"/>
      <w:divBdr>
        <w:top w:val="none" w:sz="0" w:space="0" w:color="auto"/>
        <w:left w:val="none" w:sz="0" w:space="0" w:color="auto"/>
        <w:bottom w:val="none" w:sz="0" w:space="0" w:color="auto"/>
        <w:right w:val="none" w:sz="0" w:space="0" w:color="auto"/>
      </w:divBdr>
      <w:divsChild>
        <w:div w:id="124664249">
          <w:marLeft w:val="0"/>
          <w:marRight w:val="0"/>
          <w:marTop w:val="0"/>
          <w:marBottom w:val="0"/>
          <w:divBdr>
            <w:top w:val="none" w:sz="0" w:space="0" w:color="auto"/>
            <w:left w:val="none" w:sz="0" w:space="0" w:color="auto"/>
            <w:bottom w:val="none" w:sz="0" w:space="0" w:color="auto"/>
            <w:right w:val="none" w:sz="0" w:space="0" w:color="auto"/>
          </w:divBdr>
          <w:divsChild>
            <w:div w:id="381026498">
              <w:marLeft w:val="0"/>
              <w:marRight w:val="0"/>
              <w:marTop w:val="0"/>
              <w:marBottom w:val="0"/>
              <w:divBdr>
                <w:top w:val="none" w:sz="0" w:space="0" w:color="auto"/>
                <w:left w:val="none" w:sz="0" w:space="0" w:color="auto"/>
                <w:bottom w:val="none" w:sz="0" w:space="0" w:color="auto"/>
                <w:right w:val="none" w:sz="0" w:space="0" w:color="auto"/>
              </w:divBdr>
              <w:divsChild>
                <w:div w:id="39285110">
                  <w:marLeft w:val="0"/>
                  <w:marRight w:val="0"/>
                  <w:marTop w:val="0"/>
                  <w:marBottom w:val="0"/>
                  <w:divBdr>
                    <w:top w:val="none" w:sz="0" w:space="0" w:color="auto"/>
                    <w:left w:val="none" w:sz="0" w:space="0" w:color="auto"/>
                    <w:bottom w:val="none" w:sz="0" w:space="0" w:color="auto"/>
                    <w:right w:val="none" w:sz="0" w:space="0" w:color="auto"/>
                  </w:divBdr>
                </w:div>
                <w:div w:id="493883427">
                  <w:marLeft w:val="0"/>
                  <w:marRight w:val="0"/>
                  <w:marTop w:val="0"/>
                  <w:marBottom w:val="0"/>
                  <w:divBdr>
                    <w:top w:val="none" w:sz="0" w:space="0" w:color="auto"/>
                    <w:left w:val="none" w:sz="0" w:space="0" w:color="auto"/>
                    <w:bottom w:val="none" w:sz="0" w:space="0" w:color="auto"/>
                    <w:right w:val="none" w:sz="0" w:space="0" w:color="auto"/>
                  </w:divBdr>
                  <w:divsChild>
                    <w:div w:id="24601515">
                      <w:marLeft w:val="0"/>
                      <w:marRight w:val="0"/>
                      <w:marTop w:val="0"/>
                      <w:marBottom w:val="0"/>
                      <w:divBdr>
                        <w:top w:val="none" w:sz="0" w:space="0" w:color="auto"/>
                        <w:left w:val="none" w:sz="0" w:space="0" w:color="auto"/>
                        <w:bottom w:val="none" w:sz="0" w:space="0" w:color="auto"/>
                        <w:right w:val="none" w:sz="0" w:space="0" w:color="auto"/>
                      </w:divBdr>
                      <w:divsChild>
                        <w:div w:id="1337541693">
                          <w:marLeft w:val="0"/>
                          <w:marRight w:val="0"/>
                          <w:marTop w:val="0"/>
                          <w:marBottom w:val="0"/>
                          <w:divBdr>
                            <w:top w:val="none" w:sz="0" w:space="0" w:color="auto"/>
                            <w:left w:val="none" w:sz="0" w:space="0" w:color="auto"/>
                            <w:bottom w:val="none" w:sz="0" w:space="0" w:color="auto"/>
                            <w:right w:val="none" w:sz="0" w:space="0" w:color="auto"/>
                          </w:divBdr>
                        </w:div>
                        <w:div w:id="1686320531">
                          <w:marLeft w:val="0"/>
                          <w:marRight w:val="0"/>
                          <w:marTop w:val="0"/>
                          <w:marBottom w:val="0"/>
                          <w:divBdr>
                            <w:top w:val="none" w:sz="0" w:space="0" w:color="auto"/>
                            <w:left w:val="none" w:sz="0" w:space="0" w:color="auto"/>
                            <w:bottom w:val="none" w:sz="0" w:space="0" w:color="auto"/>
                            <w:right w:val="none" w:sz="0" w:space="0" w:color="auto"/>
                          </w:divBdr>
                          <w:divsChild>
                            <w:div w:id="17913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9163">
                      <w:marLeft w:val="0"/>
                      <w:marRight w:val="0"/>
                      <w:marTop w:val="0"/>
                      <w:marBottom w:val="0"/>
                      <w:divBdr>
                        <w:top w:val="none" w:sz="0" w:space="0" w:color="auto"/>
                        <w:left w:val="none" w:sz="0" w:space="0" w:color="auto"/>
                        <w:bottom w:val="none" w:sz="0" w:space="0" w:color="auto"/>
                        <w:right w:val="none" w:sz="0" w:space="0" w:color="auto"/>
                      </w:divBdr>
                      <w:divsChild>
                        <w:div w:id="60838364">
                          <w:marLeft w:val="0"/>
                          <w:marRight w:val="0"/>
                          <w:marTop w:val="0"/>
                          <w:marBottom w:val="0"/>
                          <w:divBdr>
                            <w:top w:val="none" w:sz="0" w:space="0" w:color="auto"/>
                            <w:left w:val="none" w:sz="0" w:space="0" w:color="auto"/>
                            <w:bottom w:val="none" w:sz="0" w:space="0" w:color="auto"/>
                            <w:right w:val="none" w:sz="0" w:space="0" w:color="auto"/>
                          </w:divBdr>
                        </w:div>
                        <w:div w:id="1568804651">
                          <w:marLeft w:val="0"/>
                          <w:marRight w:val="0"/>
                          <w:marTop w:val="0"/>
                          <w:marBottom w:val="0"/>
                          <w:divBdr>
                            <w:top w:val="none" w:sz="0" w:space="0" w:color="auto"/>
                            <w:left w:val="none" w:sz="0" w:space="0" w:color="auto"/>
                            <w:bottom w:val="none" w:sz="0" w:space="0" w:color="auto"/>
                            <w:right w:val="none" w:sz="0" w:space="0" w:color="auto"/>
                          </w:divBdr>
                          <w:divsChild>
                            <w:div w:id="12913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8561">
                      <w:marLeft w:val="0"/>
                      <w:marRight w:val="0"/>
                      <w:marTop w:val="0"/>
                      <w:marBottom w:val="0"/>
                      <w:divBdr>
                        <w:top w:val="none" w:sz="0" w:space="0" w:color="auto"/>
                        <w:left w:val="none" w:sz="0" w:space="0" w:color="auto"/>
                        <w:bottom w:val="none" w:sz="0" w:space="0" w:color="auto"/>
                        <w:right w:val="none" w:sz="0" w:space="0" w:color="auto"/>
                      </w:divBdr>
                      <w:divsChild>
                        <w:div w:id="199321370">
                          <w:marLeft w:val="0"/>
                          <w:marRight w:val="0"/>
                          <w:marTop w:val="0"/>
                          <w:marBottom w:val="0"/>
                          <w:divBdr>
                            <w:top w:val="none" w:sz="0" w:space="0" w:color="auto"/>
                            <w:left w:val="none" w:sz="0" w:space="0" w:color="auto"/>
                            <w:bottom w:val="none" w:sz="0" w:space="0" w:color="auto"/>
                            <w:right w:val="none" w:sz="0" w:space="0" w:color="auto"/>
                          </w:divBdr>
                          <w:divsChild>
                            <w:div w:id="731195872">
                              <w:marLeft w:val="0"/>
                              <w:marRight w:val="0"/>
                              <w:marTop w:val="0"/>
                              <w:marBottom w:val="0"/>
                              <w:divBdr>
                                <w:top w:val="none" w:sz="0" w:space="0" w:color="auto"/>
                                <w:left w:val="none" w:sz="0" w:space="0" w:color="auto"/>
                                <w:bottom w:val="none" w:sz="0" w:space="0" w:color="auto"/>
                                <w:right w:val="none" w:sz="0" w:space="0" w:color="auto"/>
                              </w:divBdr>
                            </w:div>
                          </w:divsChild>
                        </w:div>
                        <w:div w:id="19272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523">
                  <w:marLeft w:val="0"/>
                  <w:marRight w:val="0"/>
                  <w:marTop w:val="0"/>
                  <w:marBottom w:val="0"/>
                  <w:divBdr>
                    <w:top w:val="none" w:sz="0" w:space="0" w:color="auto"/>
                    <w:left w:val="none" w:sz="0" w:space="0" w:color="auto"/>
                    <w:bottom w:val="none" w:sz="0" w:space="0" w:color="auto"/>
                    <w:right w:val="none" w:sz="0" w:space="0" w:color="auto"/>
                  </w:divBdr>
                  <w:divsChild>
                    <w:div w:id="950280090">
                      <w:marLeft w:val="0"/>
                      <w:marRight w:val="0"/>
                      <w:marTop w:val="0"/>
                      <w:marBottom w:val="0"/>
                      <w:divBdr>
                        <w:top w:val="none" w:sz="0" w:space="0" w:color="auto"/>
                        <w:left w:val="none" w:sz="0" w:space="0" w:color="auto"/>
                        <w:bottom w:val="none" w:sz="0" w:space="0" w:color="auto"/>
                        <w:right w:val="none" w:sz="0" w:space="0" w:color="auto"/>
                      </w:divBdr>
                      <w:divsChild>
                        <w:div w:id="797069429">
                          <w:marLeft w:val="0"/>
                          <w:marRight w:val="0"/>
                          <w:marTop w:val="0"/>
                          <w:marBottom w:val="0"/>
                          <w:divBdr>
                            <w:top w:val="none" w:sz="0" w:space="0" w:color="auto"/>
                            <w:left w:val="none" w:sz="0" w:space="0" w:color="auto"/>
                            <w:bottom w:val="none" w:sz="0" w:space="0" w:color="auto"/>
                            <w:right w:val="none" w:sz="0" w:space="0" w:color="auto"/>
                          </w:divBdr>
                        </w:div>
                      </w:divsChild>
                    </w:div>
                    <w:div w:id="1678460418">
                      <w:marLeft w:val="0"/>
                      <w:marRight w:val="0"/>
                      <w:marTop w:val="0"/>
                      <w:marBottom w:val="0"/>
                      <w:divBdr>
                        <w:top w:val="none" w:sz="0" w:space="0" w:color="auto"/>
                        <w:left w:val="none" w:sz="0" w:space="0" w:color="auto"/>
                        <w:bottom w:val="none" w:sz="0" w:space="0" w:color="auto"/>
                        <w:right w:val="none" w:sz="0" w:space="0" w:color="auto"/>
                      </w:divBdr>
                      <w:divsChild>
                        <w:div w:id="213123818">
                          <w:marLeft w:val="0"/>
                          <w:marRight w:val="0"/>
                          <w:marTop w:val="0"/>
                          <w:marBottom w:val="0"/>
                          <w:divBdr>
                            <w:top w:val="none" w:sz="0" w:space="0" w:color="auto"/>
                            <w:left w:val="none" w:sz="0" w:space="0" w:color="auto"/>
                            <w:bottom w:val="none" w:sz="0" w:space="0" w:color="auto"/>
                            <w:right w:val="none" w:sz="0" w:space="0" w:color="auto"/>
                          </w:divBdr>
                          <w:divsChild>
                            <w:div w:id="1827818728">
                              <w:marLeft w:val="0"/>
                              <w:marRight w:val="0"/>
                              <w:marTop w:val="0"/>
                              <w:marBottom w:val="0"/>
                              <w:divBdr>
                                <w:top w:val="none" w:sz="0" w:space="0" w:color="auto"/>
                                <w:left w:val="none" w:sz="0" w:space="0" w:color="auto"/>
                                <w:bottom w:val="none" w:sz="0" w:space="0" w:color="auto"/>
                                <w:right w:val="none" w:sz="0" w:space="0" w:color="auto"/>
                              </w:divBdr>
                            </w:div>
                          </w:divsChild>
                        </w:div>
                        <w:div w:id="1249270726">
                          <w:marLeft w:val="0"/>
                          <w:marRight w:val="0"/>
                          <w:marTop w:val="0"/>
                          <w:marBottom w:val="0"/>
                          <w:divBdr>
                            <w:top w:val="none" w:sz="0" w:space="0" w:color="auto"/>
                            <w:left w:val="none" w:sz="0" w:space="0" w:color="auto"/>
                            <w:bottom w:val="none" w:sz="0" w:space="0" w:color="auto"/>
                            <w:right w:val="none" w:sz="0" w:space="0" w:color="auto"/>
                          </w:divBdr>
                        </w:div>
                      </w:divsChild>
                    </w:div>
                    <w:div w:id="2005206724">
                      <w:marLeft w:val="0"/>
                      <w:marRight w:val="0"/>
                      <w:marTop w:val="0"/>
                      <w:marBottom w:val="0"/>
                      <w:divBdr>
                        <w:top w:val="none" w:sz="0" w:space="0" w:color="auto"/>
                        <w:left w:val="none" w:sz="0" w:space="0" w:color="auto"/>
                        <w:bottom w:val="none" w:sz="0" w:space="0" w:color="auto"/>
                        <w:right w:val="none" w:sz="0" w:space="0" w:color="auto"/>
                      </w:divBdr>
                      <w:divsChild>
                        <w:div w:id="285813165">
                          <w:marLeft w:val="0"/>
                          <w:marRight w:val="0"/>
                          <w:marTop w:val="0"/>
                          <w:marBottom w:val="0"/>
                          <w:divBdr>
                            <w:top w:val="none" w:sz="0" w:space="0" w:color="auto"/>
                            <w:left w:val="none" w:sz="0" w:space="0" w:color="auto"/>
                            <w:bottom w:val="none" w:sz="0" w:space="0" w:color="auto"/>
                            <w:right w:val="none" w:sz="0" w:space="0" w:color="auto"/>
                          </w:divBdr>
                        </w:div>
                        <w:div w:id="1725710861">
                          <w:marLeft w:val="0"/>
                          <w:marRight w:val="0"/>
                          <w:marTop w:val="0"/>
                          <w:marBottom w:val="0"/>
                          <w:divBdr>
                            <w:top w:val="none" w:sz="0" w:space="0" w:color="auto"/>
                            <w:left w:val="none" w:sz="0" w:space="0" w:color="auto"/>
                            <w:bottom w:val="none" w:sz="0" w:space="0" w:color="auto"/>
                            <w:right w:val="none" w:sz="0" w:space="0" w:color="auto"/>
                          </w:divBdr>
                          <w:divsChild>
                            <w:div w:id="1408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6872">
      <w:bodyDiv w:val="1"/>
      <w:marLeft w:val="0"/>
      <w:marRight w:val="0"/>
      <w:marTop w:val="0"/>
      <w:marBottom w:val="0"/>
      <w:divBdr>
        <w:top w:val="none" w:sz="0" w:space="0" w:color="auto"/>
        <w:left w:val="none" w:sz="0" w:space="0" w:color="auto"/>
        <w:bottom w:val="none" w:sz="0" w:space="0" w:color="auto"/>
        <w:right w:val="none" w:sz="0" w:space="0" w:color="auto"/>
      </w:divBdr>
    </w:div>
    <w:div w:id="449251877">
      <w:bodyDiv w:val="1"/>
      <w:marLeft w:val="0"/>
      <w:marRight w:val="0"/>
      <w:marTop w:val="0"/>
      <w:marBottom w:val="0"/>
      <w:divBdr>
        <w:top w:val="none" w:sz="0" w:space="0" w:color="auto"/>
        <w:left w:val="none" w:sz="0" w:space="0" w:color="auto"/>
        <w:bottom w:val="none" w:sz="0" w:space="0" w:color="auto"/>
        <w:right w:val="none" w:sz="0" w:space="0" w:color="auto"/>
      </w:divBdr>
    </w:div>
    <w:div w:id="450167586">
      <w:bodyDiv w:val="1"/>
      <w:marLeft w:val="0"/>
      <w:marRight w:val="0"/>
      <w:marTop w:val="0"/>
      <w:marBottom w:val="0"/>
      <w:divBdr>
        <w:top w:val="none" w:sz="0" w:space="0" w:color="auto"/>
        <w:left w:val="none" w:sz="0" w:space="0" w:color="auto"/>
        <w:bottom w:val="none" w:sz="0" w:space="0" w:color="auto"/>
        <w:right w:val="none" w:sz="0" w:space="0" w:color="auto"/>
      </w:divBdr>
    </w:div>
    <w:div w:id="459302158">
      <w:bodyDiv w:val="1"/>
      <w:marLeft w:val="0"/>
      <w:marRight w:val="0"/>
      <w:marTop w:val="0"/>
      <w:marBottom w:val="0"/>
      <w:divBdr>
        <w:top w:val="none" w:sz="0" w:space="0" w:color="auto"/>
        <w:left w:val="none" w:sz="0" w:space="0" w:color="auto"/>
        <w:bottom w:val="none" w:sz="0" w:space="0" w:color="auto"/>
        <w:right w:val="none" w:sz="0" w:space="0" w:color="auto"/>
      </w:divBdr>
    </w:div>
    <w:div w:id="477111144">
      <w:bodyDiv w:val="1"/>
      <w:marLeft w:val="0"/>
      <w:marRight w:val="0"/>
      <w:marTop w:val="0"/>
      <w:marBottom w:val="0"/>
      <w:divBdr>
        <w:top w:val="none" w:sz="0" w:space="0" w:color="auto"/>
        <w:left w:val="none" w:sz="0" w:space="0" w:color="auto"/>
        <w:bottom w:val="none" w:sz="0" w:space="0" w:color="auto"/>
        <w:right w:val="none" w:sz="0" w:space="0" w:color="auto"/>
      </w:divBdr>
      <w:divsChild>
        <w:div w:id="73356423">
          <w:marLeft w:val="0"/>
          <w:marRight w:val="0"/>
          <w:marTop w:val="0"/>
          <w:marBottom w:val="0"/>
          <w:divBdr>
            <w:top w:val="none" w:sz="0" w:space="0" w:color="auto"/>
            <w:left w:val="none" w:sz="0" w:space="0" w:color="auto"/>
            <w:bottom w:val="none" w:sz="0" w:space="0" w:color="auto"/>
            <w:right w:val="none" w:sz="0" w:space="0" w:color="auto"/>
          </w:divBdr>
          <w:divsChild>
            <w:div w:id="60175519">
              <w:marLeft w:val="0"/>
              <w:marRight w:val="0"/>
              <w:marTop w:val="0"/>
              <w:marBottom w:val="0"/>
              <w:divBdr>
                <w:top w:val="none" w:sz="0" w:space="0" w:color="auto"/>
                <w:left w:val="none" w:sz="0" w:space="0" w:color="auto"/>
                <w:bottom w:val="none" w:sz="0" w:space="0" w:color="auto"/>
                <w:right w:val="none" w:sz="0" w:space="0" w:color="auto"/>
              </w:divBdr>
              <w:divsChild>
                <w:div w:id="965552174">
                  <w:marLeft w:val="0"/>
                  <w:marRight w:val="0"/>
                  <w:marTop w:val="0"/>
                  <w:marBottom w:val="0"/>
                  <w:divBdr>
                    <w:top w:val="none" w:sz="0" w:space="0" w:color="auto"/>
                    <w:left w:val="none" w:sz="0" w:space="0" w:color="auto"/>
                    <w:bottom w:val="none" w:sz="0" w:space="0" w:color="auto"/>
                    <w:right w:val="none" w:sz="0" w:space="0" w:color="auto"/>
                  </w:divBdr>
                </w:div>
                <w:div w:id="1121993591">
                  <w:marLeft w:val="0"/>
                  <w:marRight w:val="0"/>
                  <w:marTop w:val="0"/>
                  <w:marBottom w:val="0"/>
                  <w:divBdr>
                    <w:top w:val="none" w:sz="0" w:space="0" w:color="auto"/>
                    <w:left w:val="none" w:sz="0" w:space="0" w:color="auto"/>
                    <w:bottom w:val="none" w:sz="0" w:space="0" w:color="auto"/>
                    <w:right w:val="none" w:sz="0" w:space="0" w:color="auto"/>
                  </w:divBdr>
                  <w:divsChild>
                    <w:div w:id="137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6899">
              <w:marLeft w:val="0"/>
              <w:marRight w:val="0"/>
              <w:marTop w:val="0"/>
              <w:marBottom w:val="0"/>
              <w:divBdr>
                <w:top w:val="none" w:sz="0" w:space="0" w:color="auto"/>
                <w:left w:val="none" w:sz="0" w:space="0" w:color="auto"/>
                <w:bottom w:val="none" w:sz="0" w:space="0" w:color="auto"/>
                <w:right w:val="none" w:sz="0" w:space="0" w:color="auto"/>
              </w:divBdr>
              <w:divsChild>
                <w:div w:id="288364226">
                  <w:marLeft w:val="0"/>
                  <w:marRight w:val="0"/>
                  <w:marTop w:val="0"/>
                  <w:marBottom w:val="0"/>
                  <w:divBdr>
                    <w:top w:val="none" w:sz="0" w:space="0" w:color="auto"/>
                    <w:left w:val="none" w:sz="0" w:space="0" w:color="auto"/>
                    <w:bottom w:val="none" w:sz="0" w:space="0" w:color="auto"/>
                    <w:right w:val="none" w:sz="0" w:space="0" w:color="auto"/>
                  </w:divBdr>
                </w:div>
                <w:div w:id="1058163898">
                  <w:marLeft w:val="0"/>
                  <w:marRight w:val="0"/>
                  <w:marTop w:val="0"/>
                  <w:marBottom w:val="0"/>
                  <w:divBdr>
                    <w:top w:val="none" w:sz="0" w:space="0" w:color="auto"/>
                    <w:left w:val="none" w:sz="0" w:space="0" w:color="auto"/>
                    <w:bottom w:val="none" w:sz="0" w:space="0" w:color="auto"/>
                    <w:right w:val="none" w:sz="0" w:space="0" w:color="auto"/>
                  </w:divBdr>
                  <w:divsChild>
                    <w:div w:id="14959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1855">
              <w:marLeft w:val="0"/>
              <w:marRight w:val="0"/>
              <w:marTop w:val="0"/>
              <w:marBottom w:val="0"/>
              <w:divBdr>
                <w:top w:val="none" w:sz="0" w:space="0" w:color="auto"/>
                <w:left w:val="none" w:sz="0" w:space="0" w:color="auto"/>
                <w:bottom w:val="none" w:sz="0" w:space="0" w:color="auto"/>
                <w:right w:val="none" w:sz="0" w:space="0" w:color="auto"/>
              </w:divBdr>
              <w:divsChild>
                <w:div w:id="1215777368">
                  <w:marLeft w:val="0"/>
                  <w:marRight w:val="0"/>
                  <w:marTop w:val="0"/>
                  <w:marBottom w:val="0"/>
                  <w:divBdr>
                    <w:top w:val="none" w:sz="0" w:space="0" w:color="auto"/>
                    <w:left w:val="none" w:sz="0" w:space="0" w:color="auto"/>
                    <w:bottom w:val="none" w:sz="0" w:space="0" w:color="auto"/>
                    <w:right w:val="none" w:sz="0" w:space="0" w:color="auto"/>
                  </w:divBdr>
                </w:div>
                <w:div w:id="1673142353">
                  <w:marLeft w:val="0"/>
                  <w:marRight w:val="0"/>
                  <w:marTop w:val="0"/>
                  <w:marBottom w:val="0"/>
                  <w:divBdr>
                    <w:top w:val="none" w:sz="0" w:space="0" w:color="auto"/>
                    <w:left w:val="none" w:sz="0" w:space="0" w:color="auto"/>
                    <w:bottom w:val="none" w:sz="0" w:space="0" w:color="auto"/>
                    <w:right w:val="none" w:sz="0" w:space="0" w:color="auto"/>
                  </w:divBdr>
                  <w:divsChild>
                    <w:div w:id="9215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929968">
              <w:marLeft w:val="0"/>
              <w:marRight w:val="0"/>
              <w:marTop w:val="0"/>
              <w:marBottom w:val="0"/>
              <w:divBdr>
                <w:top w:val="none" w:sz="0" w:space="0" w:color="auto"/>
                <w:left w:val="none" w:sz="0" w:space="0" w:color="auto"/>
                <w:bottom w:val="none" w:sz="0" w:space="0" w:color="auto"/>
                <w:right w:val="none" w:sz="0" w:space="0" w:color="auto"/>
              </w:divBdr>
              <w:divsChild>
                <w:div w:id="332102446">
                  <w:marLeft w:val="0"/>
                  <w:marRight w:val="0"/>
                  <w:marTop w:val="0"/>
                  <w:marBottom w:val="0"/>
                  <w:divBdr>
                    <w:top w:val="none" w:sz="0" w:space="0" w:color="auto"/>
                    <w:left w:val="none" w:sz="0" w:space="0" w:color="auto"/>
                    <w:bottom w:val="none" w:sz="0" w:space="0" w:color="auto"/>
                    <w:right w:val="none" w:sz="0" w:space="0" w:color="auto"/>
                  </w:divBdr>
                </w:div>
                <w:div w:id="1639874166">
                  <w:marLeft w:val="0"/>
                  <w:marRight w:val="0"/>
                  <w:marTop w:val="0"/>
                  <w:marBottom w:val="0"/>
                  <w:divBdr>
                    <w:top w:val="none" w:sz="0" w:space="0" w:color="auto"/>
                    <w:left w:val="none" w:sz="0" w:space="0" w:color="auto"/>
                    <w:bottom w:val="none" w:sz="0" w:space="0" w:color="auto"/>
                    <w:right w:val="none" w:sz="0" w:space="0" w:color="auto"/>
                  </w:divBdr>
                  <w:divsChild>
                    <w:div w:id="13657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313">
              <w:marLeft w:val="0"/>
              <w:marRight w:val="0"/>
              <w:marTop w:val="0"/>
              <w:marBottom w:val="0"/>
              <w:divBdr>
                <w:top w:val="none" w:sz="0" w:space="0" w:color="auto"/>
                <w:left w:val="none" w:sz="0" w:space="0" w:color="auto"/>
                <w:bottom w:val="none" w:sz="0" w:space="0" w:color="auto"/>
                <w:right w:val="none" w:sz="0" w:space="0" w:color="auto"/>
              </w:divBdr>
              <w:divsChild>
                <w:div w:id="466168539">
                  <w:marLeft w:val="0"/>
                  <w:marRight w:val="0"/>
                  <w:marTop w:val="0"/>
                  <w:marBottom w:val="0"/>
                  <w:divBdr>
                    <w:top w:val="none" w:sz="0" w:space="0" w:color="auto"/>
                    <w:left w:val="none" w:sz="0" w:space="0" w:color="auto"/>
                    <w:bottom w:val="none" w:sz="0" w:space="0" w:color="auto"/>
                    <w:right w:val="none" w:sz="0" w:space="0" w:color="auto"/>
                  </w:divBdr>
                  <w:divsChild>
                    <w:div w:id="1233539212">
                      <w:marLeft w:val="0"/>
                      <w:marRight w:val="0"/>
                      <w:marTop w:val="0"/>
                      <w:marBottom w:val="0"/>
                      <w:divBdr>
                        <w:top w:val="none" w:sz="0" w:space="0" w:color="auto"/>
                        <w:left w:val="none" w:sz="0" w:space="0" w:color="auto"/>
                        <w:bottom w:val="none" w:sz="0" w:space="0" w:color="auto"/>
                        <w:right w:val="none" w:sz="0" w:space="0" w:color="auto"/>
                      </w:divBdr>
                    </w:div>
                  </w:divsChild>
                </w:div>
                <w:div w:id="539168040">
                  <w:marLeft w:val="0"/>
                  <w:marRight w:val="0"/>
                  <w:marTop w:val="0"/>
                  <w:marBottom w:val="0"/>
                  <w:divBdr>
                    <w:top w:val="none" w:sz="0" w:space="0" w:color="auto"/>
                    <w:left w:val="none" w:sz="0" w:space="0" w:color="auto"/>
                    <w:bottom w:val="none" w:sz="0" w:space="0" w:color="auto"/>
                    <w:right w:val="none" w:sz="0" w:space="0" w:color="auto"/>
                  </w:divBdr>
                </w:div>
              </w:divsChild>
            </w:div>
            <w:div w:id="1960723986">
              <w:marLeft w:val="0"/>
              <w:marRight w:val="0"/>
              <w:marTop w:val="0"/>
              <w:marBottom w:val="0"/>
              <w:divBdr>
                <w:top w:val="none" w:sz="0" w:space="0" w:color="auto"/>
                <w:left w:val="none" w:sz="0" w:space="0" w:color="auto"/>
                <w:bottom w:val="none" w:sz="0" w:space="0" w:color="auto"/>
                <w:right w:val="none" w:sz="0" w:space="0" w:color="auto"/>
              </w:divBdr>
              <w:divsChild>
                <w:div w:id="8848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516">
          <w:marLeft w:val="0"/>
          <w:marRight w:val="0"/>
          <w:marTop w:val="0"/>
          <w:marBottom w:val="0"/>
          <w:divBdr>
            <w:top w:val="none" w:sz="0" w:space="0" w:color="auto"/>
            <w:left w:val="none" w:sz="0" w:space="0" w:color="auto"/>
            <w:bottom w:val="none" w:sz="0" w:space="0" w:color="auto"/>
            <w:right w:val="none" w:sz="0" w:space="0" w:color="auto"/>
          </w:divBdr>
          <w:divsChild>
            <w:div w:id="348410513">
              <w:marLeft w:val="0"/>
              <w:marRight w:val="0"/>
              <w:marTop w:val="0"/>
              <w:marBottom w:val="0"/>
              <w:divBdr>
                <w:top w:val="none" w:sz="0" w:space="0" w:color="auto"/>
                <w:left w:val="none" w:sz="0" w:space="0" w:color="auto"/>
                <w:bottom w:val="none" w:sz="0" w:space="0" w:color="auto"/>
                <w:right w:val="none" w:sz="0" w:space="0" w:color="auto"/>
              </w:divBdr>
              <w:divsChild>
                <w:div w:id="329792195">
                  <w:marLeft w:val="0"/>
                  <w:marRight w:val="0"/>
                  <w:marTop w:val="0"/>
                  <w:marBottom w:val="0"/>
                  <w:divBdr>
                    <w:top w:val="none" w:sz="0" w:space="0" w:color="auto"/>
                    <w:left w:val="none" w:sz="0" w:space="0" w:color="auto"/>
                    <w:bottom w:val="none" w:sz="0" w:space="0" w:color="auto"/>
                    <w:right w:val="none" w:sz="0" w:space="0" w:color="auto"/>
                  </w:divBdr>
                  <w:divsChild>
                    <w:div w:id="226453301">
                      <w:marLeft w:val="0"/>
                      <w:marRight w:val="0"/>
                      <w:marTop w:val="0"/>
                      <w:marBottom w:val="0"/>
                      <w:divBdr>
                        <w:top w:val="none" w:sz="0" w:space="0" w:color="auto"/>
                        <w:left w:val="none" w:sz="0" w:space="0" w:color="auto"/>
                        <w:bottom w:val="none" w:sz="0" w:space="0" w:color="auto"/>
                        <w:right w:val="none" w:sz="0" w:space="0" w:color="auto"/>
                      </w:divBdr>
                    </w:div>
                  </w:divsChild>
                </w:div>
                <w:div w:id="1991447607">
                  <w:marLeft w:val="0"/>
                  <w:marRight w:val="0"/>
                  <w:marTop w:val="0"/>
                  <w:marBottom w:val="0"/>
                  <w:divBdr>
                    <w:top w:val="none" w:sz="0" w:space="0" w:color="auto"/>
                    <w:left w:val="none" w:sz="0" w:space="0" w:color="auto"/>
                    <w:bottom w:val="none" w:sz="0" w:space="0" w:color="auto"/>
                    <w:right w:val="none" w:sz="0" w:space="0" w:color="auto"/>
                  </w:divBdr>
                </w:div>
              </w:divsChild>
            </w:div>
            <w:div w:id="954677494">
              <w:marLeft w:val="0"/>
              <w:marRight w:val="0"/>
              <w:marTop w:val="0"/>
              <w:marBottom w:val="0"/>
              <w:divBdr>
                <w:top w:val="none" w:sz="0" w:space="0" w:color="auto"/>
                <w:left w:val="none" w:sz="0" w:space="0" w:color="auto"/>
                <w:bottom w:val="none" w:sz="0" w:space="0" w:color="auto"/>
                <w:right w:val="none" w:sz="0" w:space="0" w:color="auto"/>
              </w:divBdr>
              <w:divsChild>
                <w:div w:id="1194536886">
                  <w:marLeft w:val="0"/>
                  <w:marRight w:val="0"/>
                  <w:marTop w:val="0"/>
                  <w:marBottom w:val="0"/>
                  <w:divBdr>
                    <w:top w:val="none" w:sz="0" w:space="0" w:color="auto"/>
                    <w:left w:val="none" w:sz="0" w:space="0" w:color="auto"/>
                    <w:bottom w:val="none" w:sz="0" w:space="0" w:color="auto"/>
                    <w:right w:val="none" w:sz="0" w:space="0" w:color="auto"/>
                  </w:divBdr>
                  <w:divsChild>
                    <w:div w:id="471210935">
                      <w:marLeft w:val="0"/>
                      <w:marRight w:val="0"/>
                      <w:marTop w:val="0"/>
                      <w:marBottom w:val="0"/>
                      <w:divBdr>
                        <w:top w:val="none" w:sz="0" w:space="0" w:color="auto"/>
                        <w:left w:val="none" w:sz="0" w:space="0" w:color="auto"/>
                        <w:bottom w:val="none" w:sz="0" w:space="0" w:color="auto"/>
                        <w:right w:val="none" w:sz="0" w:space="0" w:color="auto"/>
                      </w:divBdr>
                    </w:div>
                  </w:divsChild>
                </w:div>
                <w:div w:id="1932083046">
                  <w:marLeft w:val="0"/>
                  <w:marRight w:val="0"/>
                  <w:marTop w:val="0"/>
                  <w:marBottom w:val="0"/>
                  <w:divBdr>
                    <w:top w:val="none" w:sz="0" w:space="0" w:color="auto"/>
                    <w:left w:val="none" w:sz="0" w:space="0" w:color="auto"/>
                    <w:bottom w:val="none" w:sz="0" w:space="0" w:color="auto"/>
                    <w:right w:val="none" w:sz="0" w:space="0" w:color="auto"/>
                  </w:divBdr>
                </w:div>
              </w:divsChild>
            </w:div>
            <w:div w:id="1131048524">
              <w:marLeft w:val="0"/>
              <w:marRight w:val="0"/>
              <w:marTop w:val="0"/>
              <w:marBottom w:val="0"/>
              <w:divBdr>
                <w:top w:val="none" w:sz="0" w:space="0" w:color="auto"/>
                <w:left w:val="none" w:sz="0" w:space="0" w:color="auto"/>
                <w:bottom w:val="none" w:sz="0" w:space="0" w:color="auto"/>
                <w:right w:val="none" w:sz="0" w:space="0" w:color="auto"/>
              </w:divBdr>
              <w:divsChild>
                <w:div w:id="522281489">
                  <w:marLeft w:val="0"/>
                  <w:marRight w:val="0"/>
                  <w:marTop w:val="0"/>
                  <w:marBottom w:val="0"/>
                  <w:divBdr>
                    <w:top w:val="none" w:sz="0" w:space="0" w:color="auto"/>
                    <w:left w:val="none" w:sz="0" w:space="0" w:color="auto"/>
                    <w:bottom w:val="none" w:sz="0" w:space="0" w:color="auto"/>
                    <w:right w:val="none" w:sz="0" w:space="0" w:color="auto"/>
                  </w:divBdr>
                </w:div>
                <w:div w:id="1616326456">
                  <w:marLeft w:val="0"/>
                  <w:marRight w:val="0"/>
                  <w:marTop w:val="0"/>
                  <w:marBottom w:val="0"/>
                  <w:divBdr>
                    <w:top w:val="none" w:sz="0" w:space="0" w:color="auto"/>
                    <w:left w:val="none" w:sz="0" w:space="0" w:color="auto"/>
                    <w:bottom w:val="none" w:sz="0" w:space="0" w:color="auto"/>
                    <w:right w:val="none" w:sz="0" w:space="0" w:color="auto"/>
                  </w:divBdr>
                  <w:divsChild>
                    <w:div w:id="2868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4685">
              <w:marLeft w:val="0"/>
              <w:marRight w:val="0"/>
              <w:marTop w:val="0"/>
              <w:marBottom w:val="0"/>
              <w:divBdr>
                <w:top w:val="none" w:sz="0" w:space="0" w:color="auto"/>
                <w:left w:val="none" w:sz="0" w:space="0" w:color="auto"/>
                <w:bottom w:val="none" w:sz="0" w:space="0" w:color="auto"/>
                <w:right w:val="none" w:sz="0" w:space="0" w:color="auto"/>
              </w:divBdr>
              <w:divsChild>
                <w:div w:id="295911837">
                  <w:marLeft w:val="0"/>
                  <w:marRight w:val="0"/>
                  <w:marTop w:val="0"/>
                  <w:marBottom w:val="0"/>
                  <w:divBdr>
                    <w:top w:val="none" w:sz="0" w:space="0" w:color="auto"/>
                    <w:left w:val="none" w:sz="0" w:space="0" w:color="auto"/>
                    <w:bottom w:val="none" w:sz="0" w:space="0" w:color="auto"/>
                    <w:right w:val="none" w:sz="0" w:space="0" w:color="auto"/>
                  </w:divBdr>
                </w:div>
                <w:div w:id="1993216619">
                  <w:marLeft w:val="0"/>
                  <w:marRight w:val="0"/>
                  <w:marTop w:val="0"/>
                  <w:marBottom w:val="0"/>
                  <w:divBdr>
                    <w:top w:val="none" w:sz="0" w:space="0" w:color="auto"/>
                    <w:left w:val="none" w:sz="0" w:space="0" w:color="auto"/>
                    <w:bottom w:val="none" w:sz="0" w:space="0" w:color="auto"/>
                    <w:right w:val="none" w:sz="0" w:space="0" w:color="auto"/>
                  </w:divBdr>
                  <w:divsChild>
                    <w:div w:id="1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9434">
              <w:marLeft w:val="0"/>
              <w:marRight w:val="0"/>
              <w:marTop w:val="0"/>
              <w:marBottom w:val="0"/>
              <w:divBdr>
                <w:top w:val="none" w:sz="0" w:space="0" w:color="auto"/>
                <w:left w:val="none" w:sz="0" w:space="0" w:color="auto"/>
                <w:bottom w:val="none" w:sz="0" w:space="0" w:color="auto"/>
                <w:right w:val="none" w:sz="0" w:space="0" w:color="auto"/>
              </w:divBdr>
              <w:divsChild>
                <w:div w:id="338432003">
                  <w:marLeft w:val="0"/>
                  <w:marRight w:val="0"/>
                  <w:marTop w:val="0"/>
                  <w:marBottom w:val="0"/>
                  <w:divBdr>
                    <w:top w:val="none" w:sz="0" w:space="0" w:color="auto"/>
                    <w:left w:val="none" w:sz="0" w:space="0" w:color="auto"/>
                    <w:bottom w:val="none" w:sz="0" w:space="0" w:color="auto"/>
                    <w:right w:val="none" w:sz="0" w:space="0" w:color="auto"/>
                  </w:divBdr>
                </w:div>
                <w:div w:id="880556590">
                  <w:marLeft w:val="0"/>
                  <w:marRight w:val="0"/>
                  <w:marTop w:val="0"/>
                  <w:marBottom w:val="0"/>
                  <w:divBdr>
                    <w:top w:val="none" w:sz="0" w:space="0" w:color="auto"/>
                    <w:left w:val="none" w:sz="0" w:space="0" w:color="auto"/>
                    <w:bottom w:val="none" w:sz="0" w:space="0" w:color="auto"/>
                    <w:right w:val="none" w:sz="0" w:space="0" w:color="auto"/>
                  </w:divBdr>
                  <w:divsChild>
                    <w:div w:id="21103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06566">
              <w:marLeft w:val="0"/>
              <w:marRight w:val="0"/>
              <w:marTop w:val="0"/>
              <w:marBottom w:val="0"/>
              <w:divBdr>
                <w:top w:val="none" w:sz="0" w:space="0" w:color="auto"/>
                <w:left w:val="none" w:sz="0" w:space="0" w:color="auto"/>
                <w:bottom w:val="none" w:sz="0" w:space="0" w:color="auto"/>
                <w:right w:val="none" w:sz="0" w:space="0" w:color="auto"/>
              </w:divBdr>
              <w:divsChild>
                <w:div w:id="1696419231">
                  <w:marLeft w:val="0"/>
                  <w:marRight w:val="0"/>
                  <w:marTop w:val="0"/>
                  <w:marBottom w:val="0"/>
                  <w:divBdr>
                    <w:top w:val="none" w:sz="0" w:space="0" w:color="auto"/>
                    <w:left w:val="none" w:sz="0" w:space="0" w:color="auto"/>
                    <w:bottom w:val="none" w:sz="0" w:space="0" w:color="auto"/>
                    <w:right w:val="none" w:sz="0" w:space="0" w:color="auto"/>
                  </w:divBdr>
                </w:div>
                <w:div w:id="1994261907">
                  <w:marLeft w:val="0"/>
                  <w:marRight w:val="0"/>
                  <w:marTop w:val="0"/>
                  <w:marBottom w:val="0"/>
                  <w:divBdr>
                    <w:top w:val="none" w:sz="0" w:space="0" w:color="auto"/>
                    <w:left w:val="none" w:sz="0" w:space="0" w:color="auto"/>
                    <w:bottom w:val="none" w:sz="0" w:space="0" w:color="auto"/>
                    <w:right w:val="none" w:sz="0" w:space="0" w:color="auto"/>
                  </w:divBdr>
                  <w:divsChild>
                    <w:div w:id="11607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1267">
          <w:marLeft w:val="0"/>
          <w:marRight w:val="0"/>
          <w:marTop w:val="0"/>
          <w:marBottom w:val="0"/>
          <w:divBdr>
            <w:top w:val="none" w:sz="0" w:space="0" w:color="auto"/>
            <w:left w:val="none" w:sz="0" w:space="0" w:color="auto"/>
            <w:bottom w:val="none" w:sz="0" w:space="0" w:color="auto"/>
            <w:right w:val="none" w:sz="0" w:space="0" w:color="auto"/>
          </w:divBdr>
        </w:div>
        <w:div w:id="1660424493">
          <w:marLeft w:val="0"/>
          <w:marRight w:val="0"/>
          <w:marTop w:val="0"/>
          <w:marBottom w:val="0"/>
          <w:divBdr>
            <w:top w:val="none" w:sz="0" w:space="0" w:color="auto"/>
            <w:left w:val="none" w:sz="0" w:space="0" w:color="auto"/>
            <w:bottom w:val="none" w:sz="0" w:space="0" w:color="auto"/>
            <w:right w:val="none" w:sz="0" w:space="0" w:color="auto"/>
          </w:divBdr>
        </w:div>
        <w:div w:id="1839418994">
          <w:marLeft w:val="0"/>
          <w:marRight w:val="0"/>
          <w:marTop w:val="0"/>
          <w:marBottom w:val="0"/>
          <w:divBdr>
            <w:top w:val="none" w:sz="0" w:space="0" w:color="auto"/>
            <w:left w:val="none" w:sz="0" w:space="0" w:color="auto"/>
            <w:bottom w:val="none" w:sz="0" w:space="0" w:color="auto"/>
            <w:right w:val="none" w:sz="0" w:space="0" w:color="auto"/>
          </w:divBdr>
          <w:divsChild>
            <w:div w:id="274406917">
              <w:marLeft w:val="0"/>
              <w:marRight w:val="0"/>
              <w:marTop w:val="0"/>
              <w:marBottom w:val="0"/>
              <w:divBdr>
                <w:top w:val="none" w:sz="0" w:space="0" w:color="auto"/>
                <w:left w:val="none" w:sz="0" w:space="0" w:color="auto"/>
                <w:bottom w:val="none" w:sz="0" w:space="0" w:color="auto"/>
                <w:right w:val="none" w:sz="0" w:space="0" w:color="auto"/>
              </w:divBdr>
              <w:divsChild>
                <w:div w:id="52584875">
                  <w:marLeft w:val="0"/>
                  <w:marRight w:val="0"/>
                  <w:marTop w:val="0"/>
                  <w:marBottom w:val="0"/>
                  <w:divBdr>
                    <w:top w:val="none" w:sz="0" w:space="0" w:color="auto"/>
                    <w:left w:val="none" w:sz="0" w:space="0" w:color="auto"/>
                    <w:bottom w:val="none" w:sz="0" w:space="0" w:color="auto"/>
                    <w:right w:val="none" w:sz="0" w:space="0" w:color="auto"/>
                  </w:divBdr>
                  <w:divsChild>
                    <w:div w:id="1358850419">
                      <w:marLeft w:val="0"/>
                      <w:marRight w:val="0"/>
                      <w:marTop w:val="0"/>
                      <w:marBottom w:val="0"/>
                      <w:divBdr>
                        <w:top w:val="none" w:sz="0" w:space="0" w:color="auto"/>
                        <w:left w:val="none" w:sz="0" w:space="0" w:color="auto"/>
                        <w:bottom w:val="none" w:sz="0" w:space="0" w:color="auto"/>
                        <w:right w:val="none" w:sz="0" w:space="0" w:color="auto"/>
                      </w:divBdr>
                    </w:div>
                  </w:divsChild>
                </w:div>
                <w:div w:id="1987080994">
                  <w:marLeft w:val="0"/>
                  <w:marRight w:val="0"/>
                  <w:marTop w:val="0"/>
                  <w:marBottom w:val="0"/>
                  <w:divBdr>
                    <w:top w:val="none" w:sz="0" w:space="0" w:color="auto"/>
                    <w:left w:val="none" w:sz="0" w:space="0" w:color="auto"/>
                    <w:bottom w:val="none" w:sz="0" w:space="0" w:color="auto"/>
                    <w:right w:val="none" w:sz="0" w:space="0" w:color="auto"/>
                  </w:divBdr>
                </w:div>
              </w:divsChild>
            </w:div>
            <w:div w:id="374548114">
              <w:marLeft w:val="0"/>
              <w:marRight w:val="0"/>
              <w:marTop w:val="0"/>
              <w:marBottom w:val="0"/>
              <w:divBdr>
                <w:top w:val="none" w:sz="0" w:space="0" w:color="auto"/>
                <w:left w:val="none" w:sz="0" w:space="0" w:color="auto"/>
                <w:bottom w:val="none" w:sz="0" w:space="0" w:color="auto"/>
                <w:right w:val="none" w:sz="0" w:space="0" w:color="auto"/>
              </w:divBdr>
              <w:divsChild>
                <w:div w:id="466165521">
                  <w:marLeft w:val="0"/>
                  <w:marRight w:val="0"/>
                  <w:marTop w:val="0"/>
                  <w:marBottom w:val="0"/>
                  <w:divBdr>
                    <w:top w:val="none" w:sz="0" w:space="0" w:color="auto"/>
                    <w:left w:val="none" w:sz="0" w:space="0" w:color="auto"/>
                    <w:bottom w:val="none" w:sz="0" w:space="0" w:color="auto"/>
                    <w:right w:val="none" w:sz="0" w:space="0" w:color="auto"/>
                  </w:divBdr>
                  <w:divsChild>
                    <w:div w:id="778724526">
                      <w:marLeft w:val="0"/>
                      <w:marRight w:val="0"/>
                      <w:marTop w:val="0"/>
                      <w:marBottom w:val="0"/>
                      <w:divBdr>
                        <w:top w:val="none" w:sz="0" w:space="0" w:color="auto"/>
                        <w:left w:val="none" w:sz="0" w:space="0" w:color="auto"/>
                        <w:bottom w:val="none" w:sz="0" w:space="0" w:color="auto"/>
                        <w:right w:val="none" w:sz="0" w:space="0" w:color="auto"/>
                      </w:divBdr>
                    </w:div>
                  </w:divsChild>
                </w:div>
                <w:div w:id="1843161626">
                  <w:marLeft w:val="0"/>
                  <w:marRight w:val="0"/>
                  <w:marTop w:val="0"/>
                  <w:marBottom w:val="0"/>
                  <w:divBdr>
                    <w:top w:val="none" w:sz="0" w:space="0" w:color="auto"/>
                    <w:left w:val="none" w:sz="0" w:space="0" w:color="auto"/>
                    <w:bottom w:val="none" w:sz="0" w:space="0" w:color="auto"/>
                    <w:right w:val="none" w:sz="0" w:space="0" w:color="auto"/>
                  </w:divBdr>
                </w:div>
              </w:divsChild>
            </w:div>
            <w:div w:id="752359787">
              <w:marLeft w:val="0"/>
              <w:marRight w:val="0"/>
              <w:marTop w:val="0"/>
              <w:marBottom w:val="0"/>
              <w:divBdr>
                <w:top w:val="none" w:sz="0" w:space="0" w:color="auto"/>
                <w:left w:val="none" w:sz="0" w:space="0" w:color="auto"/>
                <w:bottom w:val="none" w:sz="0" w:space="0" w:color="auto"/>
                <w:right w:val="none" w:sz="0" w:space="0" w:color="auto"/>
              </w:divBdr>
              <w:divsChild>
                <w:div w:id="844788946">
                  <w:marLeft w:val="0"/>
                  <w:marRight w:val="0"/>
                  <w:marTop w:val="0"/>
                  <w:marBottom w:val="0"/>
                  <w:divBdr>
                    <w:top w:val="none" w:sz="0" w:space="0" w:color="auto"/>
                    <w:left w:val="none" w:sz="0" w:space="0" w:color="auto"/>
                    <w:bottom w:val="none" w:sz="0" w:space="0" w:color="auto"/>
                    <w:right w:val="none" w:sz="0" w:space="0" w:color="auto"/>
                  </w:divBdr>
                  <w:divsChild>
                    <w:div w:id="1010915222">
                      <w:marLeft w:val="0"/>
                      <w:marRight w:val="0"/>
                      <w:marTop w:val="0"/>
                      <w:marBottom w:val="0"/>
                      <w:divBdr>
                        <w:top w:val="none" w:sz="0" w:space="0" w:color="auto"/>
                        <w:left w:val="none" w:sz="0" w:space="0" w:color="auto"/>
                        <w:bottom w:val="none" w:sz="0" w:space="0" w:color="auto"/>
                        <w:right w:val="none" w:sz="0" w:space="0" w:color="auto"/>
                      </w:divBdr>
                    </w:div>
                  </w:divsChild>
                </w:div>
                <w:div w:id="1043746145">
                  <w:marLeft w:val="0"/>
                  <w:marRight w:val="0"/>
                  <w:marTop w:val="0"/>
                  <w:marBottom w:val="0"/>
                  <w:divBdr>
                    <w:top w:val="none" w:sz="0" w:space="0" w:color="auto"/>
                    <w:left w:val="none" w:sz="0" w:space="0" w:color="auto"/>
                    <w:bottom w:val="none" w:sz="0" w:space="0" w:color="auto"/>
                    <w:right w:val="none" w:sz="0" w:space="0" w:color="auto"/>
                  </w:divBdr>
                </w:div>
              </w:divsChild>
            </w:div>
            <w:div w:id="1051534026">
              <w:marLeft w:val="0"/>
              <w:marRight w:val="0"/>
              <w:marTop w:val="0"/>
              <w:marBottom w:val="0"/>
              <w:divBdr>
                <w:top w:val="none" w:sz="0" w:space="0" w:color="auto"/>
                <w:left w:val="none" w:sz="0" w:space="0" w:color="auto"/>
                <w:bottom w:val="none" w:sz="0" w:space="0" w:color="auto"/>
                <w:right w:val="none" w:sz="0" w:space="0" w:color="auto"/>
              </w:divBdr>
              <w:divsChild>
                <w:div w:id="426459926">
                  <w:marLeft w:val="0"/>
                  <w:marRight w:val="0"/>
                  <w:marTop w:val="0"/>
                  <w:marBottom w:val="0"/>
                  <w:divBdr>
                    <w:top w:val="none" w:sz="0" w:space="0" w:color="auto"/>
                    <w:left w:val="none" w:sz="0" w:space="0" w:color="auto"/>
                    <w:bottom w:val="none" w:sz="0" w:space="0" w:color="auto"/>
                    <w:right w:val="none" w:sz="0" w:space="0" w:color="auto"/>
                  </w:divBdr>
                </w:div>
                <w:div w:id="849180808">
                  <w:marLeft w:val="0"/>
                  <w:marRight w:val="0"/>
                  <w:marTop w:val="0"/>
                  <w:marBottom w:val="0"/>
                  <w:divBdr>
                    <w:top w:val="none" w:sz="0" w:space="0" w:color="auto"/>
                    <w:left w:val="none" w:sz="0" w:space="0" w:color="auto"/>
                    <w:bottom w:val="none" w:sz="0" w:space="0" w:color="auto"/>
                    <w:right w:val="none" w:sz="0" w:space="0" w:color="auto"/>
                  </w:divBdr>
                  <w:divsChild>
                    <w:div w:id="9828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3317">
              <w:marLeft w:val="0"/>
              <w:marRight w:val="0"/>
              <w:marTop w:val="0"/>
              <w:marBottom w:val="0"/>
              <w:divBdr>
                <w:top w:val="none" w:sz="0" w:space="0" w:color="auto"/>
                <w:left w:val="none" w:sz="0" w:space="0" w:color="auto"/>
                <w:bottom w:val="none" w:sz="0" w:space="0" w:color="auto"/>
                <w:right w:val="none" w:sz="0" w:space="0" w:color="auto"/>
              </w:divBdr>
              <w:divsChild>
                <w:div w:id="420834321">
                  <w:marLeft w:val="0"/>
                  <w:marRight w:val="0"/>
                  <w:marTop w:val="0"/>
                  <w:marBottom w:val="0"/>
                  <w:divBdr>
                    <w:top w:val="none" w:sz="0" w:space="0" w:color="auto"/>
                    <w:left w:val="none" w:sz="0" w:space="0" w:color="auto"/>
                    <w:bottom w:val="none" w:sz="0" w:space="0" w:color="auto"/>
                    <w:right w:val="none" w:sz="0" w:space="0" w:color="auto"/>
                  </w:divBdr>
                  <w:divsChild>
                    <w:div w:id="640157604">
                      <w:marLeft w:val="0"/>
                      <w:marRight w:val="0"/>
                      <w:marTop w:val="0"/>
                      <w:marBottom w:val="0"/>
                      <w:divBdr>
                        <w:top w:val="none" w:sz="0" w:space="0" w:color="auto"/>
                        <w:left w:val="none" w:sz="0" w:space="0" w:color="auto"/>
                        <w:bottom w:val="none" w:sz="0" w:space="0" w:color="auto"/>
                        <w:right w:val="none" w:sz="0" w:space="0" w:color="auto"/>
                      </w:divBdr>
                    </w:div>
                  </w:divsChild>
                </w:div>
                <w:div w:id="1647707498">
                  <w:marLeft w:val="0"/>
                  <w:marRight w:val="0"/>
                  <w:marTop w:val="0"/>
                  <w:marBottom w:val="0"/>
                  <w:divBdr>
                    <w:top w:val="none" w:sz="0" w:space="0" w:color="auto"/>
                    <w:left w:val="none" w:sz="0" w:space="0" w:color="auto"/>
                    <w:bottom w:val="none" w:sz="0" w:space="0" w:color="auto"/>
                    <w:right w:val="none" w:sz="0" w:space="0" w:color="auto"/>
                  </w:divBdr>
                </w:div>
              </w:divsChild>
            </w:div>
            <w:div w:id="1302223678">
              <w:marLeft w:val="0"/>
              <w:marRight w:val="0"/>
              <w:marTop w:val="0"/>
              <w:marBottom w:val="0"/>
              <w:divBdr>
                <w:top w:val="none" w:sz="0" w:space="0" w:color="auto"/>
                <w:left w:val="none" w:sz="0" w:space="0" w:color="auto"/>
                <w:bottom w:val="none" w:sz="0" w:space="0" w:color="auto"/>
                <w:right w:val="none" w:sz="0" w:space="0" w:color="auto"/>
              </w:divBdr>
              <w:divsChild>
                <w:div w:id="718556971">
                  <w:marLeft w:val="0"/>
                  <w:marRight w:val="0"/>
                  <w:marTop w:val="0"/>
                  <w:marBottom w:val="0"/>
                  <w:divBdr>
                    <w:top w:val="none" w:sz="0" w:space="0" w:color="auto"/>
                    <w:left w:val="none" w:sz="0" w:space="0" w:color="auto"/>
                    <w:bottom w:val="none" w:sz="0" w:space="0" w:color="auto"/>
                    <w:right w:val="none" w:sz="0" w:space="0" w:color="auto"/>
                  </w:divBdr>
                  <w:divsChild>
                    <w:div w:id="928850941">
                      <w:marLeft w:val="0"/>
                      <w:marRight w:val="0"/>
                      <w:marTop w:val="0"/>
                      <w:marBottom w:val="0"/>
                      <w:divBdr>
                        <w:top w:val="none" w:sz="0" w:space="0" w:color="auto"/>
                        <w:left w:val="none" w:sz="0" w:space="0" w:color="auto"/>
                        <w:bottom w:val="none" w:sz="0" w:space="0" w:color="auto"/>
                        <w:right w:val="none" w:sz="0" w:space="0" w:color="auto"/>
                      </w:divBdr>
                    </w:div>
                  </w:divsChild>
                </w:div>
                <w:div w:id="118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4237">
      <w:bodyDiv w:val="1"/>
      <w:marLeft w:val="0"/>
      <w:marRight w:val="0"/>
      <w:marTop w:val="0"/>
      <w:marBottom w:val="0"/>
      <w:divBdr>
        <w:top w:val="none" w:sz="0" w:space="0" w:color="auto"/>
        <w:left w:val="none" w:sz="0" w:space="0" w:color="auto"/>
        <w:bottom w:val="none" w:sz="0" w:space="0" w:color="auto"/>
        <w:right w:val="none" w:sz="0" w:space="0" w:color="auto"/>
      </w:divBdr>
    </w:div>
    <w:div w:id="491683003">
      <w:bodyDiv w:val="1"/>
      <w:marLeft w:val="0"/>
      <w:marRight w:val="0"/>
      <w:marTop w:val="0"/>
      <w:marBottom w:val="0"/>
      <w:divBdr>
        <w:top w:val="none" w:sz="0" w:space="0" w:color="auto"/>
        <w:left w:val="none" w:sz="0" w:space="0" w:color="auto"/>
        <w:bottom w:val="none" w:sz="0" w:space="0" w:color="auto"/>
        <w:right w:val="none" w:sz="0" w:space="0" w:color="auto"/>
      </w:divBdr>
    </w:div>
    <w:div w:id="504323411">
      <w:bodyDiv w:val="1"/>
      <w:marLeft w:val="0"/>
      <w:marRight w:val="0"/>
      <w:marTop w:val="0"/>
      <w:marBottom w:val="0"/>
      <w:divBdr>
        <w:top w:val="none" w:sz="0" w:space="0" w:color="auto"/>
        <w:left w:val="none" w:sz="0" w:space="0" w:color="auto"/>
        <w:bottom w:val="none" w:sz="0" w:space="0" w:color="auto"/>
        <w:right w:val="none" w:sz="0" w:space="0" w:color="auto"/>
      </w:divBdr>
    </w:div>
    <w:div w:id="516891768">
      <w:bodyDiv w:val="1"/>
      <w:marLeft w:val="0"/>
      <w:marRight w:val="0"/>
      <w:marTop w:val="0"/>
      <w:marBottom w:val="0"/>
      <w:divBdr>
        <w:top w:val="none" w:sz="0" w:space="0" w:color="auto"/>
        <w:left w:val="none" w:sz="0" w:space="0" w:color="auto"/>
        <w:bottom w:val="none" w:sz="0" w:space="0" w:color="auto"/>
        <w:right w:val="none" w:sz="0" w:space="0" w:color="auto"/>
      </w:divBdr>
    </w:div>
    <w:div w:id="542134618">
      <w:bodyDiv w:val="1"/>
      <w:marLeft w:val="0"/>
      <w:marRight w:val="0"/>
      <w:marTop w:val="0"/>
      <w:marBottom w:val="0"/>
      <w:divBdr>
        <w:top w:val="none" w:sz="0" w:space="0" w:color="auto"/>
        <w:left w:val="none" w:sz="0" w:space="0" w:color="auto"/>
        <w:bottom w:val="none" w:sz="0" w:space="0" w:color="auto"/>
        <w:right w:val="none" w:sz="0" w:space="0" w:color="auto"/>
      </w:divBdr>
    </w:div>
    <w:div w:id="542324316">
      <w:bodyDiv w:val="1"/>
      <w:marLeft w:val="0"/>
      <w:marRight w:val="0"/>
      <w:marTop w:val="0"/>
      <w:marBottom w:val="0"/>
      <w:divBdr>
        <w:top w:val="none" w:sz="0" w:space="0" w:color="auto"/>
        <w:left w:val="none" w:sz="0" w:space="0" w:color="auto"/>
        <w:bottom w:val="none" w:sz="0" w:space="0" w:color="auto"/>
        <w:right w:val="none" w:sz="0" w:space="0" w:color="auto"/>
      </w:divBdr>
      <w:divsChild>
        <w:div w:id="1631010671">
          <w:marLeft w:val="0"/>
          <w:marRight w:val="0"/>
          <w:marTop w:val="0"/>
          <w:marBottom w:val="150"/>
          <w:divBdr>
            <w:top w:val="none" w:sz="0" w:space="0" w:color="auto"/>
            <w:left w:val="none" w:sz="0" w:space="0" w:color="auto"/>
            <w:bottom w:val="none" w:sz="0" w:space="0" w:color="auto"/>
            <w:right w:val="none" w:sz="0" w:space="0" w:color="auto"/>
          </w:divBdr>
        </w:div>
      </w:divsChild>
    </w:div>
    <w:div w:id="543179702">
      <w:bodyDiv w:val="1"/>
      <w:marLeft w:val="0"/>
      <w:marRight w:val="0"/>
      <w:marTop w:val="0"/>
      <w:marBottom w:val="0"/>
      <w:divBdr>
        <w:top w:val="none" w:sz="0" w:space="0" w:color="auto"/>
        <w:left w:val="none" w:sz="0" w:space="0" w:color="auto"/>
        <w:bottom w:val="none" w:sz="0" w:space="0" w:color="auto"/>
        <w:right w:val="none" w:sz="0" w:space="0" w:color="auto"/>
      </w:divBdr>
    </w:div>
    <w:div w:id="547258297">
      <w:bodyDiv w:val="1"/>
      <w:marLeft w:val="0"/>
      <w:marRight w:val="0"/>
      <w:marTop w:val="0"/>
      <w:marBottom w:val="0"/>
      <w:divBdr>
        <w:top w:val="none" w:sz="0" w:space="0" w:color="auto"/>
        <w:left w:val="none" w:sz="0" w:space="0" w:color="auto"/>
        <w:bottom w:val="none" w:sz="0" w:space="0" w:color="auto"/>
        <w:right w:val="none" w:sz="0" w:space="0" w:color="auto"/>
      </w:divBdr>
      <w:divsChild>
        <w:div w:id="1404376687">
          <w:marLeft w:val="0"/>
          <w:marRight w:val="0"/>
          <w:marTop w:val="0"/>
          <w:marBottom w:val="0"/>
          <w:divBdr>
            <w:top w:val="none" w:sz="0" w:space="0" w:color="auto"/>
            <w:left w:val="none" w:sz="0" w:space="0" w:color="auto"/>
            <w:bottom w:val="none" w:sz="0" w:space="0" w:color="auto"/>
            <w:right w:val="none" w:sz="0" w:space="0" w:color="auto"/>
          </w:divBdr>
          <w:divsChild>
            <w:div w:id="1920485560">
              <w:marLeft w:val="0"/>
              <w:marRight w:val="0"/>
              <w:marTop w:val="0"/>
              <w:marBottom w:val="0"/>
              <w:divBdr>
                <w:top w:val="none" w:sz="0" w:space="0" w:color="auto"/>
                <w:left w:val="none" w:sz="0" w:space="0" w:color="auto"/>
                <w:bottom w:val="none" w:sz="0" w:space="0" w:color="auto"/>
                <w:right w:val="none" w:sz="0" w:space="0" w:color="auto"/>
              </w:divBdr>
              <w:divsChild>
                <w:div w:id="75176690">
                  <w:marLeft w:val="0"/>
                  <w:marRight w:val="0"/>
                  <w:marTop w:val="0"/>
                  <w:marBottom w:val="0"/>
                  <w:divBdr>
                    <w:top w:val="none" w:sz="0" w:space="0" w:color="auto"/>
                    <w:left w:val="none" w:sz="0" w:space="0" w:color="auto"/>
                    <w:bottom w:val="none" w:sz="0" w:space="0" w:color="auto"/>
                    <w:right w:val="none" w:sz="0" w:space="0" w:color="auto"/>
                  </w:divBdr>
                  <w:divsChild>
                    <w:div w:id="312174863">
                      <w:marLeft w:val="0"/>
                      <w:marRight w:val="0"/>
                      <w:marTop w:val="0"/>
                      <w:marBottom w:val="0"/>
                      <w:divBdr>
                        <w:top w:val="none" w:sz="0" w:space="0" w:color="auto"/>
                        <w:left w:val="none" w:sz="0" w:space="0" w:color="auto"/>
                        <w:bottom w:val="none" w:sz="0" w:space="0" w:color="auto"/>
                        <w:right w:val="none" w:sz="0" w:space="0" w:color="auto"/>
                      </w:divBdr>
                      <w:divsChild>
                        <w:div w:id="2080399744">
                          <w:marLeft w:val="0"/>
                          <w:marRight w:val="0"/>
                          <w:marTop w:val="0"/>
                          <w:marBottom w:val="0"/>
                          <w:divBdr>
                            <w:top w:val="none" w:sz="0" w:space="0" w:color="auto"/>
                            <w:left w:val="none" w:sz="0" w:space="0" w:color="auto"/>
                            <w:bottom w:val="none" w:sz="0" w:space="0" w:color="auto"/>
                            <w:right w:val="none" w:sz="0" w:space="0" w:color="auto"/>
                          </w:divBdr>
                        </w:div>
                      </w:divsChild>
                    </w:div>
                    <w:div w:id="607658812">
                      <w:marLeft w:val="0"/>
                      <w:marRight w:val="0"/>
                      <w:marTop w:val="0"/>
                      <w:marBottom w:val="0"/>
                      <w:divBdr>
                        <w:top w:val="none" w:sz="0" w:space="0" w:color="auto"/>
                        <w:left w:val="none" w:sz="0" w:space="0" w:color="auto"/>
                        <w:bottom w:val="none" w:sz="0" w:space="0" w:color="auto"/>
                        <w:right w:val="none" w:sz="0" w:space="0" w:color="auto"/>
                      </w:divBdr>
                      <w:divsChild>
                        <w:div w:id="167407801">
                          <w:marLeft w:val="0"/>
                          <w:marRight w:val="0"/>
                          <w:marTop w:val="0"/>
                          <w:marBottom w:val="0"/>
                          <w:divBdr>
                            <w:top w:val="none" w:sz="0" w:space="0" w:color="auto"/>
                            <w:left w:val="none" w:sz="0" w:space="0" w:color="auto"/>
                            <w:bottom w:val="none" w:sz="0" w:space="0" w:color="auto"/>
                            <w:right w:val="none" w:sz="0" w:space="0" w:color="auto"/>
                          </w:divBdr>
                        </w:div>
                        <w:div w:id="1867519645">
                          <w:marLeft w:val="0"/>
                          <w:marRight w:val="0"/>
                          <w:marTop w:val="0"/>
                          <w:marBottom w:val="0"/>
                          <w:divBdr>
                            <w:top w:val="none" w:sz="0" w:space="0" w:color="auto"/>
                            <w:left w:val="none" w:sz="0" w:space="0" w:color="auto"/>
                            <w:bottom w:val="none" w:sz="0" w:space="0" w:color="auto"/>
                            <w:right w:val="none" w:sz="0" w:space="0" w:color="auto"/>
                          </w:divBdr>
                          <w:divsChild>
                            <w:div w:id="316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0983">
                      <w:marLeft w:val="0"/>
                      <w:marRight w:val="0"/>
                      <w:marTop w:val="0"/>
                      <w:marBottom w:val="0"/>
                      <w:divBdr>
                        <w:top w:val="none" w:sz="0" w:space="0" w:color="auto"/>
                        <w:left w:val="none" w:sz="0" w:space="0" w:color="auto"/>
                        <w:bottom w:val="none" w:sz="0" w:space="0" w:color="auto"/>
                        <w:right w:val="none" w:sz="0" w:space="0" w:color="auto"/>
                      </w:divBdr>
                      <w:divsChild>
                        <w:div w:id="321473718">
                          <w:marLeft w:val="0"/>
                          <w:marRight w:val="0"/>
                          <w:marTop w:val="0"/>
                          <w:marBottom w:val="0"/>
                          <w:divBdr>
                            <w:top w:val="none" w:sz="0" w:space="0" w:color="auto"/>
                            <w:left w:val="none" w:sz="0" w:space="0" w:color="auto"/>
                            <w:bottom w:val="none" w:sz="0" w:space="0" w:color="auto"/>
                            <w:right w:val="none" w:sz="0" w:space="0" w:color="auto"/>
                          </w:divBdr>
                          <w:divsChild>
                            <w:div w:id="1215242309">
                              <w:marLeft w:val="0"/>
                              <w:marRight w:val="0"/>
                              <w:marTop w:val="0"/>
                              <w:marBottom w:val="0"/>
                              <w:divBdr>
                                <w:top w:val="none" w:sz="0" w:space="0" w:color="auto"/>
                                <w:left w:val="none" w:sz="0" w:space="0" w:color="auto"/>
                                <w:bottom w:val="none" w:sz="0" w:space="0" w:color="auto"/>
                                <w:right w:val="none" w:sz="0" w:space="0" w:color="auto"/>
                              </w:divBdr>
                            </w:div>
                          </w:divsChild>
                        </w:div>
                        <w:div w:id="20664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5739">
                  <w:marLeft w:val="0"/>
                  <w:marRight w:val="0"/>
                  <w:marTop w:val="0"/>
                  <w:marBottom w:val="0"/>
                  <w:divBdr>
                    <w:top w:val="none" w:sz="0" w:space="0" w:color="auto"/>
                    <w:left w:val="none" w:sz="0" w:space="0" w:color="auto"/>
                    <w:bottom w:val="none" w:sz="0" w:space="0" w:color="auto"/>
                    <w:right w:val="none" w:sz="0" w:space="0" w:color="auto"/>
                  </w:divBdr>
                </w:div>
                <w:div w:id="1677809420">
                  <w:marLeft w:val="0"/>
                  <w:marRight w:val="0"/>
                  <w:marTop w:val="0"/>
                  <w:marBottom w:val="0"/>
                  <w:divBdr>
                    <w:top w:val="none" w:sz="0" w:space="0" w:color="auto"/>
                    <w:left w:val="none" w:sz="0" w:space="0" w:color="auto"/>
                    <w:bottom w:val="none" w:sz="0" w:space="0" w:color="auto"/>
                    <w:right w:val="none" w:sz="0" w:space="0" w:color="auto"/>
                  </w:divBdr>
                  <w:divsChild>
                    <w:div w:id="213548112">
                      <w:marLeft w:val="0"/>
                      <w:marRight w:val="0"/>
                      <w:marTop w:val="0"/>
                      <w:marBottom w:val="0"/>
                      <w:divBdr>
                        <w:top w:val="none" w:sz="0" w:space="0" w:color="auto"/>
                        <w:left w:val="none" w:sz="0" w:space="0" w:color="auto"/>
                        <w:bottom w:val="none" w:sz="0" w:space="0" w:color="auto"/>
                        <w:right w:val="none" w:sz="0" w:space="0" w:color="auto"/>
                      </w:divBdr>
                      <w:divsChild>
                        <w:div w:id="1596402660">
                          <w:marLeft w:val="0"/>
                          <w:marRight w:val="0"/>
                          <w:marTop w:val="0"/>
                          <w:marBottom w:val="0"/>
                          <w:divBdr>
                            <w:top w:val="none" w:sz="0" w:space="0" w:color="auto"/>
                            <w:left w:val="none" w:sz="0" w:space="0" w:color="auto"/>
                            <w:bottom w:val="none" w:sz="0" w:space="0" w:color="auto"/>
                            <w:right w:val="none" w:sz="0" w:space="0" w:color="auto"/>
                          </w:divBdr>
                          <w:divsChild>
                            <w:div w:id="1151488055">
                              <w:marLeft w:val="0"/>
                              <w:marRight w:val="0"/>
                              <w:marTop w:val="0"/>
                              <w:marBottom w:val="0"/>
                              <w:divBdr>
                                <w:top w:val="none" w:sz="0" w:space="0" w:color="auto"/>
                                <w:left w:val="none" w:sz="0" w:space="0" w:color="auto"/>
                                <w:bottom w:val="none" w:sz="0" w:space="0" w:color="auto"/>
                                <w:right w:val="none" w:sz="0" w:space="0" w:color="auto"/>
                              </w:divBdr>
                            </w:div>
                          </w:divsChild>
                        </w:div>
                        <w:div w:id="1605727300">
                          <w:marLeft w:val="0"/>
                          <w:marRight w:val="0"/>
                          <w:marTop w:val="0"/>
                          <w:marBottom w:val="0"/>
                          <w:divBdr>
                            <w:top w:val="none" w:sz="0" w:space="0" w:color="auto"/>
                            <w:left w:val="none" w:sz="0" w:space="0" w:color="auto"/>
                            <w:bottom w:val="none" w:sz="0" w:space="0" w:color="auto"/>
                            <w:right w:val="none" w:sz="0" w:space="0" w:color="auto"/>
                          </w:divBdr>
                        </w:div>
                      </w:divsChild>
                    </w:div>
                    <w:div w:id="1124352737">
                      <w:marLeft w:val="0"/>
                      <w:marRight w:val="0"/>
                      <w:marTop w:val="0"/>
                      <w:marBottom w:val="0"/>
                      <w:divBdr>
                        <w:top w:val="none" w:sz="0" w:space="0" w:color="auto"/>
                        <w:left w:val="none" w:sz="0" w:space="0" w:color="auto"/>
                        <w:bottom w:val="none" w:sz="0" w:space="0" w:color="auto"/>
                        <w:right w:val="none" w:sz="0" w:space="0" w:color="auto"/>
                      </w:divBdr>
                      <w:divsChild>
                        <w:div w:id="233902263">
                          <w:marLeft w:val="0"/>
                          <w:marRight w:val="0"/>
                          <w:marTop w:val="0"/>
                          <w:marBottom w:val="0"/>
                          <w:divBdr>
                            <w:top w:val="none" w:sz="0" w:space="0" w:color="auto"/>
                            <w:left w:val="none" w:sz="0" w:space="0" w:color="auto"/>
                            <w:bottom w:val="none" w:sz="0" w:space="0" w:color="auto"/>
                            <w:right w:val="none" w:sz="0" w:space="0" w:color="auto"/>
                          </w:divBdr>
                          <w:divsChild>
                            <w:div w:id="289821335">
                              <w:marLeft w:val="0"/>
                              <w:marRight w:val="0"/>
                              <w:marTop w:val="0"/>
                              <w:marBottom w:val="0"/>
                              <w:divBdr>
                                <w:top w:val="none" w:sz="0" w:space="0" w:color="auto"/>
                                <w:left w:val="none" w:sz="0" w:space="0" w:color="auto"/>
                                <w:bottom w:val="none" w:sz="0" w:space="0" w:color="auto"/>
                                <w:right w:val="none" w:sz="0" w:space="0" w:color="auto"/>
                              </w:divBdr>
                            </w:div>
                          </w:divsChild>
                        </w:div>
                        <w:div w:id="1124689769">
                          <w:marLeft w:val="0"/>
                          <w:marRight w:val="0"/>
                          <w:marTop w:val="0"/>
                          <w:marBottom w:val="0"/>
                          <w:divBdr>
                            <w:top w:val="none" w:sz="0" w:space="0" w:color="auto"/>
                            <w:left w:val="none" w:sz="0" w:space="0" w:color="auto"/>
                            <w:bottom w:val="none" w:sz="0" w:space="0" w:color="auto"/>
                            <w:right w:val="none" w:sz="0" w:space="0" w:color="auto"/>
                          </w:divBdr>
                        </w:div>
                      </w:divsChild>
                    </w:div>
                    <w:div w:id="1677073055">
                      <w:marLeft w:val="0"/>
                      <w:marRight w:val="0"/>
                      <w:marTop w:val="0"/>
                      <w:marBottom w:val="0"/>
                      <w:divBdr>
                        <w:top w:val="none" w:sz="0" w:space="0" w:color="auto"/>
                        <w:left w:val="none" w:sz="0" w:space="0" w:color="auto"/>
                        <w:bottom w:val="none" w:sz="0" w:space="0" w:color="auto"/>
                        <w:right w:val="none" w:sz="0" w:space="0" w:color="auto"/>
                      </w:divBdr>
                      <w:divsChild>
                        <w:div w:id="463280579">
                          <w:marLeft w:val="0"/>
                          <w:marRight w:val="0"/>
                          <w:marTop w:val="0"/>
                          <w:marBottom w:val="0"/>
                          <w:divBdr>
                            <w:top w:val="none" w:sz="0" w:space="0" w:color="auto"/>
                            <w:left w:val="none" w:sz="0" w:space="0" w:color="auto"/>
                            <w:bottom w:val="none" w:sz="0" w:space="0" w:color="auto"/>
                            <w:right w:val="none" w:sz="0" w:space="0" w:color="auto"/>
                          </w:divBdr>
                          <w:divsChild>
                            <w:div w:id="821699737">
                              <w:marLeft w:val="0"/>
                              <w:marRight w:val="0"/>
                              <w:marTop w:val="0"/>
                              <w:marBottom w:val="0"/>
                              <w:divBdr>
                                <w:top w:val="none" w:sz="0" w:space="0" w:color="auto"/>
                                <w:left w:val="none" w:sz="0" w:space="0" w:color="auto"/>
                                <w:bottom w:val="none" w:sz="0" w:space="0" w:color="auto"/>
                                <w:right w:val="none" w:sz="0" w:space="0" w:color="auto"/>
                              </w:divBdr>
                            </w:div>
                          </w:divsChild>
                        </w:div>
                        <w:div w:id="13688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8662">
                  <w:marLeft w:val="0"/>
                  <w:marRight w:val="0"/>
                  <w:marTop w:val="0"/>
                  <w:marBottom w:val="0"/>
                  <w:divBdr>
                    <w:top w:val="none" w:sz="0" w:space="0" w:color="auto"/>
                    <w:left w:val="none" w:sz="0" w:space="0" w:color="auto"/>
                    <w:bottom w:val="none" w:sz="0" w:space="0" w:color="auto"/>
                    <w:right w:val="none" w:sz="0" w:space="0" w:color="auto"/>
                  </w:divBdr>
                  <w:divsChild>
                    <w:div w:id="23406834">
                      <w:marLeft w:val="0"/>
                      <w:marRight w:val="0"/>
                      <w:marTop w:val="0"/>
                      <w:marBottom w:val="0"/>
                      <w:divBdr>
                        <w:top w:val="none" w:sz="0" w:space="0" w:color="auto"/>
                        <w:left w:val="none" w:sz="0" w:space="0" w:color="auto"/>
                        <w:bottom w:val="none" w:sz="0" w:space="0" w:color="auto"/>
                        <w:right w:val="none" w:sz="0" w:space="0" w:color="auto"/>
                      </w:divBdr>
                      <w:divsChild>
                        <w:div w:id="1183007061">
                          <w:marLeft w:val="0"/>
                          <w:marRight w:val="0"/>
                          <w:marTop w:val="0"/>
                          <w:marBottom w:val="0"/>
                          <w:divBdr>
                            <w:top w:val="none" w:sz="0" w:space="0" w:color="auto"/>
                            <w:left w:val="none" w:sz="0" w:space="0" w:color="auto"/>
                            <w:bottom w:val="none" w:sz="0" w:space="0" w:color="auto"/>
                            <w:right w:val="none" w:sz="0" w:space="0" w:color="auto"/>
                          </w:divBdr>
                        </w:div>
                        <w:div w:id="1887254036">
                          <w:marLeft w:val="0"/>
                          <w:marRight w:val="0"/>
                          <w:marTop w:val="0"/>
                          <w:marBottom w:val="0"/>
                          <w:divBdr>
                            <w:top w:val="none" w:sz="0" w:space="0" w:color="auto"/>
                            <w:left w:val="none" w:sz="0" w:space="0" w:color="auto"/>
                            <w:bottom w:val="none" w:sz="0" w:space="0" w:color="auto"/>
                            <w:right w:val="none" w:sz="0" w:space="0" w:color="auto"/>
                          </w:divBdr>
                          <w:divsChild>
                            <w:div w:id="13353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1266">
                      <w:marLeft w:val="0"/>
                      <w:marRight w:val="0"/>
                      <w:marTop w:val="0"/>
                      <w:marBottom w:val="0"/>
                      <w:divBdr>
                        <w:top w:val="none" w:sz="0" w:space="0" w:color="auto"/>
                        <w:left w:val="none" w:sz="0" w:space="0" w:color="auto"/>
                        <w:bottom w:val="none" w:sz="0" w:space="0" w:color="auto"/>
                        <w:right w:val="none" w:sz="0" w:space="0" w:color="auto"/>
                      </w:divBdr>
                      <w:divsChild>
                        <w:div w:id="998197584">
                          <w:marLeft w:val="0"/>
                          <w:marRight w:val="0"/>
                          <w:marTop w:val="0"/>
                          <w:marBottom w:val="0"/>
                          <w:divBdr>
                            <w:top w:val="none" w:sz="0" w:space="0" w:color="auto"/>
                            <w:left w:val="none" w:sz="0" w:space="0" w:color="auto"/>
                            <w:bottom w:val="none" w:sz="0" w:space="0" w:color="auto"/>
                            <w:right w:val="none" w:sz="0" w:space="0" w:color="auto"/>
                          </w:divBdr>
                        </w:div>
                        <w:div w:id="1573003978">
                          <w:marLeft w:val="0"/>
                          <w:marRight w:val="0"/>
                          <w:marTop w:val="0"/>
                          <w:marBottom w:val="0"/>
                          <w:divBdr>
                            <w:top w:val="none" w:sz="0" w:space="0" w:color="auto"/>
                            <w:left w:val="none" w:sz="0" w:space="0" w:color="auto"/>
                            <w:bottom w:val="none" w:sz="0" w:space="0" w:color="auto"/>
                            <w:right w:val="none" w:sz="0" w:space="0" w:color="auto"/>
                          </w:divBdr>
                          <w:divsChild>
                            <w:div w:id="15806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28516">
                      <w:marLeft w:val="0"/>
                      <w:marRight w:val="0"/>
                      <w:marTop w:val="0"/>
                      <w:marBottom w:val="0"/>
                      <w:divBdr>
                        <w:top w:val="none" w:sz="0" w:space="0" w:color="auto"/>
                        <w:left w:val="none" w:sz="0" w:space="0" w:color="auto"/>
                        <w:bottom w:val="none" w:sz="0" w:space="0" w:color="auto"/>
                        <w:right w:val="none" w:sz="0" w:space="0" w:color="auto"/>
                      </w:divBdr>
                      <w:divsChild>
                        <w:div w:id="1206601711">
                          <w:marLeft w:val="0"/>
                          <w:marRight w:val="0"/>
                          <w:marTop w:val="0"/>
                          <w:marBottom w:val="0"/>
                          <w:divBdr>
                            <w:top w:val="none" w:sz="0" w:space="0" w:color="auto"/>
                            <w:left w:val="none" w:sz="0" w:space="0" w:color="auto"/>
                            <w:bottom w:val="none" w:sz="0" w:space="0" w:color="auto"/>
                            <w:right w:val="none" w:sz="0" w:space="0" w:color="auto"/>
                          </w:divBdr>
                        </w:div>
                        <w:div w:id="1662853815">
                          <w:marLeft w:val="0"/>
                          <w:marRight w:val="0"/>
                          <w:marTop w:val="0"/>
                          <w:marBottom w:val="0"/>
                          <w:divBdr>
                            <w:top w:val="none" w:sz="0" w:space="0" w:color="auto"/>
                            <w:left w:val="none" w:sz="0" w:space="0" w:color="auto"/>
                            <w:bottom w:val="none" w:sz="0" w:space="0" w:color="auto"/>
                            <w:right w:val="none" w:sz="0" w:space="0" w:color="auto"/>
                          </w:divBdr>
                          <w:divsChild>
                            <w:div w:id="5601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2151">
      <w:bodyDiv w:val="1"/>
      <w:marLeft w:val="0"/>
      <w:marRight w:val="0"/>
      <w:marTop w:val="0"/>
      <w:marBottom w:val="0"/>
      <w:divBdr>
        <w:top w:val="none" w:sz="0" w:space="0" w:color="auto"/>
        <w:left w:val="none" w:sz="0" w:space="0" w:color="auto"/>
        <w:bottom w:val="none" w:sz="0" w:space="0" w:color="auto"/>
        <w:right w:val="none" w:sz="0" w:space="0" w:color="auto"/>
      </w:divBdr>
    </w:div>
    <w:div w:id="571087577">
      <w:bodyDiv w:val="1"/>
      <w:marLeft w:val="0"/>
      <w:marRight w:val="0"/>
      <w:marTop w:val="0"/>
      <w:marBottom w:val="0"/>
      <w:divBdr>
        <w:top w:val="none" w:sz="0" w:space="0" w:color="auto"/>
        <w:left w:val="none" w:sz="0" w:space="0" w:color="auto"/>
        <w:bottom w:val="none" w:sz="0" w:space="0" w:color="auto"/>
        <w:right w:val="none" w:sz="0" w:space="0" w:color="auto"/>
      </w:divBdr>
    </w:div>
    <w:div w:id="584068201">
      <w:bodyDiv w:val="1"/>
      <w:marLeft w:val="0"/>
      <w:marRight w:val="0"/>
      <w:marTop w:val="0"/>
      <w:marBottom w:val="0"/>
      <w:divBdr>
        <w:top w:val="none" w:sz="0" w:space="0" w:color="auto"/>
        <w:left w:val="none" w:sz="0" w:space="0" w:color="auto"/>
        <w:bottom w:val="none" w:sz="0" w:space="0" w:color="auto"/>
        <w:right w:val="none" w:sz="0" w:space="0" w:color="auto"/>
      </w:divBdr>
    </w:div>
    <w:div w:id="599139314">
      <w:bodyDiv w:val="1"/>
      <w:marLeft w:val="0"/>
      <w:marRight w:val="0"/>
      <w:marTop w:val="0"/>
      <w:marBottom w:val="0"/>
      <w:divBdr>
        <w:top w:val="none" w:sz="0" w:space="0" w:color="auto"/>
        <w:left w:val="none" w:sz="0" w:space="0" w:color="auto"/>
        <w:bottom w:val="none" w:sz="0" w:space="0" w:color="auto"/>
        <w:right w:val="none" w:sz="0" w:space="0" w:color="auto"/>
      </w:divBdr>
    </w:div>
    <w:div w:id="599414976">
      <w:bodyDiv w:val="1"/>
      <w:marLeft w:val="0"/>
      <w:marRight w:val="0"/>
      <w:marTop w:val="0"/>
      <w:marBottom w:val="0"/>
      <w:divBdr>
        <w:top w:val="none" w:sz="0" w:space="0" w:color="auto"/>
        <w:left w:val="none" w:sz="0" w:space="0" w:color="auto"/>
        <w:bottom w:val="none" w:sz="0" w:space="0" w:color="auto"/>
        <w:right w:val="none" w:sz="0" w:space="0" w:color="auto"/>
      </w:divBdr>
    </w:div>
    <w:div w:id="603416029">
      <w:bodyDiv w:val="1"/>
      <w:marLeft w:val="0"/>
      <w:marRight w:val="0"/>
      <w:marTop w:val="0"/>
      <w:marBottom w:val="0"/>
      <w:divBdr>
        <w:top w:val="none" w:sz="0" w:space="0" w:color="auto"/>
        <w:left w:val="none" w:sz="0" w:space="0" w:color="auto"/>
        <w:bottom w:val="none" w:sz="0" w:space="0" w:color="auto"/>
        <w:right w:val="none" w:sz="0" w:space="0" w:color="auto"/>
      </w:divBdr>
    </w:div>
    <w:div w:id="603876773">
      <w:bodyDiv w:val="1"/>
      <w:marLeft w:val="0"/>
      <w:marRight w:val="0"/>
      <w:marTop w:val="0"/>
      <w:marBottom w:val="0"/>
      <w:divBdr>
        <w:top w:val="none" w:sz="0" w:space="0" w:color="auto"/>
        <w:left w:val="none" w:sz="0" w:space="0" w:color="auto"/>
        <w:bottom w:val="none" w:sz="0" w:space="0" w:color="auto"/>
        <w:right w:val="none" w:sz="0" w:space="0" w:color="auto"/>
      </w:divBdr>
    </w:div>
    <w:div w:id="603924734">
      <w:bodyDiv w:val="1"/>
      <w:marLeft w:val="0"/>
      <w:marRight w:val="0"/>
      <w:marTop w:val="0"/>
      <w:marBottom w:val="0"/>
      <w:divBdr>
        <w:top w:val="none" w:sz="0" w:space="0" w:color="auto"/>
        <w:left w:val="none" w:sz="0" w:space="0" w:color="auto"/>
        <w:bottom w:val="none" w:sz="0" w:space="0" w:color="auto"/>
        <w:right w:val="none" w:sz="0" w:space="0" w:color="auto"/>
      </w:divBdr>
    </w:div>
    <w:div w:id="605581717">
      <w:bodyDiv w:val="1"/>
      <w:marLeft w:val="0"/>
      <w:marRight w:val="0"/>
      <w:marTop w:val="0"/>
      <w:marBottom w:val="0"/>
      <w:divBdr>
        <w:top w:val="none" w:sz="0" w:space="0" w:color="auto"/>
        <w:left w:val="none" w:sz="0" w:space="0" w:color="auto"/>
        <w:bottom w:val="none" w:sz="0" w:space="0" w:color="auto"/>
        <w:right w:val="none" w:sz="0" w:space="0" w:color="auto"/>
      </w:divBdr>
    </w:div>
    <w:div w:id="625353719">
      <w:bodyDiv w:val="1"/>
      <w:marLeft w:val="0"/>
      <w:marRight w:val="0"/>
      <w:marTop w:val="0"/>
      <w:marBottom w:val="0"/>
      <w:divBdr>
        <w:top w:val="none" w:sz="0" w:space="0" w:color="auto"/>
        <w:left w:val="none" w:sz="0" w:space="0" w:color="auto"/>
        <w:bottom w:val="none" w:sz="0" w:space="0" w:color="auto"/>
        <w:right w:val="none" w:sz="0" w:space="0" w:color="auto"/>
      </w:divBdr>
    </w:div>
    <w:div w:id="641228799">
      <w:bodyDiv w:val="1"/>
      <w:marLeft w:val="0"/>
      <w:marRight w:val="0"/>
      <w:marTop w:val="0"/>
      <w:marBottom w:val="0"/>
      <w:divBdr>
        <w:top w:val="none" w:sz="0" w:space="0" w:color="auto"/>
        <w:left w:val="none" w:sz="0" w:space="0" w:color="auto"/>
        <w:bottom w:val="none" w:sz="0" w:space="0" w:color="auto"/>
        <w:right w:val="none" w:sz="0" w:space="0" w:color="auto"/>
      </w:divBdr>
    </w:div>
    <w:div w:id="651106124">
      <w:bodyDiv w:val="1"/>
      <w:marLeft w:val="0"/>
      <w:marRight w:val="0"/>
      <w:marTop w:val="0"/>
      <w:marBottom w:val="0"/>
      <w:divBdr>
        <w:top w:val="none" w:sz="0" w:space="0" w:color="auto"/>
        <w:left w:val="none" w:sz="0" w:space="0" w:color="auto"/>
        <w:bottom w:val="none" w:sz="0" w:space="0" w:color="auto"/>
        <w:right w:val="none" w:sz="0" w:space="0" w:color="auto"/>
      </w:divBdr>
    </w:div>
    <w:div w:id="660936237">
      <w:bodyDiv w:val="1"/>
      <w:marLeft w:val="0"/>
      <w:marRight w:val="0"/>
      <w:marTop w:val="0"/>
      <w:marBottom w:val="0"/>
      <w:divBdr>
        <w:top w:val="none" w:sz="0" w:space="0" w:color="auto"/>
        <w:left w:val="none" w:sz="0" w:space="0" w:color="auto"/>
        <w:bottom w:val="none" w:sz="0" w:space="0" w:color="auto"/>
        <w:right w:val="none" w:sz="0" w:space="0" w:color="auto"/>
      </w:divBdr>
      <w:divsChild>
        <w:div w:id="1148397568">
          <w:marLeft w:val="0"/>
          <w:marRight w:val="0"/>
          <w:marTop w:val="0"/>
          <w:marBottom w:val="0"/>
          <w:divBdr>
            <w:top w:val="none" w:sz="0" w:space="0" w:color="auto"/>
            <w:left w:val="none" w:sz="0" w:space="0" w:color="auto"/>
            <w:bottom w:val="none" w:sz="0" w:space="0" w:color="auto"/>
            <w:right w:val="none" w:sz="0" w:space="0" w:color="auto"/>
          </w:divBdr>
          <w:divsChild>
            <w:div w:id="545919860">
              <w:marLeft w:val="0"/>
              <w:marRight w:val="0"/>
              <w:marTop w:val="0"/>
              <w:marBottom w:val="0"/>
              <w:divBdr>
                <w:top w:val="none" w:sz="0" w:space="0" w:color="auto"/>
                <w:left w:val="none" w:sz="0" w:space="0" w:color="auto"/>
                <w:bottom w:val="none" w:sz="0" w:space="0" w:color="auto"/>
                <w:right w:val="none" w:sz="0" w:space="0" w:color="auto"/>
              </w:divBdr>
              <w:divsChild>
                <w:div w:id="135606970">
                  <w:marLeft w:val="0"/>
                  <w:marRight w:val="0"/>
                  <w:marTop w:val="0"/>
                  <w:marBottom w:val="0"/>
                  <w:divBdr>
                    <w:top w:val="none" w:sz="0" w:space="0" w:color="auto"/>
                    <w:left w:val="none" w:sz="0" w:space="0" w:color="auto"/>
                    <w:bottom w:val="none" w:sz="0" w:space="0" w:color="auto"/>
                    <w:right w:val="none" w:sz="0" w:space="0" w:color="auto"/>
                  </w:divBdr>
                  <w:divsChild>
                    <w:div w:id="1875195434">
                      <w:marLeft w:val="0"/>
                      <w:marRight w:val="0"/>
                      <w:marTop w:val="0"/>
                      <w:marBottom w:val="0"/>
                      <w:divBdr>
                        <w:top w:val="none" w:sz="0" w:space="0" w:color="auto"/>
                        <w:left w:val="none" w:sz="0" w:space="0" w:color="auto"/>
                        <w:bottom w:val="none" w:sz="0" w:space="0" w:color="auto"/>
                        <w:right w:val="none" w:sz="0" w:space="0" w:color="auto"/>
                      </w:divBdr>
                      <w:divsChild>
                        <w:div w:id="15553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33508">
                  <w:marLeft w:val="0"/>
                  <w:marRight w:val="0"/>
                  <w:marTop w:val="0"/>
                  <w:marBottom w:val="0"/>
                  <w:divBdr>
                    <w:top w:val="none" w:sz="0" w:space="0" w:color="auto"/>
                    <w:left w:val="none" w:sz="0" w:space="0" w:color="auto"/>
                    <w:bottom w:val="none" w:sz="0" w:space="0" w:color="auto"/>
                    <w:right w:val="none" w:sz="0" w:space="0" w:color="auto"/>
                  </w:divBdr>
                </w:div>
                <w:div w:id="1492213917">
                  <w:marLeft w:val="0"/>
                  <w:marRight w:val="0"/>
                  <w:marTop w:val="0"/>
                  <w:marBottom w:val="0"/>
                  <w:divBdr>
                    <w:top w:val="none" w:sz="0" w:space="0" w:color="auto"/>
                    <w:left w:val="none" w:sz="0" w:space="0" w:color="auto"/>
                    <w:bottom w:val="none" w:sz="0" w:space="0" w:color="auto"/>
                    <w:right w:val="none" w:sz="0" w:space="0" w:color="auto"/>
                  </w:divBdr>
                  <w:divsChild>
                    <w:div w:id="858355422">
                      <w:marLeft w:val="0"/>
                      <w:marRight w:val="0"/>
                      <w:marTop w:val="0"/>
                      <w:marBottom w:val="0"/>
                      <w:divBdr>
                        <w:top w:val="none" w:sz="0" w:space="0" w:color="auto"/>
                        <w:left w:val="none" w:sz="0" w:space="0" w:color="auto"/>
                        <w:bottom w:val="none" w:sz="0" w:space="0" w:color="auto"/>
                        <w:right w:val="none" w:sz="0" w:space="0" w:color="auto"/>
                      </w:divBdr>
                      <w:divsChild>
                        <w:div w:id="245110667">
                          <w:marLeft w:val="0"/>
                          <w:marRight w:val="0"/>
                          <w:marTop w:val="0"/>
                          <w:marBottom w:val="0"/>
                          <w:divBdr>
                            <w:top w:val="none" w:sz="0" w:space="0" w:color="auto"/>
                            <w:left w:val="none" w:sz="0" w:space="0" w:color="auto"/>
                            <w:bottom w:val="none" w:sz="0" w:space="0" w:color="auto"/>
                            <w:right w:val="none" w:sz="0" w:space="0" w:color="auto"/>
                          </w:divBdr>
                          <w:divsChild>
                            <w:div w:id="292949307">
                              <w:marLeft w:val="0"/>
                              <w:marRight w:val="0"/>
                              <w:marTop w:val="0"/>
                              <w:marBottom w:val="0"/>
                              <w:divBdr>
                                <w:top w:val="none" w:sz="0" w:space="0" w:color="auto"/>
                                <w:left w:val="none" w:sz="0" w:space="0" w:color="auto"/>
                                <w:bottom w:val="none" w:sz="0" w:space="0" w:color="auto"/>
                                <w:right w:val="none" w:sz="0" w:space="0" w:color="auto"/>
                              </w:divBdr>
                            </w:div>
                          </w:divsChild>
                        </w:div>
                        <w:div w:id="13525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07313">
                  <w:marLeft w:val="0"/>
                  <w:marRight w:val="0"/>
                  <w:marTop w:val="0"/>
                  <w:marBottom w:val="0"/>
                  <w:divBdr>
                    <w:top w:val="none" w:sz="0" w:space="0" w:color="auto"/>
                    <w:left w:val="none" w:sz="0" w:space="0" w:color="auto"/>
                    <w:bottom w:val="none" w:sz="0" w:space="0" w:color="auto"/>
                    <w:right w:val="none" w:sz="0" w:space="0" w:color="auto"/>
                  </w:divBdr>
                  <w:divsChild>
                    <w:div w:id="784543913">
                      <w:marLeft w:val="0"/>
                      <w:marRight w:val="0"/>
                      <w:marTop w:val="0"/>
                      <w:marBottom w:val="0"/>
                      <w:divBdr>
                        <w:top w:val="none" w:sz="0" w:space="0" w:color="auto"/>
                        <w:left w:val="none" w:sz="0" w:space="0" w:color="auto"/>
                        <w:bottom w:val="none" w:sz="0" w:space="0" w:color="auto"/>
                        <w:right w:val="none" w:sz="0" w:space="0" w:color="auto"/>
                      </w:divBdr>
                      <w:divsChild>
                        <w:div w:id="281302834">
                          <w:marLeft w:val="0"/>
                          <w:marRight w:val="0"/>
                          <w:marTop w:val="0"/>
                          <w:marBottom w:val="0"/>
                          <w:divBdr>
                            <w:top w:val="none" w:sz="0" w:space="0" w:color="auto"/>
                            <w:left w:val="none" w:sz="0" w:space="0" w:color="auto"/>
                            <w:bottom w:val="none" w:sz="0" w:space="0" w:color="auto"/>
                            <w:right w:val="none" w:sz="0" w:space="0" w:color="auto"/>
                          </w:divBdr>
                        </w:div>
                        <w:div w:id="1657227920">
                          <w:marLeft w:val="0"/>
                          <w:marRight w:val="0"/>
                          <w:marTop w:val="0"/>
                          <w:marBottom w:val="0"/>
                          <w:divBdr>
                            <w:top w:val="none" w:sz="0" w:space="0" w:color="auto"/>
                            <w:left w:val="none" w:sz="0" w:space="0" w:color="auto"/>
                            <w:bottom w:val="none" w:sz="0" w:space="0" w:color="auto"/>
                            <w:right w:val="none" w:sz="0" w:space="0" w:color="auto"/>
                          </w:divBdr>
                          <w:divsChild>
                            <w:div w:id="14606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62889">
      <w:bodyDiv w:val="1"/>
      <w:marLeft w:val="0"/>
      <w:marRight w:val="0"/>
      <w:marTop w:val="0"/>
      <w:marBottom w:val="0"/>
      <w:divBdr>
        <w:top w:val="none" w:sz="0" w:space="0" w:color="auto"/>
        <w:left w:val="none" w:sz="0" w:space="0" w:color="auto"/>
        <w:bottom w:val="none" w:sz="0" w:space="0" w:color="auto"/>
        <w:right w:val="none" w:sz="0" w:space="0" w:color="auto"/>
      </w:divBdr>
    </w:div>
    <w:div w:id="691302990">
      <w:bodyDiv w:val="1"/>
      <w:marLeft w:val="0"/>
      <w:marRight w:val="0"/>
      <w:marTop w:val="0"/>
      <w:marBottom w:val="0"/>
      <w:divBdr>
        <w:top w:val="none" w:sz="0" w:space="0" w:color="auto"/>
        <w:left w:val="none" w:sz="0" w:space="0" w:color="auto"/>
        <w:bottom w:val="none" w:sz="0" w:space="0" w:color="auto"/>
        <w:right w:val="none" w:sz="0" w:space="0" w:color="auto"/>
      </w:divBdr>
      <w:divsChild>
        <w:div w:id="1697654237">
          <w:marLeft w:val="0"/>
          <w:marRight w:val="0"/>
          <w:marTop w:val="0"/>
          <w:marBottom w:val="0"/>
          <w:divBdr>
            <w:top w:val="none" w:sz="0" w:space="0" w:color="auto"/>
            <w:left w:val="none" w:sz="0" w:space="0" w:color="auto"/>
            <w:bottom w:val="none" w:sz="0" w:space="0" w:color="auto"/>
            <w:right w:val="none" w:sz="0" w:space="0" w:color="auto"/>
          </w:divBdr>
          <w:divsChild>
            <w:div w:id="1510607855">
              <w:marLeft w:val="0"/>
              <w:marRight w:val="0"/>
              <w:marTop w:val="0"/>
              <w:marBottom w:val="0"/>
              <w:divBdr>
                <w:top w:val="none" w:sz="0" w:space="0" w:color="auto"/>
                <w:left w:val="none" w:sz="0" w:space="0" w:color="auto"/>
                <w:bottom w:val="none" w:sz="0" w:space="0" w:color="auto"/>
                <w:right w:val="none" w:sz="0" w:space="0" w:color="auto"/>
              </w:divBdr>
              <w:divsChild>
                <w:div w:id="324211761">
                  <w:marLeft w:val="0"/>
                  <w:marRight w:val="0"/>
                  <w:marTop w:val="0"/>
                  <w:marBottom w:val="0"/>
                  <w:divBdr>
                    <w:top w:val="none" w:sz="0" w:space="0" w:color="auto"/>
                    <w:left w:val="none" w:sz="0" w:space="0" w:color="auto"/>
                    <w:bottom w:val="none" w:sz="0" w:space="0" w:color="auto"/>
                    <w:right w:val="none" w:sz="0" w:space="0" w:color="auto"/>
                  </w:divBdr>
                </w:div>
                <w:div w:id="420564279">
                  <w:marLeft w:val="0"/>
                  <w:marRight w:val="0"/>
                  <w:marTop w:val="0"/>
                  <w:marBottom w:val="0"/>
                  <w:divBdr>
                    <w:top w:val="none" w:sz="0" w:space="0" w:color="auto"/>
                    <w:left w:val="none" w:sz="0" w:space="0" w:color="auto"/>
                    <w:bottom w:val="none" w:sz="0" w:space="0" w:color="auto"/>
                    <w:right w:val="none" w:sz="0" w:space="0" w:color="auto"/>
                  </w:divBdr>
                  <w:divsChild>
                    <w:div w:id="40252180">
                      <w:marLeft w:val="0"/>
                      <w:marRight w:val="0"/>
                      <w:marTop w:val="0"/>
                      <w:marBottom w:val="0"/>
                      <w:divBdr>
                        <w:top w:val="none" w:sz="0" w:space="0" w:color="auto"/>
                        <w:left w:val="none" w:sz="0" w:space="0" w:color="auto"/>
                        <w:bottom w:val="none" w:sz="0" w:space="0" w:color="auto"/>
                        <w:right w:val="none" w:sz="0" w:space="0" w:color="auto"/>
                      </w:divBdr>
                      <w:divsChild>
                        <w:div w:id="1164474556">
                          <w:marLeft w:val="0"/>
                          <w:marRight w:val="0"/>
                          <w:marTop w:val="0"/>
                          <w:marBottom w:val="0"/>
                          <w:divBdr>
                            <w:top w:val="none" w:sz="0" w:space="0" w:color="auto"/>
                            <w:left w:val="none" w:sz="0" w:space="0" w:color="auto"/>
                            <w:bottom w:val="none" w:sz="0" w:space="0" w:color="auto"/>
                            <w:right w:val="none" w:sz="0" w:space="0" w:color="auto"/>
                          </w:divBdr>
                        </w:div>
                        <w:div w:id="1948925611">
                          <w:marLeft w:val="0"/>
                          <w:marRight w:val="0"/>
                          <w:marTop w:val="0"/>
                          <w:marBottom w:val="0"/>
                          <w:divBdr>
                            <w:top w:val="none" w:sz="0" w:space="0" w:color="auto"/>
                            <w:left w:val="none" w:sz="0" w:space="0" w:color="auto"/>
                            <w:bottom w:val="none" w:sz="0" w:space="0" w:color="auto"/>
                            <w:right w:val="none" w:sz="0" w:space="0" w:color="auto"/>
                          </w:divBdr>
                          <w:divsChild>
                            <w:div w:id="1067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2485">
                      <w:marLeft w:val="0"/>
                      <w:marRight w:val="0"/>
                      <w:marTop w:val="0"/>
                      <w:marBottom w:val="0"/>
                      <w:divBdr>
                        <w:top w:val="none" w:sz="0" w:space="0" w:color="auto"/>
                        <w:left w:val="none" w:sz="0" w:space="0" w:color="auto"/>
                        <w:bottom w:val="none" w:sz="0" w:space="0" w:color="auto"/>
                        <w:right w:val="none" w:sz="0" w:space="0" w:color="auto"/>
                      </w:divBdr>
                      <w:divsChild>
                        <w:div w:id="556208318">
                          <w:marLeft w:val="0"/>
                          <w:marRight w:val="0"/>
                          <w:marTop w:val="0"/>
                          <w:marBottom w:val="0"/>
                          <w:divBdr>
                            <w:top w:val="none" w:sz="0" w:space="0" w:color="auto"/>
                            <w:left w:val="none" w:sz="0" w:space="0" w:color="auto"/>
                            <w:bottom w:val="none" w:sz="0" w:space="0" w:color="auto"/>
                            <w:right w:val="none" w:sz="0" w:space="0" w:color="auto"/>
                          </w:divBdr>
                        </w:div>
                        <w:div w:id="1201821373">
                          <w:marLeft w:val="0"/>
                          <w:marRight w:val="0"/>
                          <w:marTop w:val="0"/>
                          <w:marBottom w:val="0"/>
                          <w:divBdr>
                            <w:top w:val="none" w:sz="0" w:space="0" w:color="auto"/>
                            <w:left w:val="none" w:sz="0" w:space="0" w:color="auto"/>
                            <w:bottom w:val="none" w:sz="0" w:space="0" w:color="auto"/>
                            <w:right w:val="none" w:sz="0" w:space="0" w:color="auto"/>
                          </w:divBdr>
                          <w:divsChild>
                            <w:div w:id="4389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4292">
                      <w:marLeft w:val="0"/>
                      <w:marRight w:val="0"/>
                      <w:marTop w:val="0"/>
                      <w:marBottom w:val="0"/>
                      <w:divBdr>
                        <w:top w:val="none" w:sz="0" w:space="0" w:color="auto"/>
                        <w:left w:val="none" w:sz="0" w:space="0" w:color="auto"/>
                        <w:bottom w:val="none" w:sz="0" w:space="0" w:color="auto"/>
                        <w:right w:val="none" w:sz="0" w:space="0" w:color="auto"/>
                      </w:divBdr>
                      <w:divsChild>
                        <w:div w:id="404303001">
                          <w:marLeft w:val="0"/>
                          <w:marRight w:val="0"/>
                          <w:marTop w:val="0"/>
                          <w:marBottom w:val="0"/>
                          <w:divBdr>
                            <w:top w:val="none" w:sz="0" w:space="0" w:color="auto"/>
                            <w:left w:val="none" w:sz="0" w:space="0" w:color="auto"/>
                            <w:bottom w:val="none" w:sz="0" w:space="0" w:color="auto"/>
                            <w:right w:val="none" w:sz="0" w:space="0" w:color="auto"/>
                          </w:divBdr>
                        </w:div>
                        <w:div w:id="600600848">
                          <w:marLeft w:val="0"/>
                          <w:marRight w:val="0"/>
                          <w:marTop w:val="0"/>
                          <w:marBottom w:val="0"/>
                          <w:divBdr>
                            <w:top w:val="none" w:sz="0" w:space="0" w:color="auto"/>
                            <w:left w:val="none" w:sz="0" w:space="0" w:color="auto"/>
                            <w:bottom w:val="none" w:sz="0" w:space="0" w:color="auto"/>
                            <w:right w:val="none" w:sz="0" w:space="0" w:color="auto"/>
                          </w:divBdr>
                          <w:divsChild>
                            <w:div w:id="16515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5076">
                  <w:marLeft w:val="0"/>
                  <w:marRight w:val="0"/>
                  <w:marTop w:val="0"/>
                  <w:marBottom w:val="0"/>
                  <w:divBdr>
                    <w:top w:val="none" w:sz="0" w:space="0" w:color="auto"/>
                    <w:left w:val="none" w:sz="0" w:space="0" w:color="auto"/>
                    <w:bottom w:val="none" w:sz="0" w:space="0" w:color="auto"/>
                    <w:right w:val="none" w:sz="0" w:space="0" w:color="auto"/>
                  </w:divBdr>
                </w:div>
                <w:div w:id="1565023997">
                  <w:marLeft w:val="0"/>
                  <w:marRight w:val="0"/>
                  <w:marTop w:val="0"/>
                  <w:marBottom w:val="0"/>
                  <w:divBdr>
                    <w:top w:val="none" w:sz="0" w:space="0" w:color="auto"/>
                    <w:left w:val="none" w:sz="0" w:space="0" w:color="auto"/>
                    <w:bottom w:val="none" w:sz="0" w:space="0" w:color="auto"/>
                    <w:right w:val="none" w:sz="0" w:space="0" w:color="auto"/>
                  </w:divBdr>
                  <w:divsChild>
                    <w:div w:id="402141310">
                      <w:marLeft w:val="0"/>
                      <w:marRight w:val="0"/>
                      <w:marTop w:val="0"/>
                      <w:marBottom w:val="0"/>
                      <w:divBdr>
                        <w:top w:val="none" w:sz="0" w:space="0" w:color="auto"/>
                        <w:left w:val="none" w:sz="0" w:space="0" w:color="auto"/>
                        <w:bottom w:val="none" w:sz="0" w:space="0" w:color="auto"/>
                        <w:right w:val="none" w:sz="0" w:space="0" w:color="auto"/>
                      </w:divBdr>
                      <w:divsChild>
                        <w:div w:id="554239192">
                          <w:marLeft w:val="0"/>
                          <w:marRight w:val="0"/>
                          <w:marTop w:val="0"/>
                          <w:marBottom w:val="0"/>
                          <w:divBdr>
                            <w:top w:val="none" w:sz="0" w:space="0" w:color="auto"/>
                            <w:left w:val="none" w:sz="0" w:space="0" w:color="auto"/>
                            <w:bottom w:val="none" w:sz="0" w:space="0" w:color="auto"/>
                            <w:right w:val="none" w:sz="0" w:space="0" w:color="auto"/>
                          </w:divBdr>
                          <w:divsChild>
                            <w:div w:id="1750345932">
                              <w:marLeft w:val="0"/>
                              <w:marRight w:val="0"/>
                              <w:marTop w:val="0"/>
                              <w:marBottom w:val="0"/>
                              <w:divBdr>
                                <w:top w:val="none" w:sz="0" w:space="0" w:color="auto"/>
                                <w:left w:val="none" w:sz="0" w:space="0" w:color="auto"/>
                                <w:bottom w:val="none" w:sz="0" w:space="0" w:color="auto"/>
                                <w:right w:val="none" w:sz="0" w:space="0" w:color="auto"/>
                              </w:divBdr>
                            </w:div>
                          </w:divsChild>
                        </w:div>
                        <w:div w:id="1636180374">
                          <w:marLeft w:val="0"/>
                          <w:marRight w:val="0"/>
                          <w:marTop w:val="0"/>
                          <w:marBottom w:val="0"/>
                          <w:divBdr>
                            <w:top w:val="none" w:sz="0" w:space="0" w:color="auto"/>
                            <w:left w:val="none" w:sz="0" w:space="0" w:color="auto"/>
                            <w:bottom w:val="none" w:sz="0" w:space="0" w:color="auto"/>
                            <w:right w:val="none" w:sz="0" w:space="0" w:color="auto"/>
                          </w:divBdr>
                        </w:div>
                      </w:divsChild>
                    </w:div>
                    <w:div w:id="1415971950">
                      <w:marLeft w:val="0"/>
                      <w:marRight w:val="0"/>
                      <w:marTop w:val="0"/>
                      <w:marBottom w:val="0"/>
                      <w:divBdr>
                        <w:top w:val="none" w:sz="0" w:space="0" w:color="auto"/>
                        <w:left w:val="none" w:sz="0" w:space="0" w:color="auto"/>
                        <w:bottom w:val="none" w:sz="0" w:space="0" w:color="auto"/>
                        <w:right w:val="none" w:sz="0" w:space="0" w:color="auto"/>
                      </w:divBdr>
                      <w:divsChild>
                        <w:div w:id="126820533">
                          <w:marLeft w:val="0"/>
                          <w:marRight w:val="0"/>
                          <w:marTop w:val="0"/>
                          <w:marBottom w:val="0"/>
                          <w:divBdr>
                            <w:top w:val="none" w:sz="0" w:space="0" w:color="auto"/>
                            <w:left w:val="none" w:sz="0" w:space="0" w:color="auto"/>
                            <w:bottom w:val="none" w:sz="0" w:space="0" w:color="auto"/>
                            <w:right w:val="none" w:sz="0" w:space="0" w:color="auto"/>
                          </w:divBdr>
                        </w:div>
                        <w:div w:id="889220280">
                          <w:marLeft w:val="0"/>
                          <w:marRight w:val="0"/>
                          <w:marTop w:val="0"/>
                          <w:marBottom w:val="0"/>
                          <w:divBdr>
                            <w:top w:val="none" w:sz="0" w:space="0" w:color="auto"/>
                            <w:left w:val="none" w:sz="0" w:space="0" w:color="auto"/>
                            <w:bottom w:val="none" w:sz="0" w:space="0" w:color="auto"/>
                            <w:right w:val="none" w:sz="0" w:space="0" w:color="auto"/>
                          </w:divBdr>
                          <w:divsChild>
                            <w:div w:id="875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6019">
                      <w:marLeft w:val="0"/>
                      <w:marRight w:val="0"/>
                      <w:marTop w:val="0"/>
                      <w:marBottom w:val="0"/>
                      <w:divBdr>
                        <w:top w:val="none" w:sz="0" w:space="0" w:color="auto"/>
                        <w:left w:val="none" w:sz="0" w:space="0" w:color="auto"/>
                        <w:bottom w:val="none" w:sz="0" w:space="0" w:color="auto"/>
                        <w:right w:val="none" w:sz="0" w:space="0" w:color="auto"/>
                      </w:divBdr>
                      <w:divsChild>
                        <w:div w:id="568347599">
                          <w:marLeft w:val="0"/>
                          <w:marRight w:val="0"/>
                          <w:marTop w:val="0"/>
                          <w:marBottom w:val="0"/>
                          <w:divBdr>
                            <w:top w:val="none" w:sz="0" w:space="0" w:color="auto"/>
                            <w:left w:val="none" w:sz="0" w:space="0" w:color="auto"/>
                            <w:bottom w:val="none" w:sz="0" w:space="0" w:color="auto"/>
                            <w:right w:val="none" w:sz="0" w:space="0" w:color="auto"/>
                          </w:divBdr>
                        </w:div>
                        <w:div w:id="752893206">
                          <w:marLeft w:val="0"/>
                          <w:marRight w:val="0"/>
                          <w:marTop w:val="0"/>
                          <w:marBottom w:val="0"/>
                          <w:divBdr>
                            <w:top w:val="none" w:sz="0" w:space="0" w:color="auto"/>
                            <w:left w:val="none" w:sz="0" w:space="0" w:color="auto"/>
                            <w:bottom w:val="none" w:sz="0" w:space="0" w:color="auto"/>
                            <w:right w:val="none" w:sz="0" w:space="0" w:color="auto"/>
                          </w:divBdr>
                          <w:divsChild>
                            <w:div w:id="79968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8256">
                  <w:marLeft w:val="0"/>
                  <w:marRight w:val="0"/>
                  <w:marTop w:val="0"/>
                  <w:marBottom w:val="0"/>
                  <w:divBdr>
                    <w:top w:val="none" w:sz="0" w:space="0" w:color="auto"/>
                    <w:left w:val="none" w:sz="0" w:space="0" w:color="auto"/>
                    <w:bottom w:val="none" w:sz="0" w:space="0" w:color="auto"/>
                    <w:right w:val="none" w:sz="0" w:space="0" w:color="auto"/>
                  </w:divBdr>
                  <w:divsChild>
                    <w:div w:id="104807921">
                      <w:marLeft w:val="0"/>
                      <w:marRight w:val="0"/>
                      <w:marTop w:val="0"/>
                      <w:marBottom w:val="0"/>
                      <w:divBdr>
                        <w:top w:val="none" w:sz="0" w:space="0" w:color="auto"/>
                        <w:left w:val="none" w:sz="0" w:space="0" w:color="auto"/>
                        <w:bottom w:val="none" w:sz="0" w:space="0" w:color="auto"/>
                        <w:right w:val="none" w:sz="0" w:space="0" w:color="auto"/>
                      </w:divBdr>
                      <w:divsChild>
                        <w:div w:id="757483308">
                          <w:marLeft w:val="0"/>
                          <w:marRight w:val="0"/>
                          <w:marTop w:val="0"/>
                          <w:marBottom w:val="0"/>
                          <w:divBdr>
                            <w:top w:val="none" w:sz="0" w:space="0" w:color="auto"/>
                            <w:left w:val="none" w:sz="0" w:space="0" w:color="auto"/>
                            <w:bottom w:val="none" w:sz="0" w:space="0" w:color="auto"/>
                            <w:right w:val="none" w:sz="0" w:space="0" w:color="auto"/>
                          </w:divBdr>
                        </w:div>
                      </w:divsChild>
                    </w:div>
                    <w:div w:id="1071122387">
                      <w:marLeft w:val="0"/>
                      <w:marRight w:val="0"/>
                      <w:marTop w:val="0"/>
                      <w:marBottom w:val="0"/>
                      <w:divBdr>
                        <w:top w:val="none" w:sz="0" w:space="0" w:color="auto"/>
                        <w:left w:val="none" w:sz="0" w:space="0" w:color="auto"/>
                        <w:bottom w:val="none" w:sz="0" w:space="0" w:color="auto"/>
                        <w:right w:val="none" w:sz="0" w:space="0" w:color="auto"/>
                      </w:divBdr>
                      <w:divsChild>
                        <w:div w:id="24601445">
                          <w:marLeft w:val="0"/>
                          <w:marRight w:val="0"/>
                          <w:marTop w:val="0"/>
                          <w:marBottom w:val="0"/>
                          <w:divBdr>
                            <w:top w:val="none" w:sz="0" w:space="0" w:color="auto"/>
                            <w:left w:val="none" w:sz="0" w:space="0" w:color="auto"/>
                            <w:bottom w:val="none" w:sz="0" w:space="0" w:color="auto"/>
                            <w:right w:val="none" w:sz="0" w:space="0" w:color="auto"/>
                          </w:divBdr>
                        </w:div>
                        <w:div w:id="1667711147">
                          <w:marLeft w:val="0"/>
                          <w:marRight w:val="0"/>
                          <w:marTop w:val="0"/>
                          <w:marBottom w:val="0"/>
                          <w:divBdr>
                            <w:top w:val="none" w:sz="0" w:space="0" w:color="auto"/>
                            <w:left w:val="none" w:sz="0" w:space="0" w:color="auto"/>
                            <w:bottom w:val="none" w:sz="0" w:space="0" w:color="auto"/>
                            <w:right w:val="none" w:sz="0" w:space="0" w:color="auto"/>
                          </w:divBdr>
                          <w:divsChild>
                            <w:div w:id="18887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3226">
                      <w:marLeft w:val="0"/>
                      <w:marRight w:val="0"/>
                      <w:marTop w:val="0"/>
                      <w:marBottom w:val="0"/>
                      <w:divBdr>
                        <w:top w:val="none" w:sz="0" w:space="0" w:color="auto"/>
                        <w:left w:val="none" w:sz="0" w:space="0" w:color="auto"/>
                        <w:bottom w:val="none" w:sz="0" w:space="0" w:color="auto"/>
                        <w:right w:val="none" w:sz="0" w:space="0" w:color="auto"/>
                      </w:divBdr>
                      <w:divsChild>
                        <w:div w:id="636032711">
                          <w:marLeft w:val="0"/>
                          <w:marRight w:val="0"/>
                          <w:marTop w:val="0"/>
                          <w:marBottom w:val="0"/>
                          <w:divBdr>
                            <w:top w:val="none" w:sz="0" w:space="0" w:color="auto"/>
                            <w:left w:val="none" w:sz="0" w:space="0" w:color="auto"/>
                            <w:bottom w:val="none" w:sz="0" w:space="0" w:color="auto"/>
                            <w:right w:val="none" w:sz="0" w:space="0" w:color="auto"/>
                          </w:divBdr>
                          <w:divsChild>
                            <w:div w:id="786238112">
                              <w:marLeft w:val="0"/>
                              <w:marRight w:val="0"/>
                              <w:marTop w:val="0"/>
                              <w:marBottom w:val="0"/>
                              <w:divBdr>
                                <w:top w:val="none" w:sz="0" w:space="0" w:color="auto"/>
                                <w:left w:val="none" w:sz="0" w:space="0" w:color="auto"/>
                                <w:bottom w:val="none" w:sz="0" w:space="0" w:color="auto"/>
                                <w:right w:val="none" w:sz="0" w:space="0" w:color="auto"/>
                              </w:divBdr>
                            </w:div>
                          </w:divsChild>
                        </w:div>
                        <w:div w:id="176471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87559">
      <w:bodyDiv w:val="1"/>
      <w:marLeft w:val="0"/>
      <w:marRight w:val="0"/>
      <w:marTop w:val="0"/>
      <w:marBottom w:val="0"/>
      <w:divBdr>
        <w:top w:val="none" w:sz="0" w:space="0" w:color="auto"/>
        <w:left w:val="none" w:sz="0" w:space="0" w:color="auto"/>
        <w:bottom w:val="none" w:sz="0" w:space="0" w:color="auto"/>
        <w:right w:val="none" w:sz="0" w:space="0" w:color="auto"/>
      </w:divBdr>
    </w:div>
    <w:div w:id="724762711">
      <w:bodyDiv w:val="1"/>
      <w:marLeft w:val="0"/>
      <w:marRight w:val="0"/>
      <w:marTop w:val="0"/>
      <w:marBottom w:val="0"/>
      <w:divBdr>
        <w:top w:val="none" w:sz="0" w:space="0" w:color="auto"/>
        <w:left w:val="none" w:sz="0" w:space="0" w:color="auto"/>
        <w:bottom w:val="none" w:sz="0" w:space="0" w:color="auto"/>
        <w:right w:val="none" w:sz="0" w:space="0" w:color="auto"/>
      </w:divBdr>
    </w:div>
    <w:div w:id="735590714">
      <w:bodyDiv w:val="1"/>
      <w:marLeft w:val="0"/>
      <w:marRight w:val="0"/>
      <w:marTop w:val="0"/>
      <w:marBottom w:val="0"/>
      <w:divBdr>
        <w:top w:val="none" w:sz="0" w:space="0" w:color="auto"/>
        <w:left w:val="none" w:sz="0" w:space="0" w:color="auto"/>
        <w:bottom w:val="none" w:sz="0" w:space="0" w:color="auto"/>
        <w:right w:val="none" w:sz="0" w:space="0" w:color="auto"/>
      </w:divBdr>
    </w:div>
    <w:div w:id="745614443">
      <w:bodyDiv w:val="1"/>
      <w:marLeft w:val="0"/>
      <w:marRight w:val="0"/>
      <w:marTop w:val="0"/>
      <w:marBottom w:val="0"/>
      <w:divBdr>
        <w:top w:val="none" w:sz="0" w:space="0" w:color="auto"/>
        <w:left w:val="none" w:sz="0" w:space="0" w:color="auto"/>
        <w:bottom w:val="none" w:sz="0" w:space="0" w:color="auto"/>
        <w:right w:val="none" w:sz="0" w:space="0" w:color="auto"/>
      </w:divBdr>
      <w:divsChild>
        <w:div w:id="726031541">
          <w:marLeft w:val="0"/>
          <w:marRight w:val="0"/>
          <w:marTop w:val="0"/>
          <w:marBottom w:val="0"/>
          <w:divBdr>
            <w:top w:val="none" w:sz="0" w:space="0" w:color="auto"/>
            <w:left w:val="none" w:sz="0" w:space="0" w:color="auto"/>
            <w:bottom w:val="none" w:sz="0" w:space="0" w:color="auto"/>
            <w:right w:val="none" w:sz="0" w:space="0" w:color="auto"/>
          </w:divBdr>
          <w:divsChild>
            <w:div w:id="846216661">
              <w:marLeft w:val="0"/>
              <w:marRight w:val="0"/>
              <w:marTop w:val="0"/>
              <w:marBottom w:val="0"/>
              <w:divBdr>
                <w:top w:val="none" w:sz="0" w:space="0" w:color="auto"/>
                <w:left w:val="none" w:sz="0" w:space="0" w:color="auto"/>
                <w:bottom w:val="none" w:sz="0" w:space="0" w:color="auto"/>
                <w:right w:val="none" w:sz="0" w:space="0" w:color="auto"/>
              </w:divBdr>
              <w:divsChild>
                <w:div w:id="1209148343">
                  <w:marLeft w:val="0"/>
                  <w:marRight w:val="0"/>
                  <w:marTop w:val="0"/>
                  <w:marBottom w:val="0"/>
                  <w:divBdr>
                    <w:top w:val="none" w:sz="0" w:space="0" w:color="auto"/>
                    <w:left w:val="none" w:sz="0" w:space="0" w:color="auto"/>
                    <w:bottom w:val="none" w:sz="0" w:space="0" w:color="auto"/>
                    <w:right w:val="none" w:sz="0" w:space="0" w:color="auto"/>
                  </w:divBdr>
                </w:div>
                <w:div w:id="1506557981">
                  <w:marLeft w:val="0"/>
                  <w:marRight w:val="0"/>
                  <w:marTop w:val="0"/>
                  <w:marBottom w:val="0"/>
                  <w:divBdr>
                    <w:top w:val="none" w:sz="0" w:space="0" w:color="auto"/>
                    <w:left w:val="none" w:sz="0" w:space="0" w:color="auto"/>
                    <w:bottom w:val="none" w:sz="0" w:space="0" w:color="auto"/>
                    <w:right w:val="none" w:sz="0" w:space="0" w:color="auto"/>
                  </w:divBdr>
                </w:div>
                <w:div w:id="1774782450">
                  <w:marLeft w:val="0"/>
                  <w:marRight w:val="0"/>
                  <w:marTop w:val="0"/>
                  <w:marBottom w:val="0"/>
                  <w:divBdr>
                    <w:top w:val="none" w:sz="0" w:space="0" w:color="auto"/>
                    <w:left w:val="none" w:sz="0" w:space="0" w:color="auto"/>
                    <w:bottom w:val="none" w:sz="0" w:space="0" w:color="auto"/>
                    <w:right w:val="none" w:sz="0" w:space="0" w:color="auto"/>
                  </w:divBdr>
                  <w:divsChild>
                    <w:div w:id="191496725">
                      <w:marLeft w:val="0"/>
                      <w:marRight w:val="0"/>
                      <w:marTop w:val="0"/>
                      <w:marBottom w:val="0"/>
                      <w:divBdr>
                        <w:top w:val="none" w:sz="0" w:space="0" w:color="auto"/>
                        <w:left w:val="none" w:sz="0" w:space="0" w:color="auto"/>
                        <w:bottom w:val="none" w:sz="0" w:space="0" w:color="auto"/>
                        <w:right w:val="none" w:sz="0" w:space="0" w:color="auto"/>
                      </w:divBdr>
                      <w:divsChild>
                        <w:div w:id="1627391376">
                          <w:marLeft w:val="0"/>
                          <w:marRight w:val="0"/>
                          <w:marTop w:val="0"/>
                          <w:marBottom w:val="0"/>
                          <w:divBdr>
                            <w:top w:val="none" w:sz="0" w:space="0" w:color="auto"/>
                            <w:left w:val="none" w:sz="0" w:space="0" w:color="auto"/>
                            <w:bottom w:val="none" w:sz="0" w:space="0" w:color="auto"/>
                            <w:right w:val="none" w:sz="0" w:space="0" w:color="auto"/>
                          </w:divBdr>
                          <w:divsChild>
                            <w:div w:id="1774284206">
                              <w:marLeft w:val="0"/>
                              <w:marRight w:val="0"/>
                              <w:marTop w:val="0"/>
                              <w:marBottom w:val="0"/>
                              <w:divBdr>
                                <w:top w:val="none" w:sz="0" w:space="0" w:color="auto"/>
                                <w:left w:val="none" w:sz="0" w:space="0" w:color="auto"/>
                                <w:bottom w:val="none" w:sz="0" w:space="0" w:color="auto"/>
                                <w:right w:val="none" w:sz="0" w:space="0" w:color="auto"/>
                              </w:divBdr>
                            </w:div>
                          </w:divsChild>
                        </w:div>
                        <w:div w:id="1659574077">
                          <w:marLeft w:val="0"/>
                          <w:marRight w:val="0"/>
                          <w:marTop w:val="0"/>
                          <w:marBottom w:val="0"/>
                          <w:divBdr>
                            <w:top w:val="none" w:sz="0" w:space="0" w:color="auto"/>
                            <w:left w:val="none" w:sz="0" w:space="0" w:color="auto"/>
                            <w:bottom w:val="none" w:sz="0" w:space="0" w:color="auto"/>
                            <w:right w:val="none" w:sz="0" w:space="0" w:color="auto"/>
                          </w:divBdr>
                        </w:div>
                      </w:divsChild>
                    </w:div>
                    <w:div w:id="1859267890">
                      <w:marLeft w:val="0"/>
                      <w:marRight w:val="0"/>
                      <w:marTop w:val="0"/>
                      <w:marBottom w:val="0"/>
                      <w:divBdr>
                        <w:top w:val="none" w:sz="0" w:space="0" w:color="auto"/>
                        <w:left w:val="none" w:sz="0" w:space="0" w:color="auto"/>
                        <w:bottom w:val="none" w:sz="0" w:space="0" w:color="auto"/>
                        <w:right w:val="none" w:sz="0" w:space="0" w:color="auto"/>
                      </w:divBdr>
                      <w:divsChild>
                        <w:div w:id="1735201466">
                          <w:marLeft w:val="0"/>
                          <w:marRight w:val="0"/>
                          <w:marTop w:val="0"/>
                          <w:marBottom w:val="0"/>
                          <w:divBdr>
                            <w:top w:val="none" w:sz="0" w:space="0" w:color="auto"/>
                            <w:left w:val="none" w:sz="0" w:space="0" w:color="auto"/>
                            <w:bottom w:val="none" w:sz="0" w:space="0" w:color="auto"/>
                            <w:right w:val="none" w:sz="0" w:space="0" w:color="auto"/>
                          </w:divBdr>
                        </w:div>
                        <w:div w:id="1963993534">
                          <w:marLeft w:val="0"/>
                          <w:marRight w:val="0"/>
                          <w:marTop w:val="0"/>
                          <w:marBottom w:val="0"/>
                          <w:divBdr>
                            <w:top w:val="none" w:sz="0" w:space="0" w:color="auto"/>
                            <w:left w:val="none" w:sz="0" w:space="0" w:color="auto"/>
                            <w:bottom w:val="none" w:sz="0" w:space="0" w:color="auto"/>
                            <w:right w:val="none" w:sz="0" w:space="0" w:color="auto"/>
                          </w:divBdr>
                          <w:divsChild>
                            <w:div w:id="9045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494">
                  <w:marLeft w:val="0"/>
                  <w:marRight w:val="0"/>
                  <w:marTop w:val="0"/>
                  <w:marBottom w:val="0"/>
                  <w:divBdr>
                    <w:top w:val="none" w:sz="0" w:space="0" w:color="auto"/>
                    <w:left w:val="none" w:sz="0" w:space="0" w:color="auto"/>
                    <w:bottom w:val="none" w:sz="0" w:space="0" w:color="auto"/>
                    <w:right w:val="none" w:sz="0" w:space="0" w:color="auto"/>
                  </w:divBdr>
                  <w:divsChild>
                    <w:div w:id="415904911">
                      <w:marLeft w:val="0"/>
                      <w:marRight w:val="0"/>
                      <w:marTop w:val="0"/>
                      <w:marBottom w:val="0"/>
                      <w:divBdr>
                        <w:top w:val="none" w:sz="0" w:space="0" w:color="auto"/>
                        <w:left w:val="none" w:sz="0" w:space="0" w:color="auto"/>
                        <w:bottom w:val="none" w:sz="0" w:space="0" w:color="auto"/>
                        <w:right w:val="none" w:sz="0" w:space="0" w:color="auto"/>
                      </w:divBdr>
                      <w:divsChild>
                        <w:div w:id="1024748188">
                          <w:marLeft w:val="0"/>
                          <w:marRight w:val="0"/>
                          <w:marTop w:val="0"/>
                          <w:marBottom w:val="0"/>
                          <w:divBdr>
                            <w:top w:val="none" w:sz="0" w:space="0" w:color="auto"/>
                            <w:left w:val="none" w:sz="0" w:space="0" w:color="auto"/>
                            <w:bottom w:val="none" w:sz="0" w:space="0" w:color="auto"/>
                            <w:right w:val="none" w:sz="0" w:space="0" w:color="auto"/>
                          </w:divBdr>
                        </w:div>
                      </w:divsChild>
                    </w:div>
                    <w:div w:id="1568803366">
                      <w:marLeft w:val="0"/>
                      <w:marRight w:val="0"/>
                      <w:marTop w:val="0"/>
                      <w:marBottom w:val="0"/>
                      <w:divBdr>
                        <w:top w:val="none" w:sz="0" w:space="0" w:color="auto"/>
                        <w:left w:val="none" w:sz="0" w:space="0" w:color="auto"/>
                        <w:bottom w:val="none" w:sz="0" w:space="0" w:color="auto"/>
                        <w:right w:val="none" w:sz="0" w:space="0" w:color="auto"/>
                      </w:divBdr>
                      <w:divsChild>
                        <w:div w:id="1624654034">
                          <w:marLeft w:val="0"/>
                          <w:marRight w:val="0"/>
                          <w:marTop w:val="0"/>
                          <w:marBottom w:val="0"/>
                          <w:divBdr>
                            <w:top w:val="none" w:sz="0" w:space="0" w:color="auto"/>
                            <w:left w:val="none" w:sz="0" w:space="0" w:color="auto"/>
                            <w:bottom w:val="none" w:sz="0" w:space="0" w:color="auto"/>
                            <w:right w:val="none" w:sz="0" w:space="0" w:color="auto"/>
                          </w:divBdr>
                          <w:divsChild>
                            <w:div w:id="1941907581">
                              <w:marLeft w:val="0"/>
                              <w:marRight w:val="0"/>
                              <w:marTop w:val="0"/>
                              <w:marBottom w:val="0"/>
                              <w:divBdr>
                                <w:top w:val="none" w:sz="0" w:space="0" w:color="auto"/>
                                <w:left w:val="none" w:sz="0" w:space="0" w:color="auto"/>
                                <w:bottom w:val="none" w:sz="0" w:space="0" w:color="auto"/>
                                <w:right w:val="none" w:sz="0" w:space="0" w:color="auto"/>
                              </w:divBdr>
                            </w:div>
                          </w:divsChild>
                        </w:div>
                        <w:div w:id="163429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863695">
      <w:bodyDiv w:val="1"/>
      <w:marLeft w:val="0"/>
      <w:marRight w:val="0"/>
      <w:marTop w:val="0"/>
      <w:marBottom w:val="0"/>
      <w:divBdr>
        <w:top w:val="none" w:sz="0" w:space="0" w:color="auto"/>
        <w:left w:val="none" w:sz="0" w:space="0" w:color="auto"/>
        <w:bottom w:val="none" w:sz="0" w:space="0" w:color="auto"/>
        <w:right w:val="none" w:sz="0" w:space="0" w:color="auto"/>
      </w:divBdr>
    </w:div>
    <w:div w:id="758133969">
      <w:bodyDiv w:val="1"/>
      <w:marLeft w:val="0"/>
      <w:marRight w:val="0"/>
      <w:marTop w:val="0"/>
      <w:marBottom w:val="0"/>
      <w:divBdr>
        <w:top w:val="none" w:sz="0" w:space="0" w:color="auto"/>
        <w:left w:val="none" w:sz="0" w:space="0" w:color="auto"/>
        <w:bottom w:val="none" w:sz="0" w:space="0" w:color="auto"/>
        <w:right w:val="none" w:sz="0" w:space="0" w:color="auto"/>
      </w:divBdr>
    </w:div>
    <w:div w:id="763841812">
      <w:bodyDiv w:val="1"/>
      <w:marLeft w:val="0"/>
      <w:marRight w:val="0"/>
      <w:marTop w:val="0"/>
      <w:marBottom w:val="0"/>
      <w:divBdr>
        <w:top w:val="none" w:sz="0" w:space="0" w:color="auto"/>
        <w:left w:val="none" w:sz="0" w:space="0" w:color="auto"/>
        <w:bottom w:val="none" w:sz="0" w:space="0" w:color="auto"/>
        <w:right w:val="none" w:sz="0" w:space="0" w:color="auto"/>
      </w:divBdr>
    </w:div>
    <w:div w:id="764425853">
      <w:bodyDiv w:val="1"/>
      <w:marLeft w:val="0"/>
      <w:marRight w:val="0"/>
      <w:marTop w:val="0"/>
      <w:marBottom w:val="0"/>
      <w:divBdr>
        <w:top w:val="none" w:sz="0" w:space="0" w:color="auto"/>
        <w:left w:val="none" w:sz="0" w:space="0" w:color="auto"/>
        <w:bottom w:val="none" w:sz="0" w:space="0" w:color="auto"/>
        <w:right w:val="none" w:sz="0" w:space="0" w:color="auto"/>
      </w:divBdr>
    </w:div>
    <w:div w:id="771365477">
      <w:bodyDiv w:val="1"/>
      <w:marLeft w:val="0"/>
      <w:marRight w:val="0"/>
      <w:marTop w:val="0"/>
      <w:marBottom w:val="0"/>
      <w:divBdr>
        <w:top w:val="none" w:sz="0" w:space="0" w:color="auto"/>
        <w:left w:val="none" w:sz="0" w:space="0" w:color="auto"/>
        <w:bottom w:val="none" w:sz="0" w:space="0" w:color="auto"/>
        <w:right w:val="none" w:sz="0" w:space="0" w:color="auto"/>
      </w:divBdr>
    </w:div>
    <w:div w:id="773785646">
      <w:bodyDiv w:val="1"/>
      <w:marLeft w:val="0"/>
      <w:marRight w:val="0"/>
      <w:marTop w:val="0"/>
      <w:marBottom w:val="0"/>
      <w:divBdr>
        <w:top w:val="none" w:sz="0" w:space="0" w:color="auto"/>
        <w:left w:val="none" w:sz="0" w:space="0" w:color="auto"/>
        <w:bottom w:val="none" w:sz="0" w:space="0" w:color="auto"/>
        <w:right w:val="none" w:sz="0" w:space="0" w:color="auto"/>
      </w:divBdr>
    </w:div>
    <w:div w:id="783766372">
      <w:bodyDiv w:val="1"/>
      <w:marLeft w:val="0"/>
      <w:marRight w:val="0"/>
      <w:marTop w:val="0"/>
      <w:marBottom w:val="0"/>
      <w:divBdr>
        <w:top w:val="none" w:sz="0" w:space="0" w:color="auto"/>
        <w:left w:val="none" w:sz="0" w:space="0" w:color="auto"/>
        <w:bottom w:val="none" w:sz="0" w:space="0" w:color="auto"/>
        <w:right w:val="none" w:sz="0" w:space="0" w:color="auto"/>
      </w:divBdr>
    </w:div>
    <w:div w:id="790127968">
      <w:bodyDiv w:val="1"/>
      <w:marLeft w:val="0"/>
      <w:marRight w:val="0"/>
      <w:marTop w:val="0"/>
      <w:marBottom w:val="0"/>
      <w:divBdr>
        <w:top w:val="none" w:sz="0" w:space="0" w:color="auto"/>
        <w:left w:val="none" w:sz="0" w:space="0" w:color="auto"/>
        <w:bottom w:val="none" w:sz="0" w:space="0" w:color="auto"/>
        <w:right w:val="none" w:sz="0" w:space="0" w:color="auto"/>
      </w:divBdr>
    </w:div>
    <w:div w:id="792943104">
      <w:bodyDiv w:val="1"/>
      <w:marLeft w:val="0"/>
      <w:marRight w:val="0"/>
      <w:marTop w:val="0"/>
      <w:marBottom w:val="0"/>
      <w:divBdr>
        <w:top w:val="none" w:sz="0" w:space="0" w:color="auto"/>
        <w:left w:val="none" w:sz="0" w:space="0" w:color="auto"/>
        <w:bottom w:val="none" w:sz="0" w:space="0" w:color="auto"/>
        <w:right w:val="none" w:sz="0" w:space="0" w:color="auto"/>
      </w:divBdr>
      <w:divsChild>
        <w:div w:id="154079101">
          <w:marLeft w:val="0"/>
          <w:marRight w:val="0"/>
          <w:marTop w:val="0"/>
          <w:marBottom w:val="0"/>
          <w:divBdr>
            <w:top w:val="none" w:sz="0" w:space="0" w:color="auto"/>
            <w:left w:val="none" w:sz="0" w:space="0" w:color="auto"/>
            <w:bottom w:val="none" w:sz="0" w:space="0" w:color="auto"/>
            <w:right w:val="none" w:sz="0" w:space="0" w:color="auto"/>
          </w:divBdr>
          <w:divsChild>
            <w:div w:id="1925187952">
              <w:marLeft w:val="0"/>
              <w:marRight w:val="0"/>
              <w:marTop w:val="0"/>
              <w:marBottom w:val="0"/>
              <w:divBdr>
                <w:top w:val="none" w:sz="0" w:space="0" w:color="auto"/>
                <w:left w:val="none" w:sz="0" w:space="0" w:color="auto"/>
                <w:bottom w:val="none" w:sz="0" w:space="0" w:color="auto"/>
                <w:right w:val="none" w:sz="0" w:space="0" w:color="auto"/>
              </w:divBdr>
              <w:divsChild>
                <w:div w:id="328213629">
                  <w:marLeft w:val="0"/>
                  <w:marRight w:val="0"/>
                  <w:marTop w:val="0"/>
                  <w:marBottom w:val="0"/>
                  <w:divBdr>
                    <w:top w:val="none" w:sz="0" w:space="0" w:color="auto"/>
                    <w:left w:val="none" w:sz="0" w:space="0" w:color="auto"/>
                    <w:bottom w:val="none" w:sz="0" w:space="0" w:color="auto"/>
                    <w:right w:val="none" w:sz="0" w:space="0" w:color="auto"/>
                  </w:divBdr>
                </w:div>
                <w:div w:id="566690614">
                  <w:marLeft w:val="0"/>
                  <w:marRight w:val="0"/>
                  <w:marTop w:val="0"/>
                  <w:marBottom w:val="0"/>
                  <w:divBdr>
                    <w:top w:val="none" w:sz="0" w:space="0" w:color="auto"/>
                    <w:left w:val="none" w:sz="0" w:space="0" w:color="auto"/>
                    <w:bottom w:val="none" w:sz="0" w:space="0" w:color="auto"/>
                    <w:right w:val="none" w:sz="0" w:space="0" w:color="auto"/>
                  </w:divBdr>
                </w:div>
                <w:div w:id="721489187">
                  <w:marLeft w:val="0"/>
                  <w:marRight w:val="0"/>
                  <w:marTop w:val="0"/>
                  <w:marBottom w:val="0"/>
                  <w:divBdr>
                    <w:top w:val="none" w:sz="0" w:space="0" w:color="auto"/>
                    <w:left w:val="none" w:sz="0" w:space="0" w:color="auto"/>
                    <w:bottom w:val="none" w:sz="0" w:space="0" w:color="auto"/>
                    <w:right w:val="none" w:sz="0" w:space="0" w:color="auto"/>
                  </w:divBdr>
                  <w:divsChild>
                    <w:div w:id="246154080">
                      <w:marLeft w:val="0"/>
                      <w:marRight w:val="0"/>
                      <w:marTop w:val="0"/>
                      <w:marBottom w:val="0"/>
                      <w:divBdr>
                        <w:top w:val="none" w:sz="0" w:space="0" w:color="auto"/>
                        <w:left w:val="none" w:sz="0" w:space="0" w:color="auto"/>
                        <w:bottom w:val="none" w:sz="0" w:space="0" w:color="auto"/>
                        <w:right w:val="none" w:sz="0" w:space="0" w:color="auto"/>
                      </w:divBdr>
                      <w:divsChild>
                        <w:div w:id="1184249543">
                          <w:marLeft w:val="0"/>
                          <w:marRight w:val="0"/>
                          <w:marTop w:val="0"/>
                          <w:marBottom w:val="0"/>
                          <w:divBdr>
                            <w:top w:val="none" w:sz="0" w:space="0" w:color="auto"/>
                            <w:left w:val="none" w:sz="0" w:space="0" w:color="auto"/>
                            <w:bottom w:val="none" w:sz="0" w:space="0" w:color="auto"/>
                            <w:right w:val="none" w:sz="0" w:space="0" w:color="auto"/>
                          </w:divBdr>
                        </w:div>
                        <w:div w:id="1678537234">
                          <w:marLeft w:val="0"/>
                          <w:marRight w:val="0"/>
                          <w:marTop w:val="0"/>
                          <w:marBottom w:val="0"/>
                          <w:divBdr>
                            <w:top w:val="none" w:sz="0" w:space="0" w:color="auto"/>
                            <w:left w:val="none" w:sz="0" w:space="0" w:color="auto"/>
                            <w:bottom w:val="none" w:sz="0" w:space="0" w:color="auto"/>
                            <w:right w:val="none" w:sz="0" w:space="0" w:color="auto"/>
                          </w:divBdr>
                          <w:divsChild>
                            <w:div w:id="15573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1945">
                      <w:marLeft w:val="0"/>
                      <w:marRight w:val="0"/>
                      <w:marTop w:val="0"/>
                      <w:marBottom w:val="0"/>
                      <w:divBdr>
                        <w:top w:val="none" w:sz="0" w:space="0" w:color="auto"/>
                        <w:left w:val="none" w:sz="0" w:space="0" w:color="auto"/>
                        <w:bottom w:val="none" w:sz="0" w:space="0" w:color="auto"/>
                        <w:right w:val="none" w:sz="0" w:space="0" w:color="auto"/>
                      </w:divBdr>
                      <w:divsChild>
                        <w:div w:id="1603563220">
                          <w:marLeft w:val="0"/>
                          <w:marRight w:val="0"/>
                          <w:marTop w:val="0"/>
                          <w:marBottom w:val="0"/>
                          <w:divBdr>
                            <w:top w:val="none" w:sz="0" w:space="0" w:color="auto"/>
                            <w:left w:val="none" w:sz="0" w:space="0" w:color="auto"/>
                            <w:bottom w:val="none" w:sz="0" w:space="0" w:color="auto"/>
                            <w:right w:val="none" w:sz="0" w:space="0" w:color="auto"/>
                          </w:divBdr>
                        </w:div>
                        <w:div w:id="1815757371">
                          <w:marLeft w:val="0"/>
                          <w:marRight w:val="0"/>
                          <w:marTop w:val="0"/>
                          <w:marBottom w:val="0"/>
                          <w:divBdr>
                            <w:top w:val="none" w:sz="0" w:space="0" w:color="auto"/>
                            <w:left w:val="none" w:sz="0" w:space="0" w:color="auto"/>
                            <w:bottom w:val="none" w:sz="0" w:space="0" w:color="auto"/>
                            <w:right w:val="none" w:sz="0" w:space="0" w:color="auto"/>
                          </w:divBdr>
                          <w:divsChild>
                            <w:div w:id="1956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083274">
                  <w:marLeft w:val="0"/>
                  <w:marRight w:val="0"/>
                  <w:marTop w:val="0"/>
                  <w:marBottom w:val="0"/>
                  <w:divBdr>
                    <w:top w:val="none" w:sz="0" w:space="0" w:color="auto"/>
                    <w:left w:val="none" w:sz="0" w:space="0" w:color="auto"/>
                    <w:bottom w:val="none" w:sz="0" w:space="0" w:color="auto"/>
                    <w:right w:val="none" w:sz="0" w:space="0" w:color="auto"/>
                  </w:divBdr>
                  <w:divsChild>
                    <w:div w:id="55016094">
                      <w:marLeft w:val="0"/>
                      <w:marRight w:val="0"/>
                      <w:marTop w:val="0"/>
                      <w:marBottom w:val="0"/>
                      <w:divBdr>
                        <w:top w:val="none" w:sz="0" w:space="0" w:color="auto"/>
                        <w:left w:val="none" w:sz="0" w:space="0" w:color="auto"/>
                        <w:bottom w:val="none" w:sz="0" w:space="0" w:color="auto"/>
                        <w:right w:val="none" w:sz="0" w:space="0" w:color="auto"/>
                      </w:divBdr>
                      <w:divsChild>
                        <w:div w:id="1239095557">
                          <w:marLeft w:val="0"/>
                          <w:marRight w:val="0"/>
                          <w:marTop w:val="0"/>
                          <w:marBottom w:val="0"/>
                          <w:divBdr>
                            <w:top w:val="none" w:sz="0" w:space="0" w:color="auto"/>
                            <w:left w:val="none" w:sz="0" w:space="0" w:color="auto"/>
                            <w:bottom w:val="none" w:sz="0" w:space="0" w:color="auto"/>
                            <w:right w:val="none" w:sz="0" w:space="0" w:color="auto"/>
                          </w:divBdr>
                          <w:divsChild>
                            <w:div w:id="1082142345">
                              <w:marLeft w:val="0"/>
                              <w:marRight w:val="0"/>
                              <w:marTop w:val="0"/>
                              <w:marBottom w:val="0"/>
                              <w:divBdr>
                                <w:top w:val="none" w:sz="0" w:space="0" w:color="auto"/>
                                <w:left w:val="none" w:sz="0" w:space="0" w:color="auto"/>
                                <w:bottom w:val="none" w:sz="0" w:space="0" w:color="auto"/>
                                <w:right w:val="none" w:sz="0" w:space="0" w:color="auto"/>
                              </w:divBdr>
                            </w:div>
                          </w:divsChild>
                        </w:div>
                        <w:div w:id="1395935684">
                          <w:marLeft w:val="0"/>
                          <w:marRight w:val="0"/>
                          <w:marTop w:val="0"/>
                          <w:marBottom w:val="0"/>
                          <w:divBdr>
                            <w:top w:val="none" w:sz="0" w:space="0" w:color="auto"/>
                            <w:left w:val="none" w:sz="0" w:space="0" w:color="auto"/>
                            <w:bottom w:val="none" w:sz="0" w:space="0" w:color="auto"/>
                            <w:right w:val="none" w:sz="0" w:space="0" w:color="auto"/>
                          </w:divBdr>
                        </w:div>
                      </w:divsChild>
                    </w:div>
                    <w:div w:id="156073203">
                      <w:marLeft w:val="0"/>
                      <w:marRight w:val="0"/>
                      <w:marTop w:val="0"/>
                      <w:marBottom w:val="0"/>
                      <w:divBdr>
                        <w:top w:val="none" w:sz="0" w:space="0" w:color="auto"/>
                        <w:left w:val="none" w:sz="0" w:space="0" w:color="auto"/>
                        <w:bottom w:val="none" w:sz="0" w:space="0" w:color="auto"/>
                        <w:right w:val="none" w:sz="0" w:space="0" w:color="auto"/>
                      </w:divBdr>
                      <w:divsChild>
                        <w:div w:id="424151785">
                          <w:marLeft w:val="0"/>
                          <w:marRight w:val="0"/>
                          <w:marTop w:val="0"/>
                          <w:marBottom w:val="0"/>
                          <w:divBdr>
                            <w:top w:val="none" w:sz="0" w:space="0" w:color="auto"/>
                            <w:left w:val="none" w:sz="0" w:space="0" w:color="auto"/>
                            <w:bottom w:val="none" w:sz="0" w:space="0" w:color="auto"/>
                            <w:right w:val="none" w:sz="0" w:space="0" w:color="auto"/>
                          </w:divBdr>
                          <w:divsChild>
                            <w:div w:id="292711385">
                              <w:marLeft w:val="0"/>
                              <w:marRight w:val="0"/>
                              <w:marTop w:val="0"/>
                              <w:marBottom w:val="0"/>
                              <w:divBdr>
                                <w:top w:val="none" w:sz="0" w:space="0" w:color="auto"/>
                                <w:left w:val="none" w:sz="0" w:space="0" w:color="auto"/>
                                <w:bottom w:val="none" w:sz="0" w:space="0" w:color="auto"/>
                                <w:right w:val="none" w:sz="0" w:space="0" w:color="auto"/>
                              </w:divBdr>
                            </w:div>
                          </w:divsChild>
                        </w:div>
                        <w:div w:id="560016501">
                          <w:marLeft w:val="0"/>
                          <w:marRight w:val="0"/>
                          <w:marTop w:val="0"/>
                          <w:marBottom w:val="0"/>
                          <w:divBdr>
                            <w:top w:val="none" w:sz="0" w:space="0" w:color="auto"/>
                            <w:left w:val="none" w:sz="0" w:space="0" w:color="auto"/>
                            <w:bottom w:val="none" w:sz="0" w:space="0" w:color="auto"/>
                            <w:right w:val="none" w:sz="0" w:space="0" w:color="auto"/>
                          </w:divBdr>
                        </w:div>
                      </w:divsChild>
                    </w:div>
                    <w:div w:id="229777693">
                      <w:marLeft w:val="0"/>
                      <w:marRight w:val="0"/>
                      <w:marTop w:val="0"/>
                      <w:marBottom w:val="0"/>
                      <w:divBdr>
                        <w:top w:val="none" w:sz="0" w:space="0" w:color="auto"/>
                        <w:left w:val="none" w:sz="0" w:space="0" w:color="auto"/>
                        <w:bottom w:val="none" w:sz="0" w:space="0" w:color="auto"/>
                        <w:right w:val="none" w:sz="0" w:space="0" w:color="auto"/>
                      </w:divBdr>
                      <w:divsChild>
                        <w:div w:id="46531960">
                          <w:marLeft w:val="0"/>
                          <w:marRight w:val="0"/>
                          <w:marTop w:val="0"/>
                          <w:marBottom w:val="0"/>
                          <w:divBdr>
                            <w:top w:val="none" w:sz="0" w:space="0" w:color="auto"/>
                            <w:left w:val="none" w:sz="0" w:space="0" w:color="auto"/>
                            <w:bottom w:val="none" w:sz="0" w:space="0" w:color="auto"/>
                            <w:right w:val="none" w:sz="0" w:space="0" w:color="auto"/>
                          </w:divBdr>
                          <w:divsChild>
                            <w:div w:id="963779846">
                              <w:marLeft w:val="0"/>
                              <w:marRight w:val="0"/>
                              <w:marTop w:val="0"/>
                              <w:marBottom w:val="0"/>
                              <w:divBdr>
                                <w:top w:val="none" w:sz="0" w:space="0" w:color="auto"/>
                                <w:left w:val="none" w:sz="0" w:space="0" w:color="auto"/>
                                <w:bottom w:val="none" w:sz="0" w:space="0" w:color="auto"/>
                                <w:right w:val="none" w:sz="0" w:space="0" w:color="auto"/>
                              </w:divBdr>
                            </w:div>
                          </w:divsChild>
                        </w:div>
                        <w:div w:id="1713726691">
                          <w:marLeft w:val="0"/>
                          <w:marRight w:val="0"/>
                          <w:marTop w:val="0"/>
                          <w:marBottom w:val="0"/>
                          <w:divBdr>
                            <w:top w:val="none" w:sz="0" w:space="0" w:color="auto"/>
                            <w:left w:val="none" w:sz="0" w:space="0" w:color="auto"/>
                            <w:bottom w:val="none" w:sz="0" w:space="0" w:color="auto"/>
                            <w:right w:val="none" w:sz="0" w:space="0" w:color="auto"/>
                          </w:divBdr>
                        </w:div>
                      </w:divsChild>
                    </w:div>
                    <w:div w:id="2006280637">
                      <w:marLeft w:val="0"/>
                      <w:marRight w:val="0"/>
                      <w:marTop w:val="0"/>
                      <w:marBottom w:val="0"/>
                      <w:divBdr>
                        <w:top w:val="none" w:sz="0" w:space="0" w:color="auto"/>
                        <w:left w:val="none" w:sz="0" w:space="0" w:color="auto"/>
                        <w:bottom w:val="none" w:sz="0" w:space="0" w:color="auto"/>
                        <w:right w:val="none" w:sz="0" w:space="0" w:color="auto"/>
                      </w:divBdr>
                      <w:divsChild>
                        <w:div w:id="1083648606">
                          <w:marLeft w:val="0"/>
                          <w:marRight w:val="0"/>
                          <w:marTop w:val="0"/>
                          <w:marBottom w:val="0"/>
                          <w:divBdr>
                            <w:top w:val="none" w:sz="0" w:space="0" w:color="auto"/>
                            <w:left w:val="none" w:sz="0" w:space="0" w:color="auto"/>
                            <w:bottom w:val="none" w:sz="0" w:space="0" w:color="auto"/>
                            <w:right w:val="none" w:sz="0" w:space="0" w:color="auto"/>
                          </w:divBdr>
                          <w:divsChild>
                            <w:div w:id="1428498136">
                              <w:marLeft w:val="0"/>
                              <w:marRight w:val="0"/>
                              <w:marTop w:val="0"/>
                              <w:marBottom w:val="0"/>
                              <w:divBdr>
                                <w:top w:val="none" w:sz="0" w:space="0" w:color="auto"/>
                                <w:left w:val="none" w:sz="0" w:space="0" w:color="auto"/>
                                <w:bottom w:val="none" w:sz="0" w:space="0" w:color="auto"/>
                                <w:right w:val="none" w:sz="0" w:space="0" w:color="auto"/>
                              </w:divBdr>
                            </w:div>
                          </w:divsChild>
                        </w:div>
                        <w:div w:id="17320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71449">
                  <w:marLeft w:val="0"/>
                  <w:marRight w:val="0"/>
                  <w:marTop w:val="0"/>
                  <w:marBottom w:val="0"/>
                  <w:divBdr>
                    <w:top w:val="none" w:sz="0" w:space="0" w:color="auto"/>
                    <w:left w:val="none" w:sz="0" w:space="0" w:color="auto"/>
                    <w:bottom w:val="none" w:sz="0" w:space="0" w:color="auto"/>
                    <w:right w:val="none" w:sz="0" w:space="0" w:color="auto"/>
                  </w:divBdr>
                  <w:divsChild>
                    <w:div w:id="658849975">
                      <w:marLeft w:val="0"/>
                      <w:marRight w:val="0"/>
                      <w:marTop w:val="0"/>
                      <w:marBottom w:val="0"/>
                      <w:divBdr>
                        <w:top w:val="none" w:sz="0" w:space="0" w:color="auto"/>
                        <w:left w:val="none" w:sz="0" w:space="0" w:color="auto"/>
                        <w:bottom w:val="none" w:sz="0" w:space="0" w:color="auto"/>
                        <w:right w:val="none" w:sz="0" w:space="0" w:color="auto"/>
                      </w:divBdr>
                      <w:divsChild>
                        <w:div w:id="180750404">
                          <w:marLeft w:val="0"/>
                          <w:marRight w:val="0"/>
                          <w:marTop w:val="0"/>
                          <w:marBottom w:val="0"/>
                          <w:divBdr>
                            <w:top w:val="none" w:sz="0" w:space="0" w:color="auto"/>
                            <w:left w:val="none" w:sz="0" w:space="0" w:color="auto"/>
                            <w:bottom w:val="none" w:sz="0" w:space="0" w:color="auto"/>
                            <w:right w:val="none" w:sz="0" w:space="0" w:color="auto"/>
                          </w:divBdr>
                        </w:div>
                      </w:divsChild>
                    </w:div>
                    <w:div w:id="1656910332">
                      <w:marLeft w:val="0"/>
                      <w:marRight w:val="0"/>
                      <w:marTop w:val="0"/>
                      <w:marBottom w:val="0"/>
                      <w:divBdr>
                        <w:top w:val="none" w:sz="0" w:space="0" w:color="auto"/>
                        <w:left w:val="none" w:sz="0" w:space="0" w:color="auto"/>
                        <w:bottom w:val="none" w:sz="0" w:space="0" w:color="auto"/>
                        <w:right w:val="none" w:sz="0" w:space="0" w:color="auto"/>
                      </w:divBdr>
                      <w:divsChild>
                        <w:div w:id="1429931998">
                          <w:marLeft w:val="0"/>
                          <w:marRight w:val="0"/>
                          <w:marTop w:val="0"/>
                          <w:marBottom w:val="0"/>
                          <w:divBdr>
                            <w:top w:val="none" w:sz="0" w:space="0" w:color="auto"/>
                            <w:left w:val="none" w:sz="0" w:space="0" w:color="auto"/>
                            <w:bottom w:val="none" w:sz="0" w:space="0" w:color="auto"/>
                            <w:right w:val="none" w:sz="0" w:space="0" w:color="auto"/>
                          </w:divBdr>
                          <w:divsChild>
                            <w:div w:id="1307708145">
                              <w:marLeft w:val="0"/>
                              <w:marRight w:val="0"/>
                              <w:marTop w:val="0"/>
                              <w:marBottom w:val="0"/>
                              <w:divBdr>
                                <w:top w:val="none" w:sz="0" w:space="0" w:color="auto"/>
                                <w:left w:val="none" w:sz="0" w:space="0" w:color="auto"/>
                                <w:bottom w:val="none" w:sz="0" w:space="0" w:color="auto"/>
                                <w:right w:val="none" w:sz="0" w:space="0" w:color="auto"/>
                              </w:divBdr>
                            </w:div>
                          </w:divsChild>
                        </w:div>
                        <w:div w:id="1709380342">
                          <w:marLeft w:val="0"/>
                          <w:marRight w:val="0"/>
                          <w:marTop w:val="0"/>
                          <w:marBottom w:val="0"/>
                          <w:divBdr>
                            <w:top w:val="none" w:sz="0" w:space="0" w:color="auto"/>
                            <w:left w:val="none" w:sz="0" w:space="0" w:color="auto"/>
                            <w:bottom w:val="none" w:sz="0" w:space="0" w:color="auto"/>
                            <w:right w:val="none" w:sz="0" w:space="0" w:color="auto"/>
                          </w:divBdr>
                        </w:div>
                      </w:divsChild>
                    </w:div>
                    <w:div w:id="1907833937">
                      <w:marLeft w:val="0"/>
                      <w:marRight w:val="0"/>
                      <w:marTop w:val="0"/>
                      <w:marBottom w:val="0"/>
                      <w:divBdr>
                        <w:top w:val="none" w:sz="0" w:space="0" w:color="auto"/>
                        <w:left w:val="none" w:sz="0" w:space="0" w:color="auto"/>
                        <w:bottom w:val="none" w:sz="0" w:space="0" w:color="auto"/>
                        <w:right w:val="none" w:sz="0" w:space="0" w:color="auto"/>
                      </w:divBdr>
                      <w:divsChild>
                        <w:div w:id="426728203">
                          <w:marLeft w:val="0"/>
                          <w:marRight w:val="0"/>
                          <w:marTop w:val="0"/>
                          <w:marBottom w:val="0"/>
                          <w:divBdr>
                            <w:top w:val="none" w:sz="0" w:space="0" w:color="auto"/>
                            <w:left w:val="none" w:sz="0" w:space="0" w:color="auto"/>
                            <w:bottom w:val="none" w:sz="0" w:space="0" w:color="auto"/>
                            <w:right w:val="none" w:sz="0" w:space="0" w:color="auto"/>
                          </w:divBdr>
                          <w:divsChild>
                            <w:div w:id="153032256">
                              <w:marLeft w:val="0"/>
                              <w:marRight w:val="0"/>
                              <w:marTop w:val="0"/>
                              <w:marBottom w:val="0"/>
                              <w:divBdr>
                                <w:top w:val="none" w:sz="0" w:space="0" w:color="auto"/>
                                <w:left w:val="none" w:sz="0" w:space="0" w:color="auto"/>
                                <w:bottom w:val="none" w:sz="0" w:space="0" w:color="auto"/>
                                <w:right w:val="none" w:sz="0" w:space="0" w:color="auto"/>
                              </w:divBdr>
                            </w:div>
                          </w:divsChild>
                        </w:div>
                        <w:div w:id="1551725843">
                          <w:marLeft w:val="0"/>
                          <w:marRight w:val="0"/>
                          <w:marTop w:val="0"/>
                          <w:marBottom w:val="0"/>
                          <w:divBdr>
                            <w:top w:val="none" w:sz="0" w:space="0" w:color="auto"/>
                            <w:left w:val="none" w:sz="0" w:space="0" w:color="auto"/>
                            <w:bottom w:val="none" w:sz="0" w:space="0" w:color="auto"/>
                            <w:right w:val="none" w:sz="0" w:space="0" w:color="auto"/>
                          </w:divBdr>
                        </w:div>
                      </w:divsChild>
                    </w:div>
                    <w:div w:id="2006781955">
                      <w:marLeft w:val="0"/>
                      <w:marRight w:val="0"/>
                      <w:marTop w:val="0"/>
                      <w:marBottom w:val="0"/>
                      <w:divBdr>
                        <w:top w:val="none" w:sz="0" w:space="0" w:color="auto"/>
                        <w:left w:val="none" w:sz="0" w:space="0" w:color="auto"/>
                        <w:bottom w:val="none" w:sz="0" w:space="0" w:color="auto"/>
                        <w:right w:val="none" w:sz="0" w:space="0" w:color="auto"/>
                      </w:divBdr>
                      <w:divsChild>
                        <w:div w:id="563562229">
                          <w:marLeft w:val="0"/>
                          <w:marRight w:val="0"/>
                          <w:marTop w:val="0"/>
                          <w:marBottom w:val="0"/>
                          <w:divBdr>
                            <w:top w:val="none" w:sz="0" w:space="0" w:color="auto"/>
                            <w:left w:val="none" w:sz="0" w:space="0" w:color="auto"/>
                            <w:bottom w:val="none" w:sz="0" w:space="0" w:color="auto"/>
                            <w:right w:val="none" w:sz="0" w:space="0" w:color="auto"/>
                          </w:divBdr>
                          <w:divsChild>
                            <w:div w:id="367948642">
                              <w:marLeft w:val="0"/>
                              <w:marRight w:val="0"/>
                              <w:marTop w:val="0"/>
                              <w:marBottom w:val="0"/>
                              <w:divBdr>
                                <w:top w:val="none" w:sz="0" w:space="0" w:color="auto"/>
                                <w:left w:val="none" w:sz="0" w:space="0" w:color="auto"/>
                                <w:bottom w:val="none" w:sz="0" w:space="0" w:color="auto"/>
                                <w:right w:val="none" w:sz="0" w:space="0" w:color="auto"/>
                              </w:divBdr>
                            </w:div>
                          </w:divsChild>
                        </w:div>
                        <w:div w:id="8623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097037">
      <w:bodyDiv w:val="1"/>
      <w:marLeft w:val="0"/>
      <w:marRight w:val="0"/>
      <w:marTop w:val="0"/>
      <w:marBottom w:val="0"/>
      <w:divBdr>
        <w:top w:val="none" w:sz="0" w:space="0" w:color="auto"/>
        <w:left w:val="none" w:sz="0" w:space="0" w:color="auto"/>
        <w:bottom w:val="none" w:sz="0" w:space="0" w:color="auto"/>
        <w:right w:val="none" w:sz="0" w:space="0" w:color="auto"/>
      </w:divBdr>
    </w:div>
    <w:div w:id="810899259">
      <w:bodyDiv w:val="1"/>
      <w:marLeft w:val="0"/>
      <w:marRight w:val="0"/>
      <w:marTop w:val="0"/>
      <w:marBottom w:val="0"/>
      <w:divBdr>
        <w:top w:val="none" w:sz="0" w:space="0" w:color="auto"/>
        <w:left w:val="none" w:sz="0" w:space="0" w:color="auto"/>
        <w:bottom w:val="none" w:sz="0" w:space="0" w:color="auto"/>
        <w:right w:val="none" w:sz="0" w:space="0" w:color="auto"/>
      </w:divBdr>
    </w:div>
    <w:div w:id="814418006">
      <w:bodyDiv w:val="1"/>
      <w:marLeft w:val="0"/>
      <w:marRight w:val="0"/>
      <w:marTop w:val="0"/>
      <w:marBottom w:val="0"/>
      <w:divBdr>
        <w:top w:val="none" w:sz="0" w:space="0" w:color="auto"/>
        <w:left w:val="none" w:sz="0" w:space="0" w:color="auto"/>
        <w:bottom w:val="none" w:sz="0" w:space="0" w:color="auto"/>
        <w:right w:val="none" w:sz="0" w:space="0" w:color="auto"/>
      </w:divBdr>
    </w:div>
    <w:div w:id="822770106">
      <w:bodyDiv w:val="1"/>
      <w:marLeft w:val="0"/>
      <w:marRight w:val="0"/>
      <w:marTop w:val="0"/>
      <w:marBottom w:val="0"/>
      <w:divBdr>
        <w:top w:val="none" w:sz="0" w:space="0" w:color="auto"/>
        <w:left w:val="none" w:sz="0" w:space="0" w:color="auto"/>
        <w:bottom w:val="none" w:sz="0" w:space="0" w:color="auto"/>
        <w:right w:val="none" w:sz="0" w:space="0" w:color="auto"/>
      </w:divBdr>
    </w:div>
    <w:div w:id="849681246">
      <w:bodyDiv w:val="1"/>
      <w:marLeft w:val="0"/>
      <w:marRight w:val="0"/>
      <w:marTop w:val="0"/>
      <w:marBottom w:val="0"/>
      <w:divBdr>
        <w:top w:val="none" w:sz="0" w:space="0" w:color="auto"/>
        <w:left w:val="none" w:sz="0" w:space="0" w:color="auto"/>
        <w:bottom w:val="none" w:sz="0" w:space="0" w:color="auto"/>
        <w:right w:val="none" w:sz="0" w:space="0" w:color="auto"/>
      </w:divBdr>
    </w:div>
    <w:div w:id="851916672">
      <w:bodyDiv w:val="1"/>
      <w:marLeft w:val="0"/>
      <w:marRight w:val="0"/>
      <w:marTop w:val="0"/>
      <w:marBottom w:val="0"/>
      <w:divBdr>
        <w:top w:val="none" w:sz="0" w:space="0" w:color="auto"/>
        <w:left w:val="none" w:sz="0" w:space="0" w:color="auto"/>
        <w:bottom w:val="none" w:sz="0" w:space="0" w:color="auto"/>
        <w:right w:val="none" w:sz="0" w:space="0" w:color="auto"/>
      </w:divBdr>
    </w:div>
    <w:div w:id="867647513">
      <w:bodyDiv w:val="1"/>
      <w:marLeft w:val="0"/>
      <w:marRight w:val="0"/>
      <w:marTop w:val="0"/>
      <w:marBottom w:val="0"/>
      <w:divBdr>
        <w:top w:val="none" w:sz="0" w:space="0" w:color="auto"/>
        <w:left w:val="none" w:sz="0" w:space="0" w:color="auto"/>
        <w:bottom w:val="none" w:sz="0" w:space="0" w:color="auto"/>
        <w:right w:val="none" w:sz="0" w:space="0" w:color="auto"/>
      </w:divBdr>
    </w:div>
    <w:div w:id="877352998">
      <w:bodyDiv w:val="1"/>
      <w:marLeft w:val="0"/>
      <w:marRight w:val="0"/>
      <w:marTop w:val="0"/>
      <w:marBottom w:val="0"/>
      <w:divBdr>
        <w:top w:val="none" w:sz="0" w:space="0" w:color="auto"/>
        <w:left w:val="none" w:sz="0" w:space="0" w:color="auto"/>
        <w:bottom w:val="none" w:sz="0" w:space="0" w:color="auto"/>
        <w:right w:val="none" w:sz="0" w:space="0" w:color="auto"/>
      </w:divBdr>
    </w:div>
    <w:div w:id="885608164">
      <w:bodyDiv w:val="1"/>
      <w:marLeft w:val="0"/>
      <w:marRight w:val="0"/>
      <w:marTop w:val="0"/>
      <w:marBottom w:val="0"/>
      <w:divBdr>
        <w:top w:val="none" w:sz="0" w:space="0" w:color="auto"/>
        <w:left w:val="none" w:sz="0" w:space="0" w:color="auto"/>
        <w:bottom w:val="none" w:sz="0" w:space="0" w:color="auto"/>
        <w:right w:val="none" w:sz="0" w:space="0" w:color="auto"/>
      </w:divBdr>
    </w:div>
    <w:div w:id="886992789">
      <w:bodyDiv w:val="1"/>
      <w:marLeft w:val="0"/>
      <w:marRight w:val="0"/>
      <w:marTop w:val="0"/>
      <w:marBottom w:val="0"/>
      <w:divBdr>
        <w:top w:val="none" w:sz="0" w:space="0" w:color="auto"/>
        <w:left w:val="none" w:sz="0" w:space="0" w:color="auto"/>
        <w:bottom w:val="none" w:sz="0" w:space="0" w:color="auto"/>
        <w:right w:val="none" w:sz="0" w:space="0" w:color="auto"/>
      </w:divBdr>
    </w:div>
    <w:div w:id="890384059">
      <w:bodyDiv w:val="1"/>
      <w:marLeft w:val="0"/>
      <w:marRight w:val="0"/>
      <w:marTop w:val="0"/>
      <w:marBottom w:val="0"/>
      <w:divBdr>
        <w:top w:val="none" w:sz="0" w:space="0" w:color="auto"/>
        <w:left w:val="none" w:sz="0" w:space="0" w:color="auto"/>
        <w:bottom w:val="none" w:sz="0" w:space="0" w:color="auto"/>
        <w:right w:val="none" w:sz="0" w:space="0" w:color="auto"/>
      </w:divBdr>
    </w:div>
    <w:div w:id="915674913">
      <w:bodyDiv w:val="1"/>
      <w:marLeft w:val="0"/>
      <w:marRight w:val="0"/>
      <w:marTop w:val="0"/>
      <w:marBottom w:val="0"/>
      <w:divBdr>
        <w:top w:val="none" w:sz="0" w:space="0" w:color="auto"/>
        <w:left w:val="none" w:sz="0" w:space="0" w:color="auto"/>
        <w:bottom w:val="none" w:sz="0" w:space="0" w:color="auto"/>
        <w:right w:val="none" w:sz="0" w:space="0" w:color="auto"/>
      </w:divBdr>
    </w:div>
    <w:div w:id="915894608">
      <w:bodyDiv w:val="1"/>
      <w:marLeft w:val="0"/>
      <w:marRight w:val="0"/>
      <w:marTop w:val="0"/>
      <w:marBottom w:val="0"/>
      <w:divBdr>
        <w:top w:val="none" w:sz="0" w:space="0" w:color="auto"/>
        <w:left w:val="none" w:sz="0" w:space="0" w:color="auto"/>
        <w:bottom w:val="none" w:sz="0" w:space="0" w:color="auto"/>
        <w:right w:val="none" w:sz="0" w:space="0" w:color="auto"/>
      </w:divBdr>
      <w:divsChild>
        <w:div w:id="527764105">
          <w:marLeft w:val="0"/>
          <w:marRight w:val="0"/>
          <w:marTop w:val="0"/>
          <w:marBottom w:val="0"/>
          <w:divBdr>
            <w:top w:val="none" w:sz="0" w:space="0" w:color="auto"/>
            <w:left w:val="none" w:sz="0" w:space="0" w:color="auto"/>
            <w:bottom w:val="none" w:sz="0" w:space="0" w:color="auto"/>
            <w:right w:val="none" w:sz="0" w:space="0" w:color="auto"/>
          </w:divBdr>
          <w:divsChild>
            <w:div w:id="217009278">
              <w:marLeft w:val="0"/>
              <w:marRight w:val="0"/>
              <w:marTop w:val="0"/>
              <w:marBottom w:val="0"/>
              <w:divBdr>
                <w:top w:val="none" w:sz="0" w:space="0" w:color="auto"/>
                <w:left w:val="none" w:sz="0" w:space="0" w:color="auto"/>
                <w:bottom w:val="none" w:sz="0" w:space="0" w:color="auto"/>
                <w:right w:val="none" w:sz="0" w:space="0" w:color="auto"/>
              </w:divBdr>
              <w:divsChild>
                <w:div w:id="830675373">
                  <w:marLeft w:val="0"/>
                  <w:marRight w:val="0"/>
                  <w:marTop w:val="0"/>
                  <w:marBottom w:val="0"/>
                  <w:divBdr>
                    <w:top w:val="none" w:sz="0" w:space="0" w:color="auto"/>
                    <w:left w:val="none" w:sz="0" w:space="0" w:color="auto"/>
                    <w:bottom w:val="none" w:sz="0" w:space="0" w:color="auto"/>
                    <w:right w:val="none" w:sz="0" w:space="0" w:color="auto"/>
                  </w:divBdr>
                  <w:divsChild>
                    <w:div w:id="1181048409">
                      <w:marLeft w:val="0"/>
                      <w:marRight w:val="0"/>
                      <w:marTop w:val="0"/>
                      <w:marBottom w:val="0"/>
                      <w:divBdr>
                        <w:top w:val="none" w:sz="0" w:space="0" w:color="auto"/>
                        <w:left w:val="none" w:sz="0" w:space="0" w:color="auto"/>
                        <w:bottom w:val="none" w:sz="0" w:space="0" w:color="auto"/>
                        <w:right w:val="none" w:sz="0" w:space="0" w:color="auto"/>
                      </w:divBdr>
                      <w:divsChild>
                        <w:div w:id="247466284">
                          <w:marLeft w:val="0"/>
                          <w:marRight w:val="0"/>
                          <w:marTop w:val="0"/>
                          <w:marBottom w:val="0"/>
                          <w:divBdr>
                            <w:top w:val="none" w:sz="0" w:space="0" w:color="auto"/>
                            <w:left w:val="none" w:sz="0" w:space="0" w:color="auto"/>
                            <w:bottom w:val="none" w:sz="0" w:space="0" w:color="auto"/>
                            <w:right w:val="none" w:sz="0" w:space="0" w:color="auto"/>
                          </w:divBdr>
                          <w:divsChild>
                            <w:div w:id="2085255203">
                              <w:marLeft w:val="0"/>
                              <w:marRight w:val="0"/>
                              <w:marTop w:val="0"/>
                              <w:marBottom w:val="0"/>
                              <w:divBdr>
                                <w:top w:val="none" w:sz="0" w:space="0" w:color="auto"/>
                                <w:left w:val="none" w:sz="0" w:space="0" w:color="auto"/>
                                <w:bottom w:val="none" w:sz="0" w:space="0" w:color="auto"/>
                                <w:right w:val="none" w:sz="0" w:space="0" w:color="auto"/>
                              </w:divBdr>
                            </w:div>
                          </w:divsChild>
                        </w:div>
                        <w:div w:id="19503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8613">
                  <w:marLeft w:val="0"/>
                  <w:marRight w:val="0"/>
                  <w:marTop w:val="0"/>
                  <w:marBottom w:val="0"/>
                  <w:divBdr>
                    <w:top w:val="none" w:sz="0" w:space="0" w:color="auto"/>
                    <w:left w:val="none" w:sz="0" w:space="0" w:color="auto"/>
                    <w:bottom w:val="none" w:sz="0" w:space="0" w:color="auto"/>
                    <w:right w:val="none" w:sz="0" w:space="0" w:color="auto"/>
                  </w:divBdr>
                  <w:divsChild>
                    <w:div w:id="804542074">
                      <w:marLeft w:val="0"/>
                      <w:marRight w:val="0"/>
                      <w:marTop w:val="0"/>
                      <w:marBottom w:val="0"/>
                      <w:divBdr>
                        <w:top w:val="none" w:sz="0" w:space="0" w:color="auto"/>
                        <w:left w:val="none" w:sz="0" w:space="0" w:color="auto"/>
                        <w:bottom w:val="none" w:sz="0" w:space="0" w:color="auto"/>
                        <w:right w:val="none" w:sz="0" w:space="0" w:color="auto"/>
                      </w:divBdr>
                      <w:divsChild>
                        <w:div w:id="481846518">
                          <w:marLeft w:val="0"/>
                          <w:marRight w:val="0"/>
                          <w:marTop w:val="0"/>
                          <w:marBottom w:val="0"/>
                          <w:divBdr>
                            <w:top w:val="none" w:sz="0" w:space="0" w:color="auto"/>
                            <w:left w:val="none" w:sz="0" w:space="0" w:color="auto"/>
                            <w:bottom w:val="none" w:sz="0" w:space="0" w:color="auto"/>
                            <w:right w:val="none" w:sz="0" w:space="0" w:color="auto"/>
                          </w:divBdr>
                          <w:divsChild>
                            <w:div w:id="1630089413">
                              <w:marLeft w:val="0"/>
                              <w:marRight w:val="0"/>
                              <w:marTop w:val="0"/>
                              <w:marBottom w:val="0"/>
                              <w:divBdr>
                                <w:top w:val="none" w:sz="0" w:space="0" w:color="auto"/>
                                <w:left w:val="none" w:sz="0" w:space="0" w:color="auto"/>
                                <w:bottom w:val="none" w:sz="0" w:space="0" w:color="auto"/>
                                <w:right w:val="none" w:sz="0" w:space="0" w:color="auto"/>
                              </w:divBdr>
                            </w:div>
                          </w:divsChild>
                        </w:div>
                        <w:div w:id="16722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3780">
                  <w:marLeft w:val="0"/>
                  <w:marRight w:val="0"/>
                  <w:marTop w:val="0"/>
                  <w:marBottom w:val="0"/>
                  <w:divBdr>
                    <w:top w:val="none" w:sz="0" w:space="0" w:color="auto"/>
                    <w:left w:val="none" w:sz="0" w:space="0" w:color="auto"/>
                    <w:bottom w:val="none" w:sz="0" w:space="0" w:color="auto"/>
                    <w:right w:val="none" w:sz="0" w:space="0" w:color="auto"/>
                  </w:divBdr>
                </w:div>
                <w:div w:id="1137601973">
                  <w:marLeft w:val="0"/>
                  <w:marRight w:val="0"/>
                  <w:marTop w:val="0"/>
                  <w:marBottom w:val="0"/>
                  <w:divBdr>
                    <w:top w:val="none" w:sz="0" w:space="0" w:color="auto"/>
                    <w:left w:val="none" w:sz="0" w:space="0" w:color="auto"/>
                    <w:bottom w:val="none" w:sz="0" w:space="0" w:color="auto"/>
                    <w:right w:val="none" w:sz="0" w:space="0" w:color="auto"/>
                  </w:divBdr>
                  <w:divsChild>
                    <w:div w:id="1657682499">
                      <w:marLeft w:val="0"/>
                      <w:marRight w:val="0"/>
                      <w:marTop w:val="0"/>
                      <w:marBottom w:val="0"/>
                      <w:divBdr>
                        <w:top w:val="none" w:sz="0" w:space="0" w:color="auto"/>
                        <w:left w:val="none" w:sz="0" w:space="0" w:color="auto"/>
                        <w:bottom w:val="none" w:sz="0" w:space="0" w:color="auto"/>
                        <w:right w:val="none" w:sz="0" w:space="0" w:color="auto"/>
                      </w:divBdr>
                      <w:divsChild>
                        <w:div w:id="9405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6113">
      <w:bodyDiv w:val="1"/>
      <w:marLeft w:val="0"/>
      <w:marRight w:val="0"/>
      <w:marTop w:val="0"/>
      <w:marBottom w:val="0"/>
      <w:divBdr>
        <w:top w:val="none" w:sz="0" w:space="0" w:color="auto"/>
        <w:left w:val="none" w:sz="0" w:space="0" w:color="auto"/>
        <w:bottom w:val="none" w:sz="0" w:space="0" w:color="auto"/>
        <w:right w:val="none" w:sz="0" w:space="0" w:color="auto"/>
      </w:divBdr>
    </w:div>
    <w:div w:id="918712688">
      <w:bodyDiv w:val="1"/>
      <w:marLeft w:val="0"/>
      <w:marRight w:val="0"/>
      <w:marTop w:val="0"/>
      <w:marBottom w:val="0"/>
      <w:divBdr>
        <w:top w:val="none" w:sz="0" w:space="0" w:color="auto"/>
        <w:left w:val="none" w:sz="0" w:space="0" w:color="auto"/>
        <w:bottom w:val="none" w:sz="0" w:space="0" w:color="auto"/>
        <w:right w:val="none" w:sz="0" w:space="0" w:color="auto"/>
      </w:divBdr>
    </w:div>
    <w:div w:id="929237021">
      <w:bodyDiv w:val="1"/>
      <w:marLeft w:val="0"/>
      <w:marRight w:val="0"/>
      <w:marTop w:val="0"/>
      <w:marBottom w:val="0"/>
      <w:divBdr>
        <w:top w:val="none" w:sz="0" w:space="0" w:color="auto"/>
        <w:left w:val="none" w:sz="0" w:space="0" w:color="auto"/>
        <w:bottom w:val="none" w:sz="0" w:space="0" w:color="auto"/>
        <w:right w:val="none" w:sz="0" w:space="0" w:color="auto"/>
      </w:divBdr>
    </w:div>
    <w:div w:id="936408931">
      <w:bodyDiv w:val="1"/>
      <w:marLeft w:val="0"/>
      <w:marRight w:val="0"/>
      <w:marTop w:val="0"/>
      <w:marBottom w:val="0"/>
      <w:divBdr>
        <w:top w:val="none" w:sz="0" w:space="0" w:color="auto"/>
        <w:left w:val="none" w:sz="0" w:space="0" w:color="auto"/>
        <w:bottom w:val="none" w:sz="0" w:space="0" w:color="auto"/>
        <w:right w:val="none" w:sz="0" w:space="0" w:color="auto"/>
      </w:divBdr>
    </w:div>
    <w:div w:id="939531960">
      <w:bodyDiv w:val="1"/>
      <w:marLeft w:val="0"/>
      <w:marRight w:val="0"/>
      <w:marTop w:val="0"/>
      <w:marBottom w:val="0"/>
      <w:divBdr>
        <w:top w:val="none" w:sz="0" w:space="0" w:color="auto"/>
        <w:left w:val="none" w:sz="0" w:space="0" w:color="auto"/>
        <w:bottom w:val="none" w:sz="0" w:space="0" w:color="auto"/>
        <w:right w:val="none" w:sz="0" w:space="0" w:color="auto"/>
      </w:divBdr>
    </w:div>
    <w:div w:id="941644354">
      <w:bodyDiv w:val="1"/>
      <w:marLeft w:val="0"/>
      <w:marRight w:val="0"/>
      <w:marTop w:val="0"/>
      <w:marBottom w:val="0"/>
      <w:divBdr>
        <w:top w:val="none" w:sz="0" w:space="0" w:color="auto"/>
        <w:left w:val="none" w:sz="0" w:space="0" w:color="auto"/>
        <w:bottom w:val="none" w:sz="0" w:space="0" w:color="auto"/>
        <w:right w:val="none" w:sz="0" w:space="0" w:color="auto"/>
      </w:divBdr>
      <w:divsChild>
        <w:div w:id="1012536149">
          <w:marLeft w:val="0"/>
          <w:marRight w:val="0"/>
          <w:marTop w:val="0"/>
          <w:marBottom w:val="0"/>
          <w:divBdr>
            <w:top w:val="none" w:sz="0" w:space="0" w:color="auto"/>
            <w:left w:val="none" w:sz="0" w:space="0" w:color="auto"/>
            <w:bottom w:val="none" w:sz="0" w:space="0" w:color="auto"/>
            <w:right w:val="none" w:sz="0" w:space="0" w:color="auto"/>
          </w:divBdr>
          <w:divsChild>
            <w:div w:id="55127945">
              <w:marLeft w:val="0"/>
              <w:marRight w:val="0"/>
              <w:marTop w:val="0"/>
              <w:marBottom w:val="0"/>
              <w:divBdr>
                <w:top w:val="none" w:sz="0" w:space="0" w:color="auto"/>
                <w:left w:val="none" w:sz="0" w:space="0" w:color="auto"/>
                <w:bottom w:val="none" w:sz="0" w:space="0" w:color="auto"/>
                <w:right w:val="none" w:sz="0" w:space="0" w:color="auto"/>
              </w:divBdr>
              <w:divsChild>
                <w:div w:id="1250893626">
                  <w:marLeft w:val="0"/>
                  <w:marRight w:val="0"/>
                  <w:marTop w:val="0"/>
                  <w:marBottom w:val="0"/>
                  <w:divBdr>
                    <w:top w:val="none" w:sz="0" w:space="0" w:color="auto"/>
                    <w:left w:val="none" w:sz="0" w:space="0" w:color="auto"/>
                    <w:bottom w:val="none" w:sz="0" w:space="0" w:color="auto"/>
                    <w:right w:val="none" w:sz="0" w:space="0" w:color="auto"/>
                  </w:divBdr>
                  <w:divsChild>
                    <w:div w:id="9007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9299">
      <w:bodyDiv w:val="1"/>
      <w:marLeft w:val="0"/>
      <w:marRight w:val="0"/>
      <w:marTop w:val="0"/>
      <w:marBottom w:val="0"/>
      <w:divBdr>
        <w:top w:val="none" w:sz="0" w:space="0" w:color="auto"/>
        <w:left w:val="none" w:sz="0" w:space="0" w:color="auto"/>
        <w:bottom w:val="none" w:sz="0" w:space="0" w:color="auto"/>
        <w:right w:val="none" w:sz="0" w:space="0" w:color="auto"/>
      </w:divBdr>
    </w:div>
    <w:div w:id="973023777">
      <w:bodyDiv w:val="1"/>
      <w:marLeft w:val="0"/>
      <w:marRight w:val="0"/>
      <w:marTop w:val="0"/>
      <w:marBottom w:val="0"/>
      <w:divBdr>
        <w:top w:val="none" w:sz="0" w:space="0" w:color="auto"/>
        <w:left w:val="none" w:sz="0" w:space="0" w:color="auto"/>
        <w:bottom w:val="none" w:sz="0" w:space="0" w:color="auto"/>
        <w:right w:val="none" w:sz="0" w:space="0" w:color="auto"/>
      </w:divBdr>
    </w:div>
    <w:div w:id="982000846">
      <w:bodyDiv w:val="1"/>
      <w:marLeft w:val="0"/>
      <w:marRight w:val="0"/>
      <w:marTop w:val="0"/>
      <w:marBottom w:val="0"/>
      <w:divBdr>
        <w:top w:val="none" w:sz="0" w:space="0" w:color="auto"/>
        <w:left w:val="none" w:sz="0" w:space="0" w:color="auto"/>
        <w:bottom w:val="none" w:sz="0" w:space="0" w:color="auto"/>
        <w:right w:val="none" w:sz="0" w:space="0" w:color="auto"/>
      </w:divBdr>
    </w:div>
    <w:div w:id="1010446732">
      <w:bodyDiv w:val="1"/>
      <w:marLeft w:val="0"/>
      <w:marRight w:val="0"/>
      <w:marTop w:val="0"/>
      <w:marBottom w:val="0"/>
      <w:divBdr>
        <w:top w:val="none" w:sz="0" w:space="0" w:color="auto"/>
        <w:left w:val="none" w:sz="0" w:space="0" w:color="auto"/>
        <w:bottom w:val="none" w:sz="0" w:space="0" w:color="auto"/>
        <w:right w:val="none" w:sz="0" w:space="0" w:color="auto"/>
      </w:divBdr>
    </w:div>
    <w:div w:id="1043410067">
      <w:bodyDiv w:val="1"/>
      <w:marLeft w:val="0"/>
      <w:marRight w:val="0"/>
      <w:marTop w:val="0"/>
      <w:marBottom w:val="0"/>
      <w:divBdr>
        <w:top w:val="none" w:sz="0" w:space="0" w:color="auto"/>
        <w:left w:val="none" w:sz="0" w:space="0" w:color="auto"/>
        <w:bottom w:val="none" w:sz="0" w:space="0" w:color="auto"/>
        <w:right w:val="none" w:sz="0" w:space="0" w:color="auto"/>
      </w:divBdr>
    </w:div>
    <w:div w:id="1060446614">
      <w:bodyDiv w:val="1"/>
      <w:marLeft w:val="0"/>
      <w:marRight w:val="0"/>
      <w:marTop w:val="0"/>
      <w:marBottom w:val="0"/>
      <w:divBdr>
        <w:top w:val="none" w:sz="0" w:space="0" w:color="auto"/>
        <w:left w:val="none" w:sz="0" w:space="0" w:color="auto"/>
        <w:bottom w:val="none" w:sz="0" w:space="0" w:color="auto"/>
        <w:right w:val="none" w:sz="0" w:space="0" w:color="auto"/>
      </w:divBdr>
    </w:div>
    <w:div w:id="1062488637">
      <w:bodyDiv w:val="1"/>
      <w:marLeft w:val="0"/>
      <w:marRight w:val="0"/>
      <w:marTop w:val="0"/>
      <w:marBottom w:val="0"/>
      <w:divBdr>
        <w:top w:val="none" w:sz="0" w:space="0" w:color="auto"/>
        <w:left w:val="none" w:sz="0" w:space="0" w:color="auto"/>
        <w:bottom w:val="none" w:sz="0" w:space="0" w:color="auto"/>
        <w:right w:val="none" w:sz="0" w:space="0" w:color="auto"/>
      </w:divBdr>
    </w:div>
    <w:div w:id="1074475889">
      <w:bodyDiv w:val="1"/>
      <w:marLeft w:val="0"/>
      <w:marRight w:val="0"/>
      <w:marTop w:val="0"/>
      <w:marBottom w:val="0"/>
      <w:divBdr>
        <w:top w:val="none" w:sz="0" w:space="0" w:color="auto"/>
        <w:left w:val="none" w:sz="0" w:space="0" w:color="auto"/>
        <w:bottom w:val="none" w:sz="0" w:space="0" w:color="auto"/>
        <w:right w:val="none" w:sz="0" w:space="0" w:color="auto"/>
      </w:divBdr>
    </w:div>
    <w:div w:id="1076442821">
      <w:bodyDiv w:val="1"/>
      <w:marLeft w:val="0"/>
      <w:marRight w:val="0"/>
      <w:marTop w:val="0"/>
      <w:marBottom w:val="0"/>
      <w:divBdr>
        <w:top w:val="none" w:sz="0" w:space="0" w:color="auto"/>
        <w:left w:val="none" w:sz="0" w:space="0" w:color="auto"/>
        <w:bottom w:val="none" w:sz="0" w:space="0" w:color="auto"/>
        <w:right w:val="none" w:sz="0" w:space="0" w:color="auto"/>
      </w:divBdr>
    </w:div>
    <w:div w:id="1078096728">
      <w:bodyDiv w:val="1"/>
      <w:marLeft w:val="0"/>
      <w:marRight w:val="0"/>
      <w:marTop w:val="0"/>
      <w:marBottom w:val="0"/>
      <w:divBdr>
        <w:top w:val="none" w:sz="0" w:space="0" w:color="auto"/>
        <w:left w:val="none" w:sz="0" w:space="0" w:color="auto"/>
        <w:bottom w:val="none" w:sz="0" w:space="0" w:color="auto"/>
        <w:right w:val="none" w:sz="0" w:space="0" w:color="auto"/>
      </w:divBdr>
    </w:div>
    <w:div w:id="1089422012">
      <w:bodyDiv w:val="1"/>
      <w:marLeft w:val="0"/>
      <w:marRight w:val="0"/>
      <w:marTop w:val="0"/>
      <w:marBottom w:val="0"/>
      <w:divBdr>
        <w:top w:val="none" w:sz="0" w:space="0" w:color="auto"/>
        <w:left w:val="none" w:sz="0" w:space="0" w:color="auto"/>
        <w:bottom w:val="none" w:sz="0" w:space="0" w:color="auto"/>
        <w:right w:val="none" w:sz="0" w:space="0" w:color="auto"/>
      </w:divBdr>
    </w:div>
    <w:div w:id="1089617218">
      <w:bodyDiv w:val="1"/>
      <w:marLeft w:val="0"/>
      <w:marRight w:val="0"/>
      <w:marTop w:val="0"/>
      <w:marBottom w:val="0"/>
      <w:divBdr>
        <w:top w:val="none" w:sz="0" w:space="0" w:color="auto"/>
        <w:left w:val="none" w:sz="0" w:space="0" w:color="auto"/>
        <w:bottom w:val="none" w:sz="0" w:space="0" w:color="auto"/>
        <w:right w:val="none" w:sz="0" w:space="0" w:color="auto"/>
      </w:divBdr>
    </w:div>
    <w:div w:id="1091001185">
      <w:bodyDiv w:val="1"/>
      <w:marLeft w:val="0"/>
      <w:marRight w:val="0"/>
      <w:marTop w:val="0"/>
      <w:marBottom w:val="0"/>
      <w:divBdr>
        <w:top w:val="none" w:sz="0" w:space="0" w:color="auto"/>
        <w:left w:val="none" w:sz="0" w:space="0" w:color="auto"/>
        <w:bottom w:val="none" w:sz="0" w:space="0" w:color="auto"/>
        <w:right w:val="none" w:sz="0" w:space="0" w:color="auto"/>
      </w:divBdr>
    </w:div>
    <w:div w:id="1098596494">
      <w:bodyDiv w:val="1"/>
      <w:marLeft w:val="0"/>
      <w:marRight w:val="0"/>
      <w:marTop w:val="0"/>
      <w:marBottom w:val="0"/>
      <w:divBdr>
        <w:top w:val="none" w:sz="0" w:space="0" w:color="auto"/>
        <w:left w:val="none" w:sz="0" w:space="0" w:color="auto"/>
        <w:bottom w:val="none" w:sz="0" w:space="0" w:color="auto"/>
        <w:right w:val="none" w:sz="0" w:space="0" w:color="auto"/>
      </w:divBdr>
    </w:div>
    <w:div w:id="1101879164">
      <w:bodyDiv w:val="1"/>
      <w:marLeft w:val="0"/>
      <w:marRight w:val="0"/>
      <w:marTop w:val="0"/>
      <w:marBottom w:val="0"/>
      <w:divBdr>
        <w:top w:val="none" w:sz="0" w:space="0" w:color="auto"/>
        <w:left w:val="none" w:sz="0" w:space="0" w:color="auto"/>
        <w:bottom w:val="none" w:sz="0" w:space="0" w:color="auto"/>
        <w:right w:val="none" w:sz="0" w:space="0" w:color="auto"/>
      </w:divBdr>
      <w:divsChild>
        <w:div w:id="568349787">
          <w:marLeft w:val="0"/>
          <w:marRight w:val="0"/>
          <w:marTop w:val="0"/>
          <w:marBottom w:val="0"/>
          <w:divBdr>
            <w:top w:val="none" w:sz="0" w:space="0" w:color="auto"/>
            <w:left w:val="none" w:sz="0" w:space="0" w:color="auto"/>
            <w:bottom w:val="none" w:sz="0" w:space="0" w:color="auto"/>
            <w:right w:val="none" w:sz="0" w:space="0" w:color="auto"/>
          </w:divBdr>
          <w:divsChild>
            <w:div w:id="1256864880">
              <w:marLeft w:val="0"/>
              <w:marRight w:val="0"/>
              <w:marTop w:val="0"/>
              <w:marBottom w:val="0"/>
              <w:divBdr>
                <w:top w:val="none" w:sz="0" w:space="0" w:color="auto"/>
                <w:left w:val="none" w:sz="0" w:space="0" w:color="auto"/>
                <w:bottom w:val="none" w:sz="0" w:space="0" w:color="auto"/>
                <w:right w:val="none" w:sz="0" w:space="0" w:color="auto"/>
              </w:divBdr>
              <w:divsChild>
                <w:div w:id="326136469">
                  <w:marLeft w:val="0"/>
                  <w:marRight w:val="0"/>
                  <w:marTop w:val="0"/>
                  <w:marBottom w:val="0"/>
                  <w:divBdr>
                    <w:top w:val="none" w:sz="0" w:space="0" w:color="auto"/>
                    <w:left w:val="none" w:sz="0" w:space="0" w:color="auto"/>
                    <w:bottom w:val="none" w:sz="0" w:space="0" w:color="auto"/>
                    <w:right w:val="none" w:sz="0" w:space="0" w:color="auto"/>
                  </w:divBdr>
                </w:div>
                <w:div w:id="393043130">
                  <w:marLeft w:val="0"/>
                  <w:marRight w:val="0"/>
                  <w:marTop w:val="0"/>
                  <w:marBottom w:val="0"/>
                  <w:divBdr>
                    <w:top w:val="none" w:sz="0" w:space="0" w:color="auto"/>
                    <w:left w:val="none" w:sz="0" w:space="0" w:color="auto"/>
                    <w:bottom w:val="none" w:sz="0" w:space="0" w:color="auto"/>
                    <w:right w:val="none" w:sz="0" w:space="0" w:color="auto"/>
                  </w:divBdr>
                  <w:divsChild>
                    <w:div w:id="1416585926">
                      <w:marLeft w:val="0"/>
                      <w:marRight w:val="0"/>
                      <w:marTop w:val="0"/>
                      <w:marBottom w:val="0"/>
                      <w:divBdr>
                        <w:top w:val="none" w:sz="0" w:space="0" w:color="auto"/>
                        <w:left w:val="none" w:sz="0" w:space="0" w:color="auto"/>
                        <w:bottom w:val="none" w:sz="0" w:space="0" w:color="auto"/>
                        <w:right w:val="none" w:sz="0" w:space="0" w:color="auto"/>
                      </w:divBdr>
                      <w:divsChild>
                        <w:div w:id="230045467">
                          <w:marLeft w:val="0"/>
                          <w:marRight w:val="0"/>
                          <w:marTop w:val="0"/>
                          <w:marBottom w:val="0"/>
                          <w:divBdr>
                            <w:top w:val="none" w:sz="0" w:space="0" w:color="auto"/>
                            <w:left w:val="none" w:sz="0" w:space="0" w:color="auto"/>
                            <w:bottom w:val="none" w:sz="0" w:space="0" w:color="auto"/>
                            <w:right w:val="none" w:sz="0" w:space="0" w:color="auto"/>
                          </w:divBdr>
                          <w:divsChild>
                            <w:div w:id="1946187965">
                              <w:marLeft w:val="0"/>
                              <w:marRight w:val="0"/>
                              <w:marTop w:val="0"/>
                              <w:marBottom w:val="0"/>
                              <w:divBdr>
                                <w:top w:val="none" w:sz="0" w:space="0" w:color="auto"/>
                                <w:left w:val="none" w:sz="0" w:space="0" w:color="auto"/>
                                <w:bottom w:val="none" w:sz="0" w:space="0" w:color="auto"/>
                                <w:right w:val="none" w:sz="0" w:space="0" w:color="auto"/>
                              </w:divBdr>
                            </w:div>
                          </w:divsChild>
                        </w:div>
                        <w:div w:id="550576035">
                          <w:marLeft w:val="0"/>
                          <w:marRight w:val="0"/>
                          <w:marTop w:val="0"/>
                          <w:marBottom w:val="0"/>
                          <w:divBdr>
                            <w:top w:val="none" w:sz="0" w:space="0" w:color="auto"/>
                            <w:left w:val="none" w:sz="0" w:space="0" w:color="auto"/>
                            <w:bottom w:val="none" w:sz="0" w:space="0" w:color="auto"/>
                            <w:right w:val="none" w:sz="0" w:space="0" w:color="auto"/>
                          </w:divBdr>
                        </w:div>
                      </w:divsChild>
                    </w:div>
                    <w:div w:id="1521315114">
                      <w:marLeft w:val="0"/>
                      <w:marRight w:val="0"/>
                      <w:marTop w:val="0"/>
                      <w:marBottom w:val="0"/>
                      <w:divBdr>
                        <w:top w:val="none" w:sz="0" w:space="0" w:color="auto"/>
                        <w:left w:val="none" w:sz="0" w:space="0" w:color="auto"/>
                        <w:bottom w:val="none" w:sz="0" w:space="0" w:color="auto"/>
                        <w:right w:val="none" w:sz="0" w:space="0" w:color="auto"/>
                      </w:divBdr>
                      <w:divsChild>
                        <w:div w:id="371275658">
                          <w:marLeft w:val="0"/>
                          <w:marRight w:val="0"/>
                          <w:marTop w:val="0"/>
                          <w:marBottom w:val="0"/>
                          <w:divBdr>
                            <w:top w:val="none" w:sz="0" w:space="0" w:color="auto"/>
                            <w:left w:val="none" w:sz="0" w:space="0" w:color="auto"/>
                            <w:bottom w:val="none" w:sz="0" w:space="0" w:color="auto"/>
                            <w:right w:val="none" w:sz="0" w:space="0" w:color="auto"/>
                          </w:divBdr>
                          <w:divsChild>
                            <w:div w:id="1996496251">
                              <w:marLeft w:val="0"/>
                              <w:marRight w:val="0"/>
                              <w:marTop w:val="0"/>
                              <w:marBottom w:val="0"/>
                              <w:divBdr>
                                <w:top w:val="none" w:sz="0" w:space="0" w:color="auto"/>
                                <w:left w:val="none" w:sz="0" w:space="0" w:color="auto"/>
                                <w:bottom w:val="none" w:sz="0" w:space="0" w:color="auto"/>
                                <w:right w:val="none" w:sz="0" w:space="0" w:color="auto"/>
                              </w:divBdr>
                            </w:div>
                          </w:divsChild>
                        </w:div>
                        <w:div w:id="803356779">
                          <w:marLeft w:val="0"/>
                          <w:marRight w:val="0"/>
                          <w:marTop w:val="0"/>
                          <w:marBottom w:val="0"/>
                          <w:divBdr>
                            <w:top w:val="none" w:sz="0" w:space="0" w:color="auto"/>
                            <w:left w:val="none" w:sz="0" w:space="0" w:color="auto"/>
                            <w:bottom w:val="none" w:sz="0" w:space="0" w:color="auto"/>
                            <w:right w:val="none" w:sz="0" w:space="0" w:color="auto"/>
                          </w:divBdr>
                        </w:div>
                      </w:divsChild>
                    </w:div>
                    <w:div w:id="1576011804">
                      <w:marLeft w:val="0"/>
                      <w:marRight w:val="0"/>
                      <w:marTop w:val="0"/>
                      <w:marBottom w:val="0"/>
                      <w:divBdr>
                        <w:top w:val="none" w:sz="0" w:space="0" w:color="auto"/>
                        <w:left w:val="none" w:sz="0" w:space="0" w:color="auto"/>
                        <w:bottom w:val="none" w:sz="0" w:space="0" w:color="auto"/>
                        <w:right w:val="none" w:sz="0" w:space="0" w:color="auto"/>
                      </w:divBdr>
                      <w:divsChild>
                        <w:div w:id="1576471048">
                          <w:marLeft w:val="0"/>
                          <w:marRight w:val="0"/>
                          <w:marTop w:val="0"/>
                          <w:marBottom w:val="0"/>
                          <w:divBdr>
                            <w:top w:val="none" w:sz="0" w:space="0" w:color="auto"/>
                            <w:left w:val="none" w:sz="0" w:space="0" w:color="auto"/>
                            <w:bottom w:val="none" w:sz="0" w:space="0" w:color="auto"/>
                            <w:right w:val="none" w:sz="0" w:space="0" w:color="auto"/>
                          </w:divBdr>
                          <w:divsChild>
                            <w:div w:id="2127654485">
                              <w:marLeft w:val="0"/>
                              <w:marRight w:val="0"/>
                              <w:marTop w:val="0"/>
                              <w:marBottom w:val="0"/>
                              <w:divBdr>
                                <w:top w:val="none" w:sz="0" w:space="0" w:color="auto"/>
                                <w:left w:val="none" w:sz="0" w:space="0" w:color="auto"/>
                                <w:bottom w:val="none" w:sz="0" w:space="0" w:color="auto"/>
                                <w:right w:val="none" w:sz="0" w:space="0" w:color="auto"/>
                              </w:divBdr>
                            </w:div>
                          </w:divsChild>
                        </w:div>
                        <w:div w:id="17890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6564">
                  <w:marLeft w:val="0"/>
                  <w:marRight w:val="0"/>
                  <w:marTop w:val="0"/>
                  <w:marBottom w:val="0"/>
                  <w:divBdr>
                    <w:top w:val="none" w:sz="0" w:space="0" w:color="auto"/>
                    <w:left w:val="none" w:sz="0" w:space="0" w:color="auto"/>
                    <w:bottom w:val="none" w:sz="0" w:space="0" w:color="auto"/>
                    <w:right w:val="none" w:sz="0" w:space="0" w:color="auto"/>
                  </w:divBdr>
                  <w:divsChild>
                    <w:div w:id="130833812">
                      <w:marLeft w:val="0"/>
                      <w:marRight w:val="0"/>
                      <w:marTop w:val="0"/>
                      <w:marBottom w:val="0"/>
                      <w:divBdr>
                        <w:top w:val="none" w:sz="0" w:space="0" w:color="auto"/>
                        <w:left w:val="none" w:sz="0" w:space="0" w:color="auto"/>
                        <w:bottom w:val="none" w:sz="0" w:space="0" w:color="auto"/>
                        <w:right w:val="none" w:sz="0" w:space="0" w:color="auto"/>
                      </w:divBdr>
                      <w:divsChild>
                        <w:div w:id="490291990">
                          <w:marLeft w:val="0"/>
                          <w:marRight w:val="0"/>
                          <w:marTop w:val="0"/>
                          <w:marBottom w:val="0"/>
                          <w:divBdr>
                            <w:top w:val="none" w:sz="0" w:space="0" w:color="auto"/>
                            <w:left w:val="none" w:sz="0" w:space="0" w:color="auto"/>
                            <w:bottom w:val="none" w:sz="0" w:space="0" w:color="auto"/>
                            <w:right w:val="none" w:sz="0" w:space="0" w:color="auto"/>
                          </w:divBdr>
                          <w:divsChild>
                            <w:div w:id="790320385">
                              <w:marLeft w:val="0"/>
                              <w:marRight w:val="0"/>
                              <w:marTop w:val="0"/>
                              <w:marBottom w:val="0"/>
                              <w:divBdr>
                                <w:top w:val="none" w:sz="0" w:space="0" w:color="auto"/>
                                <w:left w:val="none" w:sz="0" w:space="0" w:color="auto"/>
                                <w:bottom w:val="none" w:sz="0" w:space="0" w:color="auto"/>
                                <w:right w:val="none" w:sz="0" w:space="0" w:color="auto"/>
                              </w:divBdr>
                            </w:div>
                          </w:divsChild>
                        </w:div>
                        <w:div w:id="1231386713">
                          <w:marLeft w:val="0"/>
                          <w:marRight w:val="0"/>
                          <w:marTop w:val="0"/>
                          <w:marBottom w:val="0"/>
                          <w:divBdr>
                            <w:top w:val="none" w:sz="0" w:space="0" w:color="auto"/>
                            <w:left w:val="none" w:sz="0" w:space="0" w:color="auto"/>
                            <w:bottom w:val="none" w:sz="0" w:space="0" w:color="auto"/>
                            <w:right w:val="none" w:sz="0" w:space="0" w:color="auto"/>
                          </w:divBdr>
                        </w:div>
                      </w:divsChild>
                    </w:div>
                    <w:div w:id="1565289017">
                      <w:marLeft w:val="0"/>
                      <w:marRight w:val="0"/>
                      <w:marTop w:val="0"/>
                      <w:marBottom w:val="0"/>
                      <w:divBdr>
                        <w:top w:val="none" w:sz="0" w:space="0" w:color="auto"/>
                        <w:left w:val="none" w:sz="0" w:space="0" w:color="auto"/>
                        <w:bottom w:val="none" w:sz="0" w:space="0" w:color="auto"/>
                        <w:right w:val="none" w:sz="0" w:space="0" w:color="auto"/>
                      </w:divBdr>
                      <w:divsChild>
                        <w:div w:id="1819030067">
                          <w:marLeft w:val="0"/>
                          <w:marRight w:val="0"/>
                          <w:marTop w:val="0"/>
                          <w:marBottom w:val="0"/>
                          <w:divBdr>
                            <w:top w:val="none" w:sz="0" w:space="0" w:color="auto"/>
                            <w:left w:val="none" w:sz="0" w:space="0" w:color="auto"/>
                            <w:bottom w:val="none" w:sz="0" w:space="0" w:color="auto"/>
                            <w:right w:val="none" w:sz="0" w:space="0" w:color="auto"/>
                          </w:divBdr>
                        </w:div>
                        <w:div w:id="2053311658">
                          <w:marLeft w:val="0"/>
                          <w:marRight w:val="0"/>
                          <w:marTop w:val="0"/>
                          <w:marBottom w:val="0"/>
                          <w:divBdr>
                            <w:top w:val="none" w:sz="0" w:space="0" w:color="auto"/>
                            <w:left w:val="none" w:sz="0" w:space="0" w:color="auto"/>
                            <w:bottom w:val="none" w:sz="0" w:space="0" w:color="auto"/>
                            <w:right w:val="none" w:sz="0" w:space="0" w:color="auto"/>
                          </w:divBdr>
                          <w:divsChild>
                            <w:div w:id="25632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399">
                  <w:marLeft w:val="0"/>
                  <w:marRight w:val="0"/>
                  <w:marTop w:val="0"/>
                  <w:marBottom w:val="0"/>
                  <w:divBdr>
                    <w:top w:val="none" w:sz="0" w:space="0" w:color="auto"/>
                    <w:left w:val="none" w:sz="0" w:space="0" w:color="auto"/>
                    <w:bottom w:val="none" w:sz="0" w:space="0" w:color="auto"/>
                    <w:right w:val="none" w:sz="0" w:space="0" w:color="auto"/>
                  </w:divBdr>
                  <w:divsChild>
                    <w:div w:id="717821708">
                      <w:marLeft w:val="0"/>
                      <w:marRight w:val="0"/>
                      <w:marTop w:val="0"/>
                      <w:marBottom w:val="0"/>
                      <w:divBdr>
                        <w:top w:val="none" w:sz="0" w:space="0" w:color="auto"/>
                        <w:left w:val="none" w:sz="0" w:space="0" w:color="auto"/>
                        <w:bottom w:val="none" w:sz="0" w:space="0" w:color="auto"/>
                        <w:right w:val="none" w:sz="0" w:space="0" w:color="auto"/>
                      </w:divBdr>
                      <w:divsChild>
                        <w:div w:id="417555057">
                          <w:marLeft w:val="0"/>
                          <w:marRight w:val="0"/>
                          <w:marTop w:val="0"/>
                          <w:marBottom w:val="0"/>
                          <w:divBdr>
                            <w:top w:val="none" w:sz="0" w:space="0" w:color="auto"/>
                            <w:left w:val="none" w:sz="0" w:space="0" w:color="auto"/>
                            <w:bottom w:val="none" w:sz="0" w:space="0" w:color="auto"/>
                            <w:right w:val="none" w:sz="0" w:space="0" w:color="auto"/>
                          </w:divBdr>
                        </w:div>
                        <w:div w:id="1959946972">
                          <w:marLeft w:val="0"/>
                          <w:marRight w:val="0"/>
                          <w:marTop w:val="0"/>
                          <w:marBottom w:val="0"/>
                          <w:divBdr>
                            <w:top w:val="none" w:sz="0" w:space="0" w:color="auto"/>
                            <w:left w:val="none" w:sz="0" w:space="0" w:color="auto"/>
                            <w:bottom w:val="none" w:sz="0" w:space="0" w:color="auto"/>
                            <w:right w:val="none" w:sz="0" w:space="0" w:color="auto"/>
                          </w:divBdr>
                          <w:divsChild>
                            <w:div w:id="3690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9632">
                      <w:marLeft w:val="0"/>
                      <w:marRight w:val="0"/>
                      <w:marTop w:val="0"/>
                      <w:marBottom w:val="0"/>
                      <w:divBdr>
                        <w:top w:val="none" w:sz="0" w:space="0" w:color="auto"/>
                        <w:left w:val="none" w:sz="0" w:space="0" w:color="auto"/>
                        <w:bottom w:val="none" w:sz="0" w:space="0" w:color="auto"/>
                        <w:right w:val="none" w:sz="0" w:space="0" w:color="auto"/>
                      </w:divBdr>
                      <w:divsChild>
                        <w:div w:id="1003045581">
                          <w:marLeft w:val="0"/>
                          <w:marRight w:val="0"/>
                          <w:marTop w:val="0"/>
                          <w:marBottom w:val="0"/>
                          <w:divBdr>
                            <w:top w:val="none" w:sz="0" w:space="0" w:color="auto"/>
                            <w:left w:val="none" w:sz="0" w:space="0" w:color="auto"/>
                            <w:bottom w:val="none" w:sz="0" w:space="0" w:color="auto"/>
                            <w:right w:val="none" w:sz="0" w:space="0" w:color="auto"/>
                          </w:divBdr>
                          <w:divsChild>
                            <w:div w:id="1015153916">
                              <w:marLeft w:val="0"/>
                              <w:marRight w:val="0"/>
                              <w:marTop w:val="0"/>
                              <w:marBottom w:val="0"/>
                              <w:divBdr>
                                <w:top w:val="none" w:sz="0" w:space="0" w:color="auto"/>
                                <w:left w:val="none" w:sz="0" w:space="0" w:color="auto"/>
                                <w:bottom w:val="none" w:sz="0" w:space="0" w:color="auto"/>
                                <w:right w:val="none" w:sz="0" w:space="0" w:color="auto"/>
                              </w:divBdr>
                            </w:div>
                          </w:divsChild>
                        </w:div>
                        <w:div w:id="1553420372">
                          <w:marLeft w:val="0"/>
                          <w:marRight w:val="0"/>
                          <w:marTop w:val="0"/>
                          <w:marBottom w:val="0"/>
                          <w:divBdr>
                            <w:top w:val="none" w:sz="0" w:space="0" w:color="auto"/>
                            <w:left w:val="none" w:sz="0" w:space="0" w:color="auto"/>
                            <w:bottom w:val="none" w:sz="0" w:space="0" w:color="auto"/>
                            <w:right w:val="none" w:sz="0" w:space="0" w:color="auto"/>
                          </w:divBdr>
                        </w:div>
                      </w:divsChild>
                    </w:div>
                    <w:div w:id="2001273580">
                      <w:marLeft w:val="0"/>
                      <w:marRight w:val="0"/>
                      <w:marTop w:val="0"/>
                      <w:marBottom w:val="0"/>
                      <w:divBdr>
                        <w:top w:val="none" w:sz="0" w:space="0" w:color="auto"/>
                        <w:left w:val="none" w:sz="0" w:space="0" w:color="auto"/>
                        <w:bottom w:val="none" w:sz="0" w:space="0" w:color="auto"/>
                        <w:right w:val="none" w:sz="0" w:space="0" w:color="auto"/>
                      </w:divBdr>
                      <w:divsChild>
                        <w:div w:id="19413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23637">
      <w:bodyDiv w:val="1"/>
      <w:marLeft w:val="0"/>
      <w:marRight w:val="0"/>
      <w:marTop w:val="0"/>
      <w:marBottom w:val="0"/>
      <w:divBdr>
        <w:top w:val="none" w:sz="0" w:space="0" w:color="auto"/>
        <w:left w:val="none" w:sz="0" w:space="0" w:color="auto"/>
        <w:bottom w:val="none" w:sz="0" w:space="0" w:color="auto"/>
        <w:right w:val="none" w:sz="0" w:space="0" w:color="auto"/>
      </w:divBdr>
    </w:div>
    <w:div w:id="1104115345">
      <w:bodyDiv w:val="1"/>
      <w:marLeft w:val="0"/>
      <w:marRight w:val="0"/>
      <w:marTop w:val="0"/>
      <w:marBottom w:val="0"/>
      <w:divBdr>
        <w:top w:val="none" w:sz="0" w:space="0" w:color="auto"/>
        <w:left w:val="none" w:sz="0" w:space="0" w:color="auto"/>
        <w:bottom w:val="none" w:sz="0" w:space="0" w:color="auto"/>
        <w:right w:val="none" w:sz="0" w:space="0" w:color="auto"/>
      </w:divBdr>
      <w:divsChild>
        <w:div w:id="2146503559">
          <w:marLeft w:val="0"/>
          <w:marRight w:val="0"/>
          <w:marTop w:val="0"/>
          <w:marBottom w:val="0"/>
          <w:divBdr>
            <w:top w:val="none" w:sz="0" w:space="0" w:color="auto"/>
            <w:left w:val="none" w:sz="0" w:space="0" w:color="auto"/>
            <w:bottom w:val="none" w:sz="0" w:space="0" w:color="auto"/>
            <w:right w:val="none" w:sz="0" w:space="0" w:color="auto"/>
          </w:divBdr>
          <w:divsChild>
            <w:div w:id="946886805">
              <w:marLeft w:val="0"/>
              <w:marRight w:val="0"/>
              <w:marTop w:val="0"/>
              <w:marBottom w:val="0"/>
              <w:divBdr>
                <w:top w:val="none" w:sz="0" w:space="0" w:color="auto"/>
                <w:left w:val="none" w:sz="0" w:space="0" w:color="auto"/>
                <w:bottom w:val="none" w:sz="0" w:space="0" w:color="auto"/>
                <w:right w:val="none" w:sz="0" w:space="0" w:color="auto"/>
              </w:divBdr>
              <w:divsChild>
                <w:div w:id="100951853">
                  <w:marLeft w:val="0"/>
                  <w:marRight w:val="0"/>
                  <w:marTop w:val="0"/>
                  <w:marBottom w:val="0"/>
                  <w:divBdr>
                    <w:top w:val="none" w:sz="0" w:space="0" w:color="auto"/>
                    <w:left w:val="none" w:sz="0" w:space="0" w:color="auto"/>
                    <w:bottom w:val="none" w:sz="0" w:space="0" w:color="auto"/>
                    <w:right w:val="none" w:sz="0" w:space="0" w:color="auto"/>
                  </w:divBdr>
                  <w:divsChild>
                    <w:div w:id="1093430787">
                      <w:marLeft w:val="0"/>
                      <w:marRight w:val="0"/>
                      <w:marTop w:val="0"/>
                      <w:marBottom w:val="0"/>
                      <w:divBdr>
                        <w:top w:val="none" w:sz="0" w:space="0" w:color="auto"/>
                        <w:left w:val="none" w:sz="0" w:space="0" w:color="auto"/>
                        <w:bottom w:val="none" w:sz="0" w:space="0" w:color="auto"/>
                        <w:right w:val="none" w:sz="0" w:space="0" w:color="auto"/>
                      </w:divBdr>
                      <w:divsChild>
                        <w:div w:id="68575948">
                          <w:marLeft w:val="0"/>
                          <w:marRight w:val="0"/>
                          <w:marTop w:val="0"/>
                          <w:marBottom w:val="0"/>
                          <w:divBdr>
                            <w:top w:val="none" w:sz="0" w:space="0" w:color="auto"/>
                            <w:left w:val="none" w:sz="0" w:space="0" w:color="auto"/>
                            <w:bottom w:val="none" w:sz="0" w:space="0" w:color="auto"/>
                            <w:right w:val="none" w:sz="0" w:space="0" w:color="auto"/>
                          </w:divBdr>
                        </w:div>
                        <w:div w:id="1650011780">
                          <w:marLeft w:val="0"/>
                          <w:marRight w:val="0"/>
                          <w:marTop w:val="0"/>
                          <w:marBottom w:val="0"/>
                          <w:divBdr>
                            <w:top w:val="none" w:sz="0" w:space="0" w:color="auto"/>
                            <w:left w:val="none" w:sz="0" w:space="0" w:color="auto"/>
                            <w:bottom w:val="none" w:sz="0" w:space="0" w:color="auto"/>
                            <w:right w:val="none" w:sz="0" w:space="0" w:color="auto"/>
                          </w:divBdr>
                          <w:divsChild>
                            <w:div w:id="1753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067">
                      <w:marLeft w:val="0"/>
                      <w:marRight w:val="0"/>
                      <w:marTop w:val="0"/>
                      <w:marBottom w:val="0"/>
                      <w:divBdr>
                        <w:top w:val="none" w:sz="0" w:space="0" w:color="auto"/>
                        <w:left w:val="none" w:sz="0" w:space="0" w:color="auto"/>
                        <w:bottom w:val="none" w:sz="0" w:space="0" w:color="auto"/>
                        <w:right w:val="none" w:sz="0" w:space="0" w:color="auto"/>
                      </w:divBdr>
                      <w:divsChild>
                        <w:div w:id="130945998">
                          <w:marLeft w:val="0"/>
                          <w:marRight w:val="0"/>
                          <w:marTop w:val="0"/>
                          <w:marBottom w:val="0"/>
                          <w:divBdr>
                            <w:top w:val="none" w:sz="0" w:space="0" w:color="auto"/>
                            <w:left w:val="none" w:sz="0" w:space="0" w:color="auto"/>
                            <w:bottom w:val="none" w:sz="0" w:space="0" w:color="auto"/>
                            <w:right w:val="none" w:sz="0" w:space="0" w:color="auto"/>
                          </w:divBdr>
                        </w:div>
                        <w:div w:id="1024818255">
                          <w:marLeft w:val="0"/>
                          <w:marRight w:val="0"/>
                          <w:marTop w:val="0"/>
                          <w:marBottom w:val="0"/>
                          <w:divBdr>
                            <w:top w:val="none" w:sz="0" w:space="0" w:color="auto"/>
                            <w:left w:val="none" w:sz="0" w:space="0" w:color="auto"/>
                            <w:bottom w:val="none" w:sz="0" w:space="0" w:color="auto"/>
                            <w:right w:val="none" w:sz="0" w:space="0" w:color="auto"/>
                          </w:divBdr>
                          <w:divsChild>
                            <w:div w:id="5937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22273">
                      <w:marLeft w:val="0"/>
                      <w:marRight w:val="0"/>
                      <w:marTop w:val="0"/>
                      <w:marBottom w:val="0"/>
                      <w:divBdr>
                        <w:top w:val="none" w:sz="0" w:space="0" w:color="auto"/>
                        <w:left w:val="none" w:sz="0" w:space="0" w:color="auto"/>
                        <w:bottom w:val="none" w:sz="0" w:space="0" w:color="auto"/>
                        <w:right w:val="none" w:sz="0" w:space="0" w:color="auto"/>
                      </w:divBdr>
                      <w:divsChild>
                        <w:div w:id="652953652">
                          <w:marLeft w:val="0"/>
                          <w:marRight w:val="0"/>
                          <w:marTop w:val="0"/>
                          <w:marBottom w:val="0"/>
                          <w:divBdr>
                            <w:top w:val="none" w:sz="0" w:space="0" w:color="auto"/>
                            <w:left w:val="none" w:sz="0" w:space="0" w:color="auto"/>
                            <w:bottom w:val="none" w:sz="0" w:space="0" w:color="auto"/>
                            <w:right w:val="none" w:sz="0" w:space="0" w:color="auto"/>
                          </w:divBdr>
                        </w:div>
                        <w:div w:id="1873884318">
                          <w:marLeft w:val="0"/>
                          <w:marRight w:val="0"/>
                          <w:marTop w:val="0"/>
                          <w:marBottom w:val="0"/>
                          <w:divBdr>
                            <w:top w:val="none" w:sz="0" w:space="0" w:color="auto"/>
                            <w:left w:val="none" w:sz="0" w:space="0" w:color="auto"/>
                            <w:bottom w:val="none" w:sz="0" w:space="0" w:color="auto"/>
                            <w:right w:val="none" w:sz="0" w:space="0" w:color="auto"/>
                          </w:divBdr>
                          <w:divsChild>
                            <w:div w:id="6100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59187">
                  <w:marLeft w:val="0"/>
                  <w:marRight w:val="0"/>
                  <w:marTop w:val="0"/>
                  <w:marBottom w:val="0"/>
                  <w:divBdr>
                    <w:top w:val="none" w:sz="0" w:space="0" w:color="auto"/>
                    <w:left w:val="none" w:sz="0" w:space="0" w:color="auto"/>
                    <w:bottom w:val="none" w:sz="0" w:space="0" w:color="auto"/>
                    <w:right w:val="none" w:sz="0" w:space="0" w:color="auto"/>
                  </w:divBdr>
                  <w:divsChild>
                    <w:div w:id="207835535">
                      <w:marLeft w:val="0"/>
                      <w:marRight w:val="0"/>
                      <w:marTop w:val="0"/>
                      <w:marBottom w:val="0"/>
                      <w:divBdr>
                        <w:top w:val="none" w:sz="0" w:space="0" w:color="auto"/>
                        <w:left w:val="none" w:sz="0" w:space="0" w:color="auto"/>
                        <w:bottom w:val="none" w:sz="0" w:space="0" w:color="auto"/>
                        <w:right w:val="none" w:sz="0" w:space="0" w:color="auto"/>
                      </w:divBdr>
                      <w:divsChild>
                        <w:div w:id="1479762814">
                          <w:marLeft w:val="0"/>
                          <w:marRight w:val="0"/>
                          <w:marTop w:val="0"/>
                          <w:marBottom w:val="0"/>
                          <w:divBdr>
                            <w:top w:val="none" w:sz="0" w:space="0" w:color="auto"/>
                            <w:left w:val="none" w:sz="0" w:space="0" w:color="auto"/>
                            <w:bottom w:val="none" w:sz="0" w:space="0" w:color="auto"/>
                            <w:right w:val="none" w:sz="0" w:space="0" w:color="auto"/>
                          </w:divBdr>
                        </w:div>
                      </w:divsChild>
                    </w:div>
                    <w:div w:id="511339015">
                      <w:marLeft w:val="0"/>
                      <w:marRight w:val="0"/>
                      <w:marTop w:val="0"/>
                      <w:marBottom w:val="0"/>
                      <w:divBdr>
                        <w:top w:val="none" w:sz="0" w:space="0" w:color="auto"/>
                        <w:left w:val="none" w:sz="0" w:space="0" w:color="auto"/>
                        <w:bottom w:val="none" w:sz="0" w:space="0" w:color="auto"/>
                        <w:right w:val="none" w:sz="0" w:space="0" w:color="auto"/>
                      </w:divBdr>
                      <w:divsChild>
                        <w:div w:id="1238786577">
                          <w:marLeft w:val="0"/>
                          <w:marRight w:val="0"/>
                          <w:marTop w:val="0"/>
                          <w:marBottom w:val="0"/>
                          <w:divBdr>
                            <w:top w:val="none" w:sz="0" w:space="0" w:color="auto"/>
                            <w:left w:val="none" w:sz="0" w:space="0" w:color="auto"/>
                            <w:bottom w:val="none" w:sz="0" w:space="0" w:color="auto"/>
                            <w:right w:val="none" w:sz="0" w:space="0" w:color="auto"/>
                          </w:divBdr>
                          <w:divsChild>
                            <w:div w:id="1397894032">
                              <w:marLeft w:val="0"/>
                              <w:marRight w:val="0"/>
                              <w:marTop w:val="0"/>
                              <w:marBottom w:val="0"/>
                              <w:divBdr>
                                <w:top w:val="none" w:sz="0" w:space="0" w:color="auto"/>
                                <w:left w:val="none" w:sz="0" w:space="0" w:color="auto"/>
                                <w:bottom w:val="none" w:sz="0" w:space="0" w:color="auto"/>
                                <w:right w:val="none" w:sz="0" w:space="0" w:color="auto"/>
                              </w:divBdr>
                            </w:div>
                          </w:divsChild>
                        </w:div>
                        <w:div w:id="1573393767">
                          <w:marLeft w:val="0"/>
                          <w:marRight w:val="0"/>
                          <w:marTop w:val="0"/>
                          <w:marBottom w:val="0"/>
                          <w:divBdr>
                            <w:top w:val="none" w:sz="0" w:space="0" w:color="auto"/>
                            <w:left w:val="none" w:sz="0" w:space="0" w:color="auto"/>
                            <w:bottom w:val="none" w:sz="0" w:space="0" w:color="auto"/>
                            <w:right w:val="none" w:sz="0" w:space="0" w:color="auto"/>
                          </w:divBdr>
                        </w:div>
                      </w:divsChild>
                    </w:div>
                    <w:div w:id="2034333790">
                      <w:marLeft w:val="0"/>
                      <w:marRight w:val="0"/>
                      <w:marTop w:val="0"/>
                      <w:marBottom w:val="0"/>
                      <w:divBdr>
                        <w:top w:val="none" w:sz="0" w:space="0" w:color="auto"/>
                        <w:left w:val="none" w:sz="0" w:space="0" w:color="auto"/>
                        <w:bottom w:val="none" w:sz="0" w:space="0" w:color="auto"/>
                        <w:right w:val="none" w:sz="0" w:space="0" w:color="auto"/>
                      </w:divBdr>
                      <w:divsChild>
                        <w:div w:id="1144540342">
                          <w:marLeft w:val="0"/>
                          <w:marRight w:val="0"/>
                          <w:marTop w:val="0"/>
                          <w:marBottom w:val="0"/>
                          <w:divBdr>
                            <w:top w:val="none" w:sz="0" w:space="0" w:color="auto"/>
                            <w:left w:val="none" w:sz="0" w:space="0" w:color="auto"/>
                            <w:bottom w:val="none" w:sz="0" w:space="0" w:color="auto"/>
                            <w:right w:val="none" w:sz="0" w:space="0" w:color="auto"/>
                          </w:divBdr>
                        </w:div>
                        <w:div w:id="1744335288">
                          <w:marLeft w:val="0"/>
                          <w:marRight w:val="0"/>
                          <w:marTop w:val="0"/>
                          <w:marBottom w:val="0"/>
                          <w:divBdr>
                            <w:top w:val="none" w:sz="0" w:space="0" w:color="auto"/>
                            <w:left w:val="none" w:sz="0" w:space="0" w:color="auto"/>
                            <w:bottom w:val="none" w:sz="0" w:space="0" w:color="auto"/>
                            <w:right w:val="none" w:sz="0" w:space="0" w:color="auto"/>
                          </w:divBdr>
                          <w:divsChild>
                            <w:div w:id="21243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5492">
                  <w:marLeft w:val="0"/>
                  <w:marRight w:val="0"/>
                  <w:marTop w:val="0"/>
                  <w:marBottom w:val="0"/>
                  <w:divBdr>
                    <w:top w:val="none" w:sz="0" w:space="0" w:color="auto"/>
                    <w:left w:val="none" w:sz="0" w:space="0" w:color="auto"/>
                    <w:bottom w:val="none" w:sz="0" w:space="0" w:color="auto"/>
                    <w:right w:val="none" w:sz="0" w:space="0" w:color="auto"/>
                  </w:divBdr>
                </w:div>
                <w:div w:id="1671833850">
                  <w:marLeft w:val="0"/>
                  <w:marRight w:val="0"/>
                  <w:marTop w:val="0"/>
                  <w:marBottom w:val="0"/>
                  <w:divBdr>
                    <w:top w:val="none" w:sz="0" w:space="0" w:color="auto"/>
                    <w:left w:val="none" w:sz="0" w:space="0" w:color="auto"/>
                    <w:bottom w:val="none" w:sz="0" w:space="0" w:color="auto"/>
                    <w:right w:val="none" w:sz="0" w:space="0" w:color="auto"/>
                  </w:divBdr>
                </w:div>
                <w:div w:id="1743983732">
                  <w:marLeft w:val="0"/>
                  <w:marRight w:val="0"/>
                  <w:marTop w:val="0"/>
                  <w:marBottom w:val="0"/>
                  <w:divBdr>
                    <w:top w:val="none" w:sz="0" w:space="0" w:color="auto"/>
                    <w:left w:val="none" w:sz="0" w:space="0" w:color="auto"/>
                    <w:bottom w:val="none" w:sz="0" w:space="0" w:color="auto"/>
                    <w:right w:val="none" w:sz="0" w:space="0" w:color="auto"/>
                  </w:divBdr>
                  <w:divsChild>
                    <w:div w:id="1152479037">
                      <w:marLeft w:val="0"/>
                      <w:marRight w:val="0"/>
                      <w:marTop w:val="0"/>
                      <w:marBottom w:val="0"/>
                      <w:divBdr>
                        <w:top w:val="none" w:sz="0" w:space="0" w:color="auto"/>
                        <w:left w:val="none" w:sz="0" w:space="0" w:color="auto"/>
                        <w:bottom w:val="none" w:sz="0" w:space="0" w:color="auto"/>
                        <w:right w:val="none" w:sz="0" w:space="0" w:color="auto"/>
                      </w:divBdr>
                      <w:divsChild>
                        <w:div w:id="46994875">
                          <w:marLeft w:val="0"/>
                          <w:marRight w:val="0"/>
                          <w:marTop w:val="0"/>
                          <w:marBottom w:val="0"/>
                          <w:divBdr>
                            <w:top w:val="none" w:sz="0" w:space="0" w:color="auto"/>
                            <w:left w:val="none" w:sz="0" w:space="0" w:color="auto"/>
                            <w:bottom w:val="none" w:sz="0" w:space="0" w:color="auto"/>
                            <w:right w:val="none" w:sz="0" w:space="0" w:color="auto"/>
                          </w:divBdr>
                        </w:div>
                        <w:div w:id="1375933588">
                          <w:marLeft w:val="0"/>
                          <w:marRight w:val="0"/>
                          <w:marTop w:val="0"/>
                          <w:marBottom w:val="0"/>
                          <w:divBdr>
                            <w:top w:val="none" w:sz="0" w:space="0" w:color="auto"/>
                            <w:left w:val="none" w:sz="0" w:space="0" w:color="auto"/>
                            <w:bottom w:val="none" w:sz="0" w:space="0" w:color="auto"/>
                            <w:right w:val="none" w:sz="0" w:space="0" w:color="auto"/>
                          </w:divBdr>
                          <w:divsChild>
                            <w:div w:id="12111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86916">
                      <w:marLeft w:val="0"/>
                      <w:marRight w:val="0"/>
                      <w:marTop w:val="0"/>
                      <w:marBottom w:val="0"/>
                      <w:divBdr>
                        <w:top w:val="none" w:sz="0" w:space="0" w:color="auto"/>
                        <w:left w:val="none" w:sz="0" w:space="0" w:color="auto"/>
                        <w:bottom w:val="none" w:sz="0" w:space="0" w:color="auto"/>
                        <w:right w:val="none" w:sz="0" w:space="0" w:color="auto"/>
                      </w:divBdr>
                      <w:divsChild>
                        <w:div w:id="1963414410">
                          <w:marLeft w:val="0"/>
                          <w:marRight w:val="0"/>
                          <w:marTop w:val="0"/>
                          <w:marBottom w:val="0"/>
                          <w:divBdr>
                            <w:top w:val="none" w:sz="0" w:space="0" w:color="auto"/>
                            <w:left w:val="none" w:sz="0" w:space="0" w:color="auto"/>
                            <w:bottom w:val="none" w:sz="0" w:space="0" w:color="auto"/>
                            <w:right w:val="none" w:sz="0" w:space="0" w:color="auto"/>
                          </w:divBdr>
                          <w:divsChild>
                            <w:div w:id="658382539">
                              <w:marLeft w:val="0"/>
                              <w:marRight w:val="0"/>
                              <w:marTop w:val="0"/>
                              <w:marBottom w:val="0"/>
                              <w:divBdr>
                                <w:top w:val="none" w:sz="0" w:space="0" w:color="auto"/>
                                <w:left w:val="none" w:sz="0" w:space="0" w:color="auto"/>
                                <w:bottom w:val="none" w:sz="0" w:space="0" w:color="auto"/>
                                <w:right w:val="none" w:sz="0" w:space="0" w:color="auto"/>
                              </w:divBdr>
                            </w:div>
                          </w:divsChild>
                        </w:div>
                        <w:div w:id="19680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57050">
      <w:bodyDiv w:val="1"/>
      <w:marLeft w:val="0"/>
      <w:marRight w:val="0"/>
      <w:marTop w:val="0"/>
      <w:marBottom w:val="0"/>
      <w:divBdr>
        <w:top w:val="none" w:sz="0" w:space="0" w:color="auto"/>
        <w:left w:val="none" w:sz="0" w:space="0" w:color="auto"/>
        <w:bottom w:val="none" w:sz="0" w:space="0" w:color="auto"/>
        <w:right w:val="none" w:sz="0" w:space="0" w:color="auto"/>
      </w:divBdr>
      <w:divsChild>
        <w:div w:id="505293852">
          <w:marLeft w:val="0"/>
          <w:marRight w:val="0"/>
          <w:marTop w:val="0"/>
          <w:marBottom w:val="0"/>
          <w:divBdr>
            <w:top w:val="none" w:sz="0" w:space="0" w:color="auto"/>
            <w:left w:val="none" w:sz="0" w:space="0" w:color="auto"/>
            <w:bottom w:val="none" w:sz="0" w:space="0" w:color="auto"/>
            <w:right w:val="none" w:sz="0" w:space="0" w:color="auto"/>
          </w:divBdr>
        </w:div>
        <w:div w:id="722363997">
          <w:marLeft w:val="0"/>
          <w:marRight w:val="0"/>
          <w:marTop w:val="0"/>
          <w:marBottom w:val="0"/>
          <w:divBdr>
            <w:top w:val="none" w:sz="0" w:space="0" w:color="auto"/>
            <w:left w:val="none" w:sz="0" w:space="0" w:color="auto"/>
            <w:bottom w:val="none" w:sz="0" w:space="0" w:color="auto"/>
            <w:right w:val="none" w:sz="0" w:space="0" w:color="auto"/>
          </w:divBdr>
          <w:divsChild>
            <w:div w:id="512040606">
              <w:marLeft w:val="0"/>
              <w:marRight w:val="0"/>
              <w:marTop w:val="0"/>
              <w:marBottom w:val="0"/>
              <w:divBdr>
                <w:top w:val="none" w:sz="0" w:space="0" w:color="auto"/>
                <w:left w:val="none" w:sz="0" w:space="0" w:color="auto"/>
                <w:bottom w:val="none" w:sz="0" w:space="0" w:color="auto"/>
                <w:right w:val="none" w:sz="0" w:space="0" w:color="auto"/>
              </w:divBdr>
              <w:divsChild>
                <w:div w:id="7102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7225">
          <w:marLeft w:val="0"/>
          <w:marRight w:val="0"/>
          <w:marTop w:val="0"/>
          <w:marBottom w:val="0"/>
          <w:divBdr>
            <w:top w:val="none" w:sz="0" w:space="0" w:color="auto"/>
            <w:left w:val="none" w:sz="0" w:space="0" w:color="auto"/>
            <w:bottom w:val="none" w:sz="0" w:space="0" w:color="auto"/>
            <w:right w:val="none" w:sz="0" w:space="0" w:color="auto"/>
          </w:divBdr>
          <w:divsChild>
            <w:div w:id="2090274675">
              <w:marLeft w:val="0"/>
              <w:marRight w:val="0"/>
              <w:marTop w:val="0"/>
              <w:marBottom w:val="0"/>
              <w:divBdr>
                <w:top w:val="none" w:sz="0" w:space="0" w:color="auto"/>
                <w:left w:val="none" w:sz="0" w:space="0" w:color="auto"/>
                <w:bottom w:val="none" w:sz="0" w:space="0" w:color="auto"/>
                <w:right w:val="none" w:sz="0" w:space="0" w:color="auto"/>
              </w:divBdr>
              <w:divsChild>
                <w:div w:id="889612067">
                  <w:marLeft w:val="0"/>
                  <w:marRight w:val="0"/>
                  <w:marTop w:val="0"/>
                  <w:marBottom w:val="0"/>
                  <w:divBdr>
                    <w:top w:val="none" w:sz="0" w:space="0" w:color="auto"/>
                    <w:left w:val="none" w:sz="0" w:space="0" w:color="auto"/>
                    <w:bottom w:val="none" w:sz="0" w:space="0" w:color="auto"/>
                    <w:right w:val="none" w:sz="0" w:space="0" w:color="auto"/>
                  </w:divBdr>
                  <w:divsChild>
                    <w:div w:id="1756779284">
                      <w:marLeft w:val="0"/>
                      <w:marRight w:val="0"/>
                      <w:marTop w:val="0"/>
                      <w:marBottom w:val="0"/>
                      <w:divBdr>
                        <w:top w:val="none" w:sz="0" w:space="0" w:color="auto"/>
                        <w:left w:val="none" w:sz="0" w:space="0" w:color="auto"/>
                        <w:bottom w:val="none" w:sz="0" w:space="0" w:color="auto"/>
                        <w:right w:val="none" w:sz="0" w:space="0" w:color="auto"/>
                      </w:divBdr>
                    </w:div>
                  </w:divsChild>
                </w:div>
                <w:div w:id="13368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8710">
          <w:marLeft w:val="0"/>
          <w:marRight w:val="0"/>
          <w:marTop w:val="0"/>
          <w:marBottom w:val="0"/>
          <w:divBdr>
            <w:top w:val="none" w:sz="0" w:space="0" w:color="auto"/>
            <w:left w:val="none" w:sz="0" w:space="0" w:color="auto"/>
            <w:bottom w:val="none" w:sz="0" w:space="0" w:color="auto"/>
            <w:right w:val="none" w:sz="0" w:space="0" w:color="auto"/>
          </w:divBdr>
          <w:divsChild>
            <w:div w:id="1793595816">
              <w:marLeft w:val="0"/>
              <w:marRight w:val="0"/>
              <w:marTop w:val="0"/>
              <w:marBottom w:val="0"/>
              <w:divBdr>
                <w:top w:val="none" w:sz="0" w:space="0" w:color="auto"/>
                <w:left w:val="none" w:sz="0" w:space="0" w:color="auto"/>
                <w:bottom w:val="none" w:sz="0" w:space="0" w:color="auto"/>
                <w:right w:val="none" w:sz="0" w:space="0" w:color="auto"/>
              </w:divBdr>
              <w:divsChild>
                <w:div w:id="173963446">
                  <w:marLeft w:val="0"/>
                  <w:marRight w:val="0"/>
                  <w:marTop w:val="0"/>
                  <w:marBottom w:val="0"/>
                  <w:divBdr>
                    <w:top w:val="none" w:sz="0" w:space="0" w:color="auto"/>
                    <w:left w:val="none" w:sz="0" w:space="0" w:color="auto"/>
                    <w:bottom w:val="none" w:sz="0" w:space="0" w:color="auto"/>
                    <w:right w:val="none" w:sz="0" w:space="0" w:color="auto"/>
                  </w:divBdr>
                  <w:divsChild>
                    <w:div w:id="1441030651">
                      <w:marLeft w:val="0"/>
                      <w:marRight w:val="0"/>
                      <w:marTop w:val="0"/>
                      <w:marBottom w:val="0"/>
                      <w:divBdr>
                        <w:top w:val="none" w:sz="0" w:space="0" w:color="auto"/>
                        <w:left w:val="none" w:sz="0" w:space="0" w:color="auto"/>
                        <w:bottom w:val="none" w:sz="0" w:space="0" w:color="auto"/>
                        <w:right w:val="none" w:sz="0" w:space="0" w:color="auto"/>
                      </w:divBdr>
                    </w:div>
                  </w:divsChild>
                </w:div>
                <w:div w:id="20588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9755">
          <w:marLeft w:val="0"/>
          <w:marRight w:val="0"/>
          <w:marTop w:val="0"/>
          <w:marBottom w:val="0"/>
          <w:divBdr>
            <w:top w:val="none" w:sz="0" w:space="0" w:color="auto"/>
            <w:left w:val="none" w:sz="0" w:space="0" w:color="auto"/>
            <w:bottom w:val="none" w:sz="0" w:space="0" w:color="auto"/>
            <w:right w:val="none" w:sz="0" w:space="0" w:color="auto"/>
          </w:divBdr>
        </w:div>
      </w:divsChild>
    </w:div>
    <w:div w:id="1113983160">
      <w:bodyDiv w:val="1"/>
      <w:marLeft w:val="0"/>
      <w:marRight w:val="0"/>
      <w:marTop w:val="0"/>
      <w:marBottom w:val="0"/>
      <w:divBdr>
        <w:top w:val="none" w:sz="0" w:space="0" w:color="auto"/>
        <w:left w:val="none" w:sz="0" w:space="0" w:color="auto"/>
        <w:bottom w:val="none" w:sz="0" w:space="0" w:color="auto"/>
        <w:right w:val="none" w:sz="0" w:space="0" w:color="auto"/>
      </w:divBdr>
    </w:div>
    <w:div w:id="1121416265">
      <w:bodyDiv w:val="1"/>
      <w:marLeft w:val="0"/>
      <w:marRight w:val="0"/>
      <w:marTop w:val="0"/>
      <w:marBottom w:val="0"/>
      <w:divBdr>
        <w:top w:val="none" w:sz="0" w:space="0" w:color="auto"/>
        <w:left w:val="none" w:sz="0" w:space="0" w:color="auto"/>
        <w:bottom w:val="none" w:sz="0" w:space="0" w:color="auto"/>
        <w:right w:val="none" w:sz="0" w:space="0" w:color="auto"/>
      </w:divBdr>
    </w:div>
    <w:div w:id="1130830306">
      <w:bodyDiv w:val="1"/>
      <w:marLeft w:val="0"/>
      <w:marRight w:val="0"/>
      <w:marTop w:val="0"/>
      <w:marBottom w:val="0"/>
      <w:divBdr>
        <w:top w:val="none" w:sz="0" w:space="0" w:color="auto"/>
        <w:left w:val="none" w:sz="0" w:space="0" w:color="auto"/>
        <w:bottom w:val="none" w:sz="0" w:space="0" w:color="auto"/>
        <w:right w:val="none" w:sz="0" w:space="0" w:color="auto"/>
      </w:divBdr>
    </w:div>
    <w:div w:id="1135835001">
      <w:bodyDiv w:val="1"/>
      <w:marLeft w:val="0"/>
      <w:marRight w:val="0"/>
      <w:marTop w:val="0"/>
      <w:marBottom w:val="0"/>
      <w:divBdr>
        <w:top w:val="none" w:sz="0" w:space="0" w:color="auto"/>
        <w:left w:val="none" w:sz="0" w:space="0" w:color="auto"/>
        <w:bottom w:val="none" w:sz="0" w:space="0" w:color="auto"/>
        <w:right w:val="none" w:sz="0" w:space="0" w:color="auto"/>
      </w:divBdr>
    </w:div>
    <w:div w:id="1139036951">
      <w:bodyDiv w:val="1"/>
      <w:marLeft w:val="0"/>
      <w:marRight w:val="0"/>
      <w:marTop w:val="0"/>
      <w:marBottom w:val="0"/>
      <w:divBdr>
        <w:top w:val="none" w:sz="0" w:space="0" w:color="auto"/>
        <w:left w:val="none" w:sz="0" w:space="0" w:color="auto"/>
        <w:bottom w:val="none" w:sz="0" w:space="0" w:color="auto"/>
        <w:right w:val="none" w:sz="0" w:space="0" w:color="auto"/>
      </w:divBdr>
      <w:divsChild>
        <w:div w:id="1515069207">
          <w:marLeft w:val="0"/>
          <w:marRight w:val="0"/>
          <w:marTop w:val="0"/>
          <w:marBottom w:val="0"/>
          <w:divBdr>
            <w:top w:val="none" w:sz="0" w:space="0" w:color="auto"/>
            <w:left w:val="none" w:sz="0" w:space="0" w:color="auto"/>
            <w:bottom w:val="none" w:sz="0" w:space="0" w:color="auto"/>
            <w:right w:val="none" w:sz="0" w:space="0" w:color="auto"/>
          </w:divBdr>
          <w:divsChild>
            <w:div w:id="685909677">
              <w:marLeft w:val="0"/>
              <w:marRight w:val="0"/>
              <w:marTop w:val="0"/>
              <w:marBottom w:val="0"/>
              <w:divBdr>
                <w:top w:val="none" w:sz="0" w:space="0" w:color="auto"/>
                <w:left w:val="none" w:sz="0" w:space="0" w:color="auto"/>
                <w:bottom w:val="none" w:sz="0" w:space="0" w:color="auto"/>
                <w:right w:val="none" w:sz="0" w:space="0" w:color="auto"/>
              </w:divBdr>
              <w:divsChild>
                <w:div w:id="655186741">
                  <w:marLeft w:val="0"/>
                  <w:marRight w:val="0"/>
                  <w:marTop w:val="0"/>
                  <w:marBottom w:val="0"/>
                  <w:divBdr>
                    <w:top w:val="none" w:sz="0" w:space="0" w:color="auto"/>
                    <w:left w:val="none" w:sz="0" w:space="0" w:color="auto"/>
                    <w:bottom w:val="none" w:sz="0" w:space="0" w:color="auto"/>
                    <w:right w:val="none" w:sz="0" w:space="0" w:color="auto"/>
                  </w:divBdr>
                </w:div>
                <w:div w:id="1809202822">
                  <w:marLeft w:val="0"/>
                  <w:marRight w:val="0"/>
                  <w:marTop w:val="0"/>
                  <w:marBottom w:val="0"/>
                  <w:divBdr>
                    <w:top w:val="none" w:sz="0" w:space="0" w:color="auto"/>
                    <w:left w:val="none" w:sz="0" w:space="0" w:color="auto"/>
                    <w:bottom w:val="none" w:sz="0" w:space="0" w:color="auto"/>
                    <w:right w:val="none" w:sz="0" w:space="0" w:color="auto"/>
                  </w:divBdr>
                  <w:divsChild>
                    <w:div w:id="837426828">
                      <w:marLeft w:val="0"/>
                      <w:marRight w:val="0"/>
                      <w:marTop w:val="0"/>
                      <w:marBottom w:val="0"/>
                      <w:divBdr>
                        <w:top w:val="none" w:sz="0" w:space="0" w:color="auto"/>
                        <w:left w:val="none" w:sz="0" w:space="0" w:color="auto"/>
                        <w:bottom w:val="none" w:sz="0" w:space="0" w:color="auto"/>
                        <w:right w:val="none" w:sz="0" w:space="0" w:color="auto"/>
                      </w:divBdr>
                      <w:divsChild>
                        <w:div w:id="391469123">
                          <w:marLeft w:val="0"/>
                          <w:marRight w:val="0"/>
                          <w:marTop w:val="0"/>
                          <w:marBottom w:val="0"/>
                          <w:divBdr>
                            <w:top w:val="none" w:sz="0" w:space="0" w:color="auto"/>
                            <w:left w:val="none" w:sz="0" w:space="0" w:color="auto"/>
                            <w:bottom w:val="none" w:sz="0" w:space="0" w:color="auto"/>
                            <w:right w:val="none" w:sz="0" w:space="0" w:color="auto"/>
                          </w:divBdr>
                        </w:div>
                        <w:div w:id="1314213801">
                          <w:marLeft w:val="0"/>
                          <w:marRight w:val="0"/>
                          <w:marTop w:val="0"/>
                          <w:marBottom w:val="0"/>
                          <w:divBdr>
                            <w:top w:val="none" w:sz="0" w:space="0" w:color="auto"/>
                            <w:left w:val="none" w:sz="0" w:space="0" w:color="auto"/>
                            <w:bottom w:val="none" w:sz="0" w:space="0" w:color="auto"/>
                            <w:right w:val="none" w:sz="0" w:space="0" w:color="auto"/>
                          </w:divBdr>
                          <w:divsChild>
                            <w:div w:id="12717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0218">
                      <w:marLeft w:val="0"/>
                      <w:marRight w:val="0"/>
                      <w:marTop w:val="0"/>
                      <w:marBottom w:val="0"/>
                      <w:divBdr>
                        <w:top w:val="none" w:sz="0" w:space="0" w:color="auto"/>
                        <w:left w:val="none" w:sz="0" w:space="0" w:color="auto"/>
                        <w:bottom w:val="none" w:sz="0" w:space="0" w:color="auto"/>
                        <w:right w:val="none" w:sz="0" w:space="0" w:color="auto"/>
                      </w:divBdr>
                      <w:divsChild>
                        <w:div w:id="309135922">
                          <w:marLeft w:val="0"/>
                          <w:marRight w:val="0"/>
                          <w:marTop w:val="0"/>
                          <w:marBottom w:val="0"/>
                          <w:divBdr>
                            <w:top w:val="none" w:sz="0" w:space="0" w:color="auto"/>
                            <w:left w:val="none" w:sz="0" w:space="0" w:color="auto"/>
                            <w:bottom w:val="none" w:sz="0" w:space="0" w:color="auto"/>
                            <w:right w:val="none" w:sz="0" w:space="0" w:color="auto"/>
                          </w:divBdr>
                        </w:div>
                        <w:div w:id="872352836">
                          <w:marLeft w:val="0"/>
                          <w:marRight w:val="0"/>
                          <w:marTop w:val="0"/>
                          <w:marBottom w:val="0"/>
                          <w:divBdr>
                            <w:top w:val="none" w:sz="0" w:space="0" w:color="auto"/>
                            <w:left w:val="none" w:sz="0" w:space="0" w:color="auto"/>
                            <w:bottom w:val="none" w:sz="0" w:space="0" w:color="auto"/>
                            <w:right w:val="none" w:sz="0" w:space="0" w:color="auto"/>
                          </w:divBdr>
                          <w:divsChild>
                            <w:div w:id="162634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1272">
                  <w:marLeft w:val="0"/>
                  <w:marRight w:val="0"/>
                  <w:marTop w:val="0"/>
                  <w:marBottom w:val="0"/>
                  <w:divBdr>
                    <w:top w:val="none" w:sz="0" w:space="0" w:color="auto"/>
                    <w:left w:val="none" w:sz="0" w:space="0" w:color="auto"/>
                    <w:bottom w:val="none" w:sz="0" w:space="0" w:color="auto"/>
                    <w:right w:val="none" w:sz="0" w:space="0" w:color="auto"/>
                  </w:divBdr>
                </w:div>
                <w:div w:id="2086299451">
                  <w:marLeft w:val="0"/>
                  <w:marRight w:val="0"/>
                  <w:marTop w:val="0"/>
                  <w:marBottom w:val="0"/>
                  <w:divBdr>
                    <w:top w:val="none" w:sz="0" w:space="0" w:color="auto"/>
                    <w:left w:val="none" w:sz="0" w:space="0" w:color="auto"/>
                    <w:bottom w:val="none" w:sz="0" w:space="0" w:color="auto"/>
                    <w:right w:val="none" w:sz="0" w:space="0" w:color="auto"/>
                  </w:divBdr>
                  <w:divsChild>
                    <w:div w:id="468667430">
                      <w:marLeft w:val="0"/>
                      <w:marRight w:val="0"/>
                      <w:marTop w:val="0"/>
                      <w:marBottom w:val="0"/>
                      <w:divBdr>
                        <w:top w:val="none" w:sz="0" w:space="0" w:color="auto"/>
                        <w:left w:val="none" w:sz="0" w:space="0" w:color="auto"/>
                        <w:bottom w:val="none" w:sz="0" w:space="0" w:color="auto"/>
                        <w:right w:val="none" w:sz="0" w:space="0" w:color="auto"/>
                      </w:divBdr>
                      <w:divsChild>
                        <w:div w:id="1646158112">
                          <w:marLeft w:val="0"/>
                          <w:marRight w:val="0"/>
                          <w:marTop w:val="0"/>
                          <w:marBottom w:val="0"/>
                          <w:divBdr>
                            <w:top w:val="none" w:sz="0" w:space="0" w:color="auto"/>
                            <w:left w:val="none" w:sz="0" w:space="0" w:color="auto"/>
                            <w:bottom w:val="none" w:sz="0" w:space="0" w:color="auto"/>
                            <w:right w:val="none" w:sz="0" w:space="0" w:color="auto"/>
                          </w:divBdr>
                        </w:div>
                        <w:div w:id="2127771044">
                          <w:marLeft w:val="0"/>
                          <w:marRight w:val="0"/>
                          <w:marTop w:val="0"/>
                          <w:marBottom w:val="0"/>
                          <w:divBdr>
                            <w:top w:val="none" w:sz="0" w:space="0" w:color="auto"/>
                            <w:left w:val="none" w:sz="0" w:space="0" w:color="auto"/>
                            <w:bottom w:val="none" w:sz="0" w:space="0" w:color="auto"/>
                            <w:right w:val="none" w:sz="0" w:space="0" w:color="auto"/>
                          </w:divBdr>
                          <w:divsChild>
                            <w:div w:id="11990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52589">
                      <w:marLeft w:val="0"/>
                      <w:marRight w:val="0"/>
                      <w:marTop w:val="0"/>
                      <w:marBottom w:val="0"/>
                      <w:divBdr>
                        <w:top w:val="none" w:sz="0" w:space="0" w:color="auto"/>
                        <w:left w:val="none" w:sz="0" w:space="0" w:color="auto"/>
                        <w:bottom w:val="none" w:sz="0" w:space="0" w:color="auto"/>
                        <w:right w:val="none" w:sz="0" w:space="0" w:color="auto"/>
                      </w:divBdr>
                      <w:divsChild>
                        <w:div w:id="75151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91963">
      <w:bodyDiv w:val="1"/>
      <w:marLeft w:val="0"/>
      <w:marRight w:val="0"/>
      <w:marTop w:val="0"/>
      <w:marBottom w:val="0"/>
      <w:divBdr>
        <w:top w:val="none" w:sz="0" w:space="0" w:color="auto"/>
        <w:left w:val="none" w:sz="0" w:space="0" w:color="auto"/>
        <w:bottom w:val="none" w:sz="0" w:space="0" w:color="auto"/>
        <w:right w:val="none" w:sz="0" w:space="0" w:color="auto"/>
      </w:divBdr>
    </w:div>
    <w:div w:id="1154252406">
      <w:bodyDiv w:val="1"/>
      <w:marLeft w:val="0"/>
      <w:marRight w:val="0"/>
      <w:marTop w:val="0"/>
      <w:marBottom w:val="0"/>
      <w:divBdr>
        <w:top w:val="none" w:sz="0" w:space="0" w:color="auto"/>
        <w:left w:val="none" w:sz="0" w:space="0" w:color="auto"/>
        <w:bottom w:val="none" w:sz="0" w:space="0" w:color="auto"/>
        <w:right w:val="none" w:sz="0" w:space="0" w:color="auto"/>
      </w:divBdr>
    </w:div>
    <w:div w:id="1166284827">
      <w:bodyDiv w:val="1"/>
      <w:marLeft w:val="0"/>
      <w:marRight w:val="0"/>
      <w:marTop w:val="0"/>
      <w:marBottom w:val="0"/>
      <w:divBdr>
        <w:top w:val="none" w:sz="0" w:space="0" w:color="auto"/>
        <w:left w:val="none" w:sz="0" w:space="0" w:color="auto"/>
        <w:bottom w:val="none" w:sz="0" w:space="0" w:color="auto"/>
        <w:right w:val="none" w:sz="0" w:space="0" w:color="auto"/>
      </w:divBdr>
    </w:div>
    <w:div w:id="1169367651">
      <w:bodyDiv w:val="1"/>
      <w:marLeft w:val="0"/>
      <w:marRight w:val="0"/>
      <w:marTop w:val="0"/>
      <w:marBottom w:val="0"/>
      <w:divBdr>
        <w:top w:val="none" w:sz="0" w:space="0" w:color="auto"/>
        <w:left w:val="none" w:sz="0" w:space="0" w:color="auto"/>
        <w:bottom w:val="none" w:sz="0" w:space="0" w:color="auto"/>
        <w:right w:val="none" w:sz="0" w:space="0" w:color="auto"/>
      </w:divBdr>
      <w:divsChild>
        <w:div w:id="1900245005">
          <w:marLeft w:val="0"/>
          <w:marRight w:val="0"/>
          <w:marTop w:val="0"/>
          <w:marBottom w:val="0"/>
          <w:divBdr>
            <w:top w:val="none" w:sz="0" w:space="0" w:color="auto"/>
            <w:left w:val="none" w:sz="0" w:space="0" w:color="auto"/>
            <w:bottom w:val="none" w:sz="0" w:space="0" w:color="auto"/>
            <w:right w:val="none" w:sz="0" w:space="0" w:color="auto"/>
          </w:divBdr>
          <w:divsChild>
            <w:div w:id="581842924">
              <w:marLeft w:val="0"/>
              <w:marRight w:val="0"/>
              <w:marTop w:val="0"/>
              <w:marBottom w:val="0"/>
              <w:divBdr>
                <w:top w:val="none" w:sz="0" w:space="0" w:color="auto"/>
                <w:left w:val="none" w:sz="0" w:space="0" w:color="auto"/>
                <w:bottom w:val="none" w:sz="0" w:space="0" w:color="auto"/>
                <w:right w:val="none" w:sz="0" w:space="0" w:color="auto"/>
              </w:divBdr>
              <w:divsChild>
                <w:div w:id="39089774">
                  <w:marLeft w:val="0"/>
                  <w:marRight w:val="0"/>
                  <w:marTop w:val="0"/>
                  <w:marBottom w:val="0"/>
                  <w:divBdr>
                    <w:top w:val="none" w:sz="0" w:space="0" w:color="auto"/>
                    <w:left w:val="none" w:sz="0" w:space="0" w:color="auto"/>
                    <w:bottom w:val="none" w:sz="0" w:space="0" w:color="auto"/>
                    <w:right w:val="none" w:sz="0" w:space="0" w:color="auto"/>
                  </w:divBdr>
                  <w:divsChild>
                    <w:div w:id="1142580323">
                      <w:marLeft w:val="0"/>
                      <w:marRight w:val="0"/>
                      <w:marTop w:val="0"/>
                      <w:marBottom w:val="0"/>
                      <w:divBdr>
                        <w:top w:val="none" w:sz="0" w:space="0" w:color="auto"/>
                        <w:left w:val="none" w:sz="0" w:space="0" w:color="auto"/>
                        <w:bottom w:val="none" w:sz="0" w:space="0" w:color="auto"/>
                        <w:right w:val="none" w:sz="0" w:space="0" w:color="auto"/>
                      </w:divBdr>
                      <w:divsChild>
                        <w:div w:id="900752583">
                          <w:marLeft w:val="0"/>
                          <w:marRight w:val="0"/>
                          <w:marTop w:val="0"/>
                          <w:marBottom w:val="0"/>
                          <w:divBdr>
                            <w:top w:val="none" w:sz="0" w:space="0" w:color="auto"/>
                            <w:left w:val="none" w:sz="0" w:space="0" w:color="auto"/>
                            <w:bottom w:val="none" w:sz="0" w:space="0" w:color="auto"/>
                            <w:right w:val="none" w:sz="0" w:space="0" w:color="auto"/>
                          </w:divBdr>
                          <w:divsChild>
                            <w:div w:id="1754937776">
                              <w:marLeft w:val="0"/>
                              <w:marRight w:val="0"/>
                              <w:marTop w:val="0"/>
                              <w:marBottom w:val="0"/>
                              <w:divBdr>
                                <w:top w:val="none" w:sz="0" w:space="0" w:color="auto"/>
                                <w:left w:val="none" w:sz="0" w:space="0" w:color="auto"/>
                                <w:bottom w:val="none" w:sz="0" w:space="0" w:color="auto"/>
                                <w:right w:val="none" w:sz="0" w:space="0" w:color="auto"/>
                              </w:divBdr>
                            </w:div>
                          </w:divsChild>
                        </w:div>
                        <w:div w:id="1289697813">
                          <w:marLeft w:val="0"/>
                          <w:marRight w:val="0"/>
                          <w:marTop w:val="0"/>
                          <w:marBottom w:val="0"/>
                          <w:divBdr>
                            <w:top w:val="none" w:sz="0" w:space="0" w:color="auto"/>
                            <w:left w:val="none" w:sz="0" w:space="0" w:color="auto"/>
                            <w:bottom w:val="none" w:sz="0" w:space="0" w:color="auto"/>
                            <w:right w:val="none" w:sz="0" w:space="0" w:color="auto"/>
                          </w:divBdr>
                        </w:div>
                      </w:divsChild>
                    </w:div>
                    <w:div w:id="1986623883">
                      <w:marLeft w:val="0"/>
                      <w:marRight w:val="0"/>
                      <w:marTop w:val="0"/>
                      <w:marBottom w:val="0"/>
                      <w:divBdr>
                        <w:top w:val="none" w:sz="0" w:space="0" w:color="auto"/>
                        <w:left w:val="none" w:sz="0" w:space="0" w:color="auto"/>
                        <w:bottom w:val="none" w:sz="0" w:space="0" w:color="auto"/>
                        <w:right w:val="none" w:sz="0" w:space="0" w:color="auto"/>
                      </w:divBdr>
                      <w:divsChild>
                        <w:div w:id="590553357">
                          <w:marLeft w:val="0"/>
                          <w:marRight w:val="0"/>
                          <w:marTop w:val="0"/>
                          <w:marBottom w:val="0"/>
                          <w:divBdr>
                            <w:top w:val="none" w:sz="0" w:space="0" w:color="auto"/>
                            <w:left w:val="none" w:sz="0" w:space="0" w:color="auto"/>
                            <w:bottom w:val="none" w:sz="0" w:space="0" w:color="auto"/>
                            <w:right w:val="none" w:sz="0" w:space="0" w:color="auto"/>
                          </w:divBdr>
                        </w:div>
                        <w:div w:id="1246645067">
                          <w:marLeft w:val="0"/>
                          <w:marRight w:val="0"/>
                          <w:marTop w:val="0"/>
                          <w:marBottom w:val="0"/>
                          <w:divBdr>
                            <w:top w:val="none" w:sz="0" w:space="0" w:color="auto"/>
                            <w:left w:val="none" w:sz="0" w:space="0" w:color="auto"/>
                            <w:bottom w:val="none" w:sz="0" w:space="0" w:color="auto"/>
                            <w:right w:val="none" w:sz="0" w:space="0" w:color="auto"/>
                          </w:divBdr>
                          <w:divsChild>
                            <w:div w:id="12368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1957">
                  <w:marLeft w:val="0"/>
                  <w:marRight w:val="0"/>
                  <w:marTop w:val="0"/>
                  <w:marBottom w:val="0"/>
                  <w:divBdr>
                    <w:top w:val="none" w:sz="0" w:space="0" w:color="auto"/>
                    <w:left w:val="none" w:sz="0" w:space="0" w:color="auto"/>
                    <w:bottom w:val="none" w:sz="0" w:space="0" w:color="auto"/>
                    <w:right w:val="none" w:sz="0" w:space="0" w:color="auto"/>
                  </w:divBdr>
                </w:div>
                <w:div w:id="265159780">
                  <w:marLeft w:val="0"/>
                  <w:marRight w:val="0"/>
                  <w:marTop w:val="0"/>
                  <w:marBottom w:val="0"/>
                  <w:divBdr>
                    <w:top w:val="none" w:sz="0" w:space="0" w:color="auto"/>
                    <w:left w:val="none" w:sz="0" w:space="0" w:color="auto"/>
                    <w:bottom w:val="none" w:sz="0" w:space="0" w:color="auto"/>
                    <w:right w:val="none" w:sz="0" w:space="0" w:color="auto"/>
                  </w:divBdr>
                </w:div>
                <w:div w:id="1290280639">
                  <w:marLeft w:val="0"/>
                  <w:marRight w:val="0"/>
                  <w:marTop w:val="0"/>
                  <w:marBottom w:val="0"/>
                  <w:divBdr>
                    <w:top w:val="none" w:sz="0" w:space="0" w:color="auto"/>
                    <w:left w:val="none" w:sz="0" w:space="0" w:color="auto"/>
                    <w:bottom w:val="none" w:sz="0" w:space="0" w:color="auto"/>
                    <w:right w:val="none" w:sz="0" w:space="0" w:color="auto"/>
                  </w:divBdr>
                  <w:divsChild>
                    <w:div w:id="374627014">
                      <w:marLeft w:val="0"/>
                      <w:marRight w:val="0"/>
                      <w:marTop w:val="0"/>
                      <w:marBottom w:val="0"/>
                      <w:divBdr>
                        <w:top w:val="none" w:sz="0" w:space="0" w:color="auto"/>
                        <w:left w:val="none" w:sz="0" w:space="0" w:color="auto"/>
                        <w:bottom w:val="none" w:sz="0" w:space="0" w:color="auto"/>
                        <w:right w:val="none" w:sz="0" w:space="0" w:color="auto"/>
                      </w:divBdr>
                      <w:divsChild>
                        <w:div w:id="8914965">
                          <w:marLeft w:val="0"/>
                          <w:marRight w:val="0"/>
                          <w:marTop w:val="0"/>
                          <w:marBottom w:val="0"/>
                          <w:divBdr>
                            <w:top w:val="none" w:sz="0" w:space="0" w:color="auto"/>
                            <w:left w:val="none" w:sz="0" w:space="0" w:color="auto"/>
                            <w:bottom w:val="none" w:sz="0" w:space="0" w:color="auto"/>
                            <w:right w:val="none" w:sz="0" w:space="0" w:color="auto"/>
                          </w:divBdr>
                        </w:div>
                      </w:divsChild>
                    </w:div>
                    <w:div w:id="881407148">
                      <w:marLeft w:val="0"/>
                      <w:marRight w:val="0"/>
                      <w:marTop w:val="0"/>
                      <w:marBottom w:val="0"/>
                      <w:divBdr>
                        <w:top w:val="none" w:sz="0" w:space="0" w:color="auto"/>
                        <w:left w:val="none" w:sz="0" w:space="0" w:color="auto"/>
                        <w:bottom w:val="none" w:sz="0" w:space="0" w:color="auto"/>
                        <w:right w:val="none" w:sz="0" w:space="0" w:color="auto"/>
                      </w:divBdr>
                      <w:divsChild>
                        <w:div w:id="1417165933">
                          <w:marLeft w:val="0"/>
                          <w:marRight w:val="0"/>
                          <w:marTop w:val="0"/>
                          <w:marBottom w:val="0"/>
                          <w:divBdr>
                            <w:top w:val="none" w:sz="0" w:space="0" w:color="auto"/>
                            <w:left w:val="none" w:sz="0" w:space="0" w:color="auto"/>
                            <w:bottom w:val="none" w:sz="0" w:space="0" w:color="auto"/>
                            <w:right w:val="none" w:sz="0" w:space="0" w:color="auto"/>
                          </w:divBdr>
                        </w:div>
                        <w:div w:id="1676683803">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4352">
                  <w:marLeft w:val="0"/>
                  <w:marRight w:val="0"/>
                  <w:marTop w:val="0"/>
                  <w:marBottom w:val="0"/>
                  <w:divBdr>
                    <w:top w:val="none" w:sz="0" w:space="0" w:color="auto"/>
                    <w:left w:val="none" w:sz="0" w:space="0" w:color="auto"/>
                    <w:bottom w:val="none" w:sz="0" w:space="0" w:color="auto"/>
                    <w:right w:val="none" w:sz="0" w:space="0" w:color="auto"/>
                  </w:divBdr>
                  <w:divsChild>
                    <w:div w:id="1215198368">
                      <w:marLeft w:val="0"/>
                      <w:marRight w:val="0"/>
                      <w:marTop w:val="0"/>
                      <w:marBottom w:val="0"/>
                      <w:divBdr>
                        <w:top w:val="none" w:sz="0" w:space="0" w:color="auto"/>
                        <w:left w:val="none" w:sz="0" w:space="0" w:color="auto"/>
                        <w:bottom w:val="none" w:sz="0" w:space="0" w:color="auto"/>
                        <w:right w:val="none" w:sz="0" w:space="0" w:color="auto"/>
                      </w:divBdr>
                      <w:divsChild>
                        <w:div w:id="1722905326">
                          <w:marLeft w:val="0"/>
                          <w:marRight w:val="0"/>
                          <w:marTop w:val="0"/>
                          <w:marBottom w:val="0"/>
                          <w:divBdr>
                            <w:top w:val="none" w:sz="0" w:space="0" w:color="auto"/>
                            <w:left w:val="none" w:sz="0" w:space="0" w:color="auto"/>
                            <w:bottom w:val="none" w:sz="0" w:space="0" w:color="auto"/>
                            <w:right w:val="none" w:sz="0" w:space="0" w:color="auto"/>
                          </w:divBdr>
                        </w:div>
                        <w:div w:id="1946958645">
                          <w:marLeft w:val="0"/>
                          <w:marRight w:val="0"/>
                          <w:marTop w:val="0"/>
                          <w:marBottom w:val="0"/>
                          <w:divBdr>
                            <w:top w:val="none" w:sz="0" w:space="0" w:color="auto"/>
                            <w:left w:val="none" w:sz="0" w:space="0" w:color="auto"/>
                            <w:bottom w:val="none" w:sz="0" w:space="0" w:color="auto"/>
                            <w:right w:val="none" w:sz="0" w:space="0" w:color="auto"/>
                          </w:divBdr>
                          <w:divsChild>
                            <w:div w:id="15128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415198">
      <w:bodyDiv w:val="1"/>
      <w:marLeft w:val="0"/>
      <w:marRight w:val="0"/>
      <w:marTop w:val="0"/>
      <w:marBottom w:val="0"/>
      <w:divBdr>
        <w:top w:val="none" w:sz="0" w:space="0" w:color="auto"/>
        <w:left w:val="none" w:sz="0" w:space="0" w:color="auto"/>
        <w:bottom w:val="none" w:sz="0" w:space="0" w:color="auto"/>
        <w:right w:val="none" w:sz="0" w:space="0" w:color="auto"/>
      </w:divBdr>
    </w:div>
    <w:div w:id="1172261111">
      <w:bodyDiv w:val="1"/>
      <w:marLeft w:val="0"/>
      <w:marRight w:val="0"/>
      <w:marTop w:val="0"/>
      <w:marBottom w:val="0"/>
      <w:divBdr>
        <w:top w:val="none" w:sz="0" w:space="0" w:color="auto"/>
        <w:left w:val="none" w:sz="0" w:space="0" w:color="auto"/>
        <w:bottom w:val="none" w:sz="0" w:space="0" w:color="auto"/>
        <w:right w:val="none" w:sz="0" w:space="0" w:color="auto"/>
      </w:divBdr>
    </w:div>
    <w:div w:id="1175997814">
      <w:bodyDiv w:val="1"/>
      <w:marLeft w:val="0"/>
      <w:marRight w:val="0"/>
      <w:marTop w:val="0"/>
      <w:marBottom w:val="0"/>
      <w:divBdr>
        <w:top w:val="none" w:sz="0" w:space="0" w:color="auto"/>
        <w:left w:val="none" w:sz="0" w:space="0" w:color="auto"/>
        <w:bottom w:val="none" w:sz="0" w:space="0" w:color="auto"/>
        <w:right w:val="none" w:sz="0" w:space="0" w:color="auto"/>
      </w:divBdr>
    </w:div>
    <w:div w:id="1199077593">
      <w:bodyDiv w:val="1"/>
      <w:marLeft w:val="0"/>
      <w:marRight w:val="0"/>
      <w:marTop w:val="0"/>
      <w:marBottom w:val="0"/>
      <w:divBdr>
        <w:top w:val="none" w:sz="0" w:space="0" w:color="auto"/>
        <w:left w:val="none" w:sz="0" w:space="0" w:color="auto"/>
        <w:bottom w:val="none" w:sz="0" w:space="0" w:color="auto"/>
        <w:right w:val="none" w:sz="0" w:space="0" w:color="auto"/>
      </w:divBdr>
    </w:div>
    <w:div w:id="1204321786">
      <w:bodyDiv w:val="1"/>
      <w:marLeft w:val="0"/>
      <w:marRight w:val="0"/>
      <w:marTop w:val="0"/>
      <w:marBottom w:val="0"/>
      <w:divBdr>
        <w:top w:val="none" w:sz="0" w:space="0" w:color="auto"/>
        <w:left w:val="none" w:sz="0" w:space="0" w:color="auto"/>
        <w:bottom w:val="none" w:sz="0" w:space="0" w:color="auto"/>
        <w:right w:val="none" w:sz="0" w:space="0" w:color="auto"/>
      </w:divBdr>
    </w:div>
    <w:div w:id="1209999256">
      <w:bodyDiv w:val="1"/>
      <w:marLeft w:val="0"/>
      <w:marRight w:val="0"/>
      <w:marTop w:val="0"/>
      <w:marBottom w:val="0"/>
      <w:divBdr>
        <w:top w:val="none" w:sz="0" w:space="0" w:color="auto"/>
        <w:left w:val="none" w:sz="0" w:space="0" w:color="auto"/>
        <w:bottom w:val="none" w:sz="0" w:space="0" w:color="auto"/>
        <w:right w:val="none" w:sz="0" w:space="0" w:color="auto"/>
      </w:divBdr>
    </w:div>
    <w:div w:id="1215698086">
      <w:bodyDiv w:val="1"/>
      <w:marLeft w:val="0"/>
      <w:marRight w:val="0"/>
      <w:marTop w:val="0"/>
      <w:marBottom w:val="0"/>
      <w:divBdr>
        <w:top w:val="none" w:sz="0" w:space="0" w:color="auto"/>
        <w:left w:val="none" w:sz="0" w:space="0" w:color="auto"/>
        <w:bottom w:val="none" w:sz="0" w:space="0" w:color="auto"/>
        <w:right w:val="none" w:sz="0" w:space="0" w:color="auto"/>
      </w:divBdr>
    </w:div>
    <w:div w:id="1233156161">
      <w:bodyDiv w:val="1"/>
      <w:marLeft w:val="0"/>
      <w:marRight w:val="0"/>
      <w:marTop w:val="0"/>
      <w:marBottom w:val="0"/>
      <w:divBdr>
        <w:top w:val="none" w:sz="0" w:space="0" w:color="auto"/>
        <w:left w:val="none" w:sz="0" w:space="0" w:color="auto"/>
        <w:bottom w:val="none" w:sz="0" w:space="0" w:color="auto"/>
        <w:right w:val="none" w:sz="0" w:space="0" w:color="auto"/>
      </w:divBdr>
    </w:div>
    <w:div w:id="1233853433">
      <w:bodyDiv w:val="1"/>
      <w:marLeft w:val="0"/>
      <w:marRight w:val="0"/>
      <w:marTop w:val="0"/>
      <w:marBottom w:val="0"/>
      <w:divBdr>
        <w:top w:val="none" w:sz="0" w:space="0" w:color="auto"/>
        <w:left w:val="none" w:sz="0" w:space="0" w:color="auto"/>
        <w:bottom w:val="none" w:sz="0" w:space="0" w:color="auto"/>
        <w:right w:val="none" w:sz="0" w:space="0" w:color="auto"/>
      </w:divBdr>
    </w:div>
    <w:div w:id="1265111816">
      <w:bodyDiv w:val="1"/>
      <w:marLeft w:val="0"/>
      <w:marRight w:val="0"/>
      <w:marTop w:val="0"/>
      <w:marBottom w:val="0"/>
      <w:divBdr>
        <w:top w:val="none" w:sz="0" w:space="0" w:color="auto"/>
        <w:left w:val="none" w:sz="0" w:space="0" w:color="auto"/>
        <w:bottom w:val="none" w:sz="0" w:space="0" w:color="auto"/>
        <w:right w:val="none" w:sz="0" w:space="0" w:color="auto"/>
      </w:divBdr>
    </w:div>
    <w:div w:id="1265529751">
      <w:bodyDiv w:val="1"/>
      <w:marLeft w:val="0"/>
      <w:marRight w:val="0"/>
      <w:marTop w:val="0"/>
      <w:marBottom w:val="0"/>
      <w:divBdr>
        <w:top w:val="none" w:sz="0" w:space="0" w:color="auto"/>
        <w:left w:val="none" w:sz="0" w:space="0" w:color="auto"/>
        <w:bottom w:val="none" w:sz="0" w:space="0" w:color="auto"/>
        <w:right w:val="none" w:sz="0" w:space="0" w:color="auto"/>
      </w:divBdr>
    </w:div>
    <w:div w:id="1280381724">
      <w:bodyDiv w:val="1"/>
      <w:marLeft w:val="0"/>
      <w:marRight w:val="0"/>
      <w:marTop w:val="0"/>
      <w:marBottom w:val="0"/>
      <w:divBdr>
        <w:top w:val="none" w:sz="0" w:space="0" w:color="auto"/>
        <w:left w:val="none" w:sz="0" w:space="0" w:color="auto"/>
        <w:bottom w:val="none" w:sz="0" w:space="0" w:color="auto"/>
        <w:right w:val="none" w:sz="0" w:space="0" w:color="auto"/>
      </w:divBdr>
    </w:div>
    <w:div w:id="1282566593">
      <w:bodyDiv w:val="1"/>
      <w:marLeft w:val="0"/>
      <w:marRight w:val="0"/>
      <w:marTop w:val="0"/>
      <w:marBottom w:val="0"/>
      <w:divBdr>
        <w:top w:val="none" w:sz="0" w:space="0" w:color="auto"/>
        <w:left w:val="none" w:sz="0" w:space="0" w:color="auto"/>
        <w:bottom w:val="none" w:sz="0" w:space="0" w:color="auto"/>
        <w:right w:val="none" w:sz="0" w:space="0" w:color="auto"/>
      </w:divBdr>
    </w:div>
    <w:div w:id="1288048337">
      <w:bodyDiv w:val="1"/>
      <w:marLeft w:val="0"/>
      <w:marRight w:val="0"/>
      <w:marTop w:val="0"/>
      <w:marBottom w:val="0"/>
      <w:divBdr>
        <w:top w:val="none" w:sz="0" w:space="0" w:color="auto"/>
        <w:left w:val="none" w:sz="0" w:space="0" w:color="auto"/>
        <w:bottom w:val="none" w:sz="0" w:space="0" w:color="auto"/>
        <w:right w:val="none" w:sz="0" w:space="0" w:color="auto"/>
      </w:divBdr>
    </w:div>
    <w:div w:id="1305044359">
      <w:bodyDiv w:val="1"/>
      <w:marLeft w:val="0"/>
      <w:marRight w:val="0"/>
      <w:marTop w:val="0"/>
      <w:marBottom w:val="0"/>
      <w:divBdr>
        <w:top w:val="none" w:sz="0" w:space="0" w:color="auto"/>
        <w:left w:val="none" w:sz="0" w:space="0" w:color="auto"/>
        <w:bottom w:val="none" w:sz="0" w:space="0" w:color="auto"/>
        <w:right w:val="none" w:sz="0" w:space="0" w:color="auto"/>
      </w:divBdr>
    </w:div>
    <w:div w:id="1311472430">
      <w:bodyDiv w:val="1"/>
      <w:marLeft w:val="0"/>
      <w:marRight w:val="0"/>
      <w:marTop w:val="0"/>
      <w:marBottom w:val="0"/>
      <w:divBdr>
        <w:top w:val="none" w:sz="0" w:space="0" w:color="auto"/>
        <w:left w:val="none" w:sz="0" w:space="0" w:color="auto"/>
        <w:bottom w:val="none" w:sz="0" w:space="0" w:color="auto"/>
        <w:right w:val="none" w:sz="0" w:space="0" w:color="auto"/>
      </w:divBdr>
    </w:div>
    <w:div w:id="1336684499">
      <w:bodyDiv w:val="1"/>
      <w:marLeft w:val="0"/>
      <w:marRight w:val="0"/>
      <w:marTop w:val="0"/>
      <w:marBottom w:val="0"/>
      <w:divBdr>
        <w:top w:val="none" w:sz="0" w:space="0" w:color="auto"/>
        <w:left w:val="none" w:sz="0" w:space="0" w:color="auto"/>
        <w:bottom w:val="none" w:sz="0" w:space="0" w:color="auto"/>
        <w:right w:val="none" w:sz="0" w:space="0" w:color="auto"/>
      </w:divBdr>
    </w:div>
    <w:div w:id="1338577620">
      <w:bodyDiv w:val="1"/>
      <w:marLeft w:val="0"/>
      <w:marRight w:val="0"/>
      <w:marTop w:val="0"/>
      <w:marBottom w:val="0"/>
      <w:divBdr>
        <w:top w:val="none" w:sz="0" w:space="0" w:color="auto"/>
        <w:left w:val="none" w:sz="0" w:space="0" w:color="auto"/>
        <w:bottom w:val="none" w:sz="0" w:space="0" w:color="auto"/>
        <w:right w:val="none" w:sz="0" w:space="0" w:color="auto"/>
      </w:divBdr>
    </w:div>
    <w:div w:id="1366297616">
      <w:bodyDiv w:val="1"/>
      <w:marLeft w:val="0"/>
      <w:marRight w:val="0"/>
      <w:marTop w:val="0"/>
      <w:marBottom w:val="0"/>
      <w:divBdr>
        <w:top w:val="none" w:sz="0" w:space="0" w:color="auto"/>
        <w:left w:val="none" w:sz="0" w:space="0" w:color="auto"/>
        <w:bottom w:val="none" w:sz="0" w:space="0" w:color="auto"/>
        <w:right w:val="none" w:sz="0" w:space="0" w:color="auto"/>
      </w:divBdr>
      <w:divsChild>
        <w:div w:id="602568114">
          <w:marLeft w:val="0"/>
          <w:marRight w:val="0"/>
          <w:marTop w:val="0"/>
          <w:marBottom w:val="0"/>
          <w:divBdr>
            <w:top w:val="none" w:sz="0" w:space="0" w:color="auto"/>
            <w:left w:val="none" w:sz="0" w:space="0" w:color="auto"/>
            <w:bottom w:val="none" w:sz="0" w:space="0" w:color="auto"/>
            <w:right w:val="none" w:sz="0" w:space="0" w:color="auto"/>
          </w:divBdr>
          <w:divsChild>
            <w:div w:id="1254318765">
              <w:marLeft w:val="0"/>
              <w:marRight w:val="0"/>
              <w:marTop w:val="0"/>
              <w:marBottom w:val="0"/>
              <w:divBdr>
                <w:top w:val="none" w:sz="0" w:space="0" w:color="auto"/>
                <w:left w:val="none" w:sz="0" w:space="0" w:color="auto"/>
                <w:bottom w:val="none" w:sz="0" w:space="0" w:color="auto"/>
                <w:right w:val="none" w:sz="0" w:space="0" w:color="auto"/>
              </w:divBdr>
            </w:div>
          </w:divsChild>
        </w:div>
        <w:div w:id="1153331013">
          <w:marLeft w:val="0"/>
          <w:marRight w:val="0"/>
          <w:marTop w:val="0"/>
          <w:marBottom w:val="0"/>
          <w:divBdr>
            <w:top w:val="none" w:sz="0" w:space="0" w:color="auto"/>
            <w:left w:val="none" w:sz="0" w:space="0" w:color="auto"/>
            <w:bottom w:val="none" w:sz="0" w:space="0" w:color="auto"/>
            <w:right w:val="none" w:sz="0" w:space="0" w:color="auto"/>
          </w:divBdr>
          <w:divsChild>
            <w:div w:id="1055003425">
              <w:marLeft w:val="0"/>
              <w:marRight w:val="0"/>
              <w:marTop w:val="0"/>
              <w:marBottom w:val="0"/>
              <w:divBdr>
                <w:top w:val="none" w:sz="0" w:space="0" w:color="auto"/>
                <w:left w:val="none" w:sz="0" w:space="0" w:color="auto"/>
                <w:bottom w:val="none" w:sz="0" w:space="0" w:color="auto"/>
                <w:right w:val="none" w:sz="0" w:space="0" w:color="auto"/>
              </w:divBdr>
              <w:divsChild>
                <w:div w:id="891305213">
                  <w:marLeft w:val="0"/>
                  <w:marRight w:val="0"/>
                  <w:marTop w:val="0"/>
                  <w:marBottom w:val="0"/>
                  <w:divBdr>
                    <w:top w:val="none" w:sz="0" w:space="0" w:color="auto"/>
                    <w:left w:val="none" w:sz="0" w:space="0" w:color="auto"/>
                    <w:bottom w:val="none" w:sz="0" w:space="0" w:color="auto"/>
                    <w:right w:val="none" w:sz="0" w:space="0" w:color="auto"/>
                  </w:divBdr>
                </w:div>
              </w:divsChild>
            </w:div>
            <w:div w:id="1863393150">
              <w:marLeft w:val="0"/>
              <w:marRight w:val="0"/>
              <w:marTop w:val="0"/>
              <w:marBottom w:val="0"/>
              <w:divBdr>
                <w:top w:val="none" w:sz="0" w:space="0" w:color="auto"/>
                <w:left w:val="none" w:sz="0" w:space="0" w:color="auto"/>
                <w:bottom w:val="none" w:sz="0" w:space="0" w:color="auto"/>
                <w:right w:val="none" w:sz="0" w:space="0" w:color="auto"/>
              </w:divBdr>
            </w:div>
          </w:divsChild>
        </w:div>
        <w:div w:id="1984963011">
          <w:marLeft w:val="0"/>
          <w:marRight w:val="0"/>
          <w:marTop w:val="0"/>
          <w:marBottom w:val="0"/>
          <w:divBdr>
            <w:top w:val="none" w:sz="0" w:space="0" w:color="auto"/>
            <w:left w:val="none" w:sz="0" w:space="0" w:color="auto"/>
            <w:bottom w:val="none" w:sz="0" w:space="0" w:color="auto"/>
            <w:right w:val="none" w:sz="0" w:space="0" w:color="auto"/>
          </w:divBdr>
          <w:divsChild>
            <w:div w:id="35009608">
              <w:marLeft w:val="0"/>
              <w:marRight w:val="0"/>
              <w:marTop w:val="0"/>
              <w:marBottom w:val="0"/>
              <w:divBdr>
                <w:top w:val="none" w:sz="0" w:space="0" w:color="auto"/>
                <w:left w:val="none" w:sz="0" w:space="0" w:color="auto"/>
                <w:bottom w:val="none" w:sz="0" w:space="0" w:color="auto"/>
                <w:right w:val="none" w:sz="0" w:space="0" w:color="auto"/>
              </w:divBdr>
              <w:divsChild>
                <w:div w:id="1403799470">
                  <w:marLeft w:val="0"/>
                  <w:marRight w:val="0"/>
                  <w:marTop w:val="0"/>
                  <w:marBottom w:val="0"/>
                  <w:divBdr>
                    <w:top w:val="none" w:sz="0" w:space="0" w:color="auto"/>
                    <w:left w:val="none" w:sz="0" w:space="0" w:color="auto"/>
                    <w:bottom w:val="none" w:sz="0" w:space="0" w:color="auto"/>
                    <w:right w:val="none" w:sz="0" w:space="0" w:color="auto"/>
                  </w:divBdr>
                </w:div>
              </w:divsChild>
            </w:div>
            <w:div w:id="14526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8573">
      <w:bodyDiv w:val="1"/>
      <w:marLeft w:val="0"/>
      <w:marRight w:val="0"/>
      <w:marTop w:val="0"/>
      <w:marBottom w:val="0"/>
      <w:divBdr>
        <w:top w:val="none" w:sz="0" w:space="0" w:color="auto"/>
        <w:left w:val="none" w:sz="0" w:space="0" w:color="auto"/>
        <w:bottom w:val="none" w:sz="0" w:space="0" w:color="auto"/>
        <w:right w:val="none" w:sz="0" w:space="0" w:color="auto"/>
      </w:divBdr>
      <w:divsChild>
        <w:div w:id="161816790">
          <w:marLeft w:val="0"/>
          <w:marRight w:val="0"/>
          <w:marTop w:val="0"/>
          <w:marBottom w:val="0"/>
          <w:divBdr>
            <w:top w:val="none" w:sz="0" w:space="0" w:color="auto"/>
            <w:left w:val="none" w:sz="0" w:space="0" w:color="auto"/>
            <w:bottom w:val="none" w:sz="0" w:space="0" w:color="auto"/>
            <w:right w:val="none" w:sz="0" w:space="0" w:color="auto"/>
          </w:divBdr>
          <w:divsChild>
            <w:div w:id="1314527994">
              <w:marLeft w:val="0"/>
              <w:marRight w:val="0"/>
              <w:marTop w:val="0"/>
              <w:marBottom w:val="0"/>
              <w:divBdr>
                <w:top w:val="none" w:sz="0" w:space="0" w:color="auto"/>
                <w:left w:val="none" w:sz="0" w:space="0" w:color="auto"/>
                <w:bottom w:val="none" w:sz="0" w:space="0" w:color="auto"/>
                <w:right w:val="none" w:sz="0" w:space="0" w:color="auto"/>
              </w:divBdr>
              <w:divsChild>
                <w:div w:id="189596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7725">
          <w:marLeft w:val="0"/>
          <w:marRight w:val="0"/>
          <w:marTop w:val="0"/>
          <w:marBottom w:val="0"/>
          <w:divBdr>
            <w:top w:val="none" w:sz="0" w:space="0" w:color="auto"/>
            <w:left w:val="none" w:sz="0" w:space="0" w:color="auto"/>
            <w:bottom w:val="none" w:sz="0" w:space="0" w:color="auto"/>
            <w:right w:val="none" w:sz="0" w:space="0" w:color="auto"/>
          </w:divBdr>
        </w:div>
        <w:div w:id="1251693576">
          <w:marLeft w:val="0"/>
          <w:marRight w:val="0"/>
          <w:marTop w:val="0"/>
          <w:marBottom w:val="0"/>
          <w:divBdr>
            <w:top w:val="none" w:sz="0" w:space="0" w:color="auto"/>
            <w:left w:val="none" w:sz="0" w:space="0" w:color="auto"/>
            <w:bottom w:val="none" w:sz="0" w:space="0" w:color="auto"/>
            <w:right w:val="none" w:sz="0" w:space="0" w:color="auto"/>
          </w:divBdr>
          <w:divsChild>
            <w:div w:id="1358771139">
              <w:marLeft w:val="0"/>
              <w:marRight w:val="0"/>
              <w:marTop w:val="0"/>
              <w:marBottom w:val="0"/>
              <w:divBdr>
                <w:top w:val="none" w:sz="0" w:space="0" w:color="auto"/>
                <w:left w:val="none" w:sz="0" w:space="0" w:color="auto"/>
                <w:bottom w:val="none" w:sz="0" w:space="0" w:color="auto"/>
                <w:right w:val="none" w:sz="0" w:space="0" w:color="auto"/>
              </w:divBdr>
              <w:divsChild>
                <w:div w:id="1488478073">
                  <w:marLeft w:val="0"/>
                  <w:marRight w:val="0"/>
                  <w:marTop w:val="0"/>
                  <w:marBottom w:val="0"/>
                  <w:divBdr>
                    <w:top w:val="none" w:sz="0" w:space="0" w:color="auto"/>
                    <w:left w:val="none" w:sz="0" w:space="0" w:color="auto"/>
                    <w:bottom w:val="none" w:sz="0" w:space="0" w:color="auto"/>
                    <w:right w:val="none" w:sz="0" w:space="0" w:color="auto"/>
                  </w:divBdr>
                </w:div>
                <w:div w:id="2019960243">
                  <w:marLeft w:val="0"/>
                  <w:marRight w:val="0"/>
                  <w:marTop w:val="0"/>
                  <w:marBottom w:val="0"/>
                  <w:divBdr>
                    <w:top w:val="none" w:sz="0" w:space="0" w:color="auto"/>
                    <w:left w:val="none" w:sz="0" w:space="0" w:color="auto"/>
                    <w:bottom w:val="none" w:sz="0" w:space="0" w:color="auto"/>
                    <w:right w:val="none" w:sz="0" w:space="0" w:color="auto"/>
                  </w:divBdr>
                  <w:divsChild>
                    <w:div w:id="95225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1437">
          <w:marLeft w:val="0"/>
          <w:marRight w:val="0"/>
          <w:marTop w:val="0"/>
          <w:marBottom w:val="0"/>
          <w:divBdr>
            <w:top w:val="none" w:sz="0" w:space="0" w:color="auto"/>
            <w:left w:val="none" w:sz="0" w:space="0" w:color="auto"/>
            <w:bottom w:val="none" w:sz="0" w:space="0" w:color="auto"/>
            <w:right w:val="none" w:sz="0" w:space="0" w:color="auto"/>
          </w:divBdr>
        </w:div>
        <w:div w:id="1966083398">
          <w:marLeft w:val="0"/>
          <w:marRight w:val="0"/>
          <w:marTop w:val="0"/>
          <w:marBottom w:val="0"/>
          <w:divBdr>
            <w:top w:val="none" w:sz="0" w:space="0" w:color="auto"/>
            <w:left w:val="none" w:sz="0" w:space="0" w:color="auto"/>
            <w:bottom w:val="none" w:sz="0" w:space="0" w:color="auto"/>
            <w:right w:val="none" w:sz="0" w:space="0" w:color="auto"/>
          </w:divBdr>
          <w:divsChild>
            <w:div w:id="1794975713">
              <w:marLeft w:val="0"/>
              <w:marRight w:val="0"/>
              <w:marTop w:val="0"/>
              <w:marBottom w:val="0"/>
              <w:divBdr>
                <w:top w:val="none" w:sz="0" w:space="0" w:color="auto"/>
                <w:left w:val="none" w:sz="0" w:space="0" w:color="auto"/>
                <w:bottom w:val="none" w:sz="0" w:space="0" w:color="auto"/>
                <w:right w:val="none" w:sz="0" w:space="0" w:color="auto"/>
              </w:divBdr>
              <w:divsChild>
                <w:div w:id="1457868908">
                  <w:marLeft w:val="0"/>
                  <w:marRight w:val="0"/>
                  <w:marTop w:val="0"/>
                  <w:marBottom w:val="0"/>
                  <w:divBdr>
                    <w:top w:val="none" w:sz="0" w:space="0" w:color="auto"/>
                    <w:left w:val="none" w:sz="0" w:space="0" w:color="auto"/>
                    <w:bottom w:val="none" w:sz="0" w:space="0" w:color="auto"/>
                    <w:right w:val="none" w:sz="0" w:space="0" w:color="auto"/>
                  </w:divBdr>
                </w:div>
                <w:div w:id="1603487895">
                  <w:marLeft w:val="0"/>
                  <w:marRight w:val="0"/>
                  <w:marTop w:val="0"/>
                  <w:marBottom w:val="0"/>
                  <w:divBdr>
                    <w:top w:val="none" w:sz="0" w:space="0" w:color="auto"/>
                    <w:left w:val="none" w:sz="0" w:space="0" w:color="auto"/>
                    <w:bottom w:val="none" w:sz="0" w:space="0" w:color="auto"/>
                    <w:right w:val="none" w:sz="0" w:space="0" w:color="auto"/>
                  </w:divBdr>
                  <w:divsChild>
                    <w:div w:id="7298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108">
      <w:bodyDiv w:val="1"/>
      <w:marLeft w:val="0"/>
      <w:marRight w:val="0"/>
      <w:marTop w:val="0"/>
      <w:marBottom w:val="0"/>
      <w:divBdr>
        <w:top w:val="none" w:sz="0" w:space="0" w:color="auto"/>
        <w:left w:val="none" w:sz="0" w:space="0" w:color="auto"/>
        <w:bottom w:val="none" w:sz="0" w:space="0" w:color="auto"/>
        <w:right w:val="none" w:sz="0" w:space="0" w:color="auto"/>
      </w:divBdr>
    </w:div>
    <w:div w:id="1378161992">
      <w:bodyDiv w:val="1"/>
      <w:marLeft w:val="0"/>
      <w:marRight w:val="0"/>
      <w:marTop w:val="0"/>
      <w:marBottom w:val="0"/>
      <w:divBdr>
        <w:top w:val="none" w:sz="0" w:space="0" w:color="auto"/>
        <w:left w:val="none" w:sz="0" w:space="0" w:color="auto"/>
        <w:bottom w:val="none" w:sz="0" w:space="0" w:color="auto"/>
        <w:right w:val="none" w:sz="0" w:space="0" w:color="auto"/>
      </w:divBdr>
    </w:div>
    <w:div w:id="1385451122">
      <w:bodyDiv w:val="1"/>
      <w:marLeft w:val="0"/>
      <w:marRight w:val="0"/>
      <w:marTop w:val="0"/>
      <w:marBottom w:val="0"/>
      <w:divBdr>
        <w:top w:val="none" w:sz="0" w:space="0" w:color="auto"/>
        <w:left w:val="none" w:sz="0" w:space="0" w:color="auto"/>
        <w:bottom w:val="none" w:sz="0" w:space="0" w:color="auto"/>
        <w:right w:val="none" w:sz="0" w:space="0" w:color="auto"/>
      </w:divBdr>
      <w:divsChild>
        <w:div w:id="1207260828">
          <w:marLeft w:val="0"/>
          <w:marRight w:val="0"/>
          <w:marTop w:val="0"/>
          <w:marBottom w:val="0"/>
          <w:divBdr>
            <w:top w:val="none" w:sz="0" w:space="0" w:color="auto"/>
            <w:left w:val="none" w:sz="0" w:space="0" w:color="auto"/>
            <w:bottom w:val="none" w:sz="0" w:space="0" w:color="auto"/>
            <w:right w:val="none" w:sz="0" w:space="0" w:color="auto"/>
          </w:divBdr>
          <w:divsChild>
            <w:div w:id="1214731909">
              <w:marLeft w:val="0"/>
              <w:marRight w:val="0"/>
              <w:marTop w:val="0"/>
              <w:marBottom w:val="0"/>
              <w:divBdr>
                <w:top w:val="none" w:sz="0" w:space="0" w:color="auto"/>
                <w:left w:val="none" w:sz="0" w:space="0" w:color="auto"/>
                <w:bottom w:val="none" w:sz="0" w:space="0" w:color="auto"/>
                <w:right w:val="none" w:sz="0" w:space="0" w:color="auto"/>
              </w:divBdr>
              <w:divsChild>
                <w:div w:id="264311615">
                  <w:marLeft w:val="0"/>
                  <w:marRight w:val="0"/>
                  <w:marTop w:val="0"/>
                  <w:marBottom w:val="0"/>
                  <w:divBdr>
                    <w:top w:val="none" w:sz="0" w:space="0" w:color="auto"/>
                    <w:left w:val="none" w:sz="0" w:space="0" w:color="auto"/>
                    <w:bottom w:val="none" w:sz="0" w:space="0" w:color="auto"/>
                    <w:right w:val="none" w:sz="0" w:space="0" w:color="auto"/>
                  </w:divBdr>
                  <w:divsChild>
                    <w:div w:id="1365401070">
                      <w:marLeft w:val="0"/>
                      <w:marRight w:val="0"/>
                      <w:marTop w:val="0"/>
                      <w:marBottom w:val="0"/>
                      <w:divBdr>
                        <w:top w:val="none" w:sz="0" w:space="0" w:color="auto"/>
                        <w:left w:val="none" w:sz="0" w:space="0" w:color="auto"/>
                        <w:bottom w:val="none" w:sz="0" w:space="0" w:color="auto"/>
                        <w:right w:val="none" w:sz="0" w:space="0" w:color="auto"/>
                      </w:divBdr>
                    </w:div>
                  </w:divsChild>
                </w:div>
                <w:div w:id="1843274469">
                  <w:marLeft w:val="0"/>
                  <w:marRight w:val="0"/>
                  <w:marTop w:val="0"/>
                  <w:marBottom w:val="0"/>
                  <w:divBdr>
                    <w:top w:val="none" w:sz="0" w:space="0" w:color="auto"/>
                    <w:left w:val="none" w:sz="0" w:space="0" w:color="auto"/>
                    <w:bottom w:val="none" w:sz="0" w:space="0" w:color="auto"/>
                    <w:right w:val="none" w:sz="0" w:space="0" w:color="auto"/>
                  </w:divBdr>
                </w:div>
              </w:divsChild>
            </w:div>
            <w:div w:id="1925989730">
              <w:marLeft w:val="0"/>
              <w:marRight w:val="0"/>
              <w:marTop w:val="0"/>
              <w:marBottom w:val="0"/>
              <w:divBdr>
                <w:top w:val="none" w:sz="0" w:space="0" w:color="auto"/>
                <w:left w:val="none" w:sz="0" w:space="0" w:color="auto"/>
                <w:bottom w:val="none" w:sz="0" w:space="0" w:color="auto"/>
                <w:right w:val="none" w:sz="0" w:space="0" w:color="auto"/>
              </w:divBdr>
              <w:divsChild>
                <w:div w:id="131022969">
                  <w:marLeft w:val="0"/>
                  <w:marRight w:val="0"/>
                  <w:marTop w:val="0"/>
                  <w:marBottom w:val="0"/>
                  <w:divBdr>
                    <w:top w:val="none" w:sz="0" w:space="0" w:color="auto"/>
                    <w:left w:val="none" w:sz="0" w:space="0" w:color="auto"/>
                    <w:bottom w:val="none" w:sz="0" w:space="0" w:color="auto"/>
                    <w:right w:val="none" w:sz="0" w:space="0" w:color="auto"/>
                  </w:divBdr>
                  <w:divsChild>
                    <w:div w:id="2141728001">
                      <w:marLeft w:val="0"/>
                      <w:marRight w:val="0"/>
                      <w:marTop w:val="0"/>
                      <w:marBottom w:val="0"/>
                      <w:divBdr>
                        <w:top w:val="none" w:sz="0" w:space="0" w:color="auto"/>
                        <w:left w:val="none" w:sz="0" w:space="0" w:color="auto"/>
                        <w:bottom w:val="none" w:sz="0" w:space="0" w:color="auto"/>
                        <w:right w:val="none" w:sz="0" w:space="0" w:color="auto"/>
                      </w:divBdr>
                    </w:div>
                  </w:divsChild>
                </w:div>
                <w:div w:id="2144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6170">
          <w:marLeft w:val="0"/>
          <w:marRight w:val="0"/>
          <w:marTop w:val="0"/>
          <w:marBottom w:val="0"/>
          <w:divBdr>
            <w:top w:val="none" w:sz="0" w:space="0" w:color="auto"/>
            <w:left w:val="none" w:sz="0" w:space="0" w:color="auto"/>
            <w:bottom w:val="none" w:sz="0" w:space="0" w:color="auto"/>
            <w:right w:val="none" w:sz="0" w:space="0" w:color="auto"/>
          </w:divBdr>
          <w:divsChild>
            <w:div w:id="315456620">
              <w:marLeft w:val="0"/>
              <w:marRight w:val="0"/>
              <w:marTop w:val="0"/>
              <w:marBottom w:val="0"/>
              <w:divBdr>
                <w:top w:val="none" w:sz="0" w:space="0" w:color="auto"/>
                <w:left w:val="none" w:sz="0" w:space="0" w:color="auto"/>
                <w:bottom w:val="none" w:sz="0" w:space="0" w:color="auto"/>
                <w:right w:val="none" w:sz="0" w:space="0" w:color="auto"/>
              </w:divBdr>
              <w:divsChild>
                <w:div w:id="1417707111">
                  <w:marLeft w:val="0"/>
                  <w:marRight w:val="0"/>
                  <w:marTop w:val="0"/>
                  <w:marBottom w:val="0"/>
                  <w:divBdr>
                    <w:top w:val="none" w:sz="0" w:space="0" w:color="auto"/>
                    <w:left w:val="none" w:sz="0" w:space="0" w:color="auto"/>
                    <w:bottom w:val="none" w:sz="0" w:space="0" w:color="auto"/>
                    <w:right w:val="none" w:sz="0" w:space="0" w:color="auto"/>
                  </w:divBdr>
                  <w:divsChild>
                    <w:div w:id="1163005758">
                      <w:marLeft w:val="0"/>
                      <w:marRight w:val="0"/>
                      <w:marTop w:val="0"/>
                      <w:marBottom w:val="0"/>
                      <w:divBdr>
                        <w:top w:val="none" w:sz="0" w:space="0" w:color="auto"/>
                        <w:left w:val="none" w:sz="0" w:space="0" w:color="auto"/>
                        <w:bottom w:val="none" w:sz="0" w:space="0" w:color="auto"/>
                        <w:right w:val="none" w:sz="0" w:space="0" w:color="auto"/>
                      </w:divBdr>
                    </w:div>
                  </w:divsChild>
                </w:div>
                <w:div w:id="1593316087">
                  <w:marLeft w:val="0"/>
                  <w:marRight w:val="0"/>
                  <w:marTop w:val="0"/>
                  <w:marBottom w:val="0"/>
                  <w:divBdr>
                    <w:top w:val="none" w:sz="0" w:space="0" w:color="auto"/>
                    <w:left w:val="none" w:sz="0" w:space="0" w:color="auto"/>
                    <w:bottom w:val="none" w:sz="0" w:space="0" w:color="auto"/>
                    <w:right w:val="none" w:sz="0" w:space="0" w:color="auto"/>
                  </w:divBdr>
                </w:div>
              </w:divsChild>
            </w:div>
            <w:div w:id="1975981770">
              <w:marLeft w:val="0"/>
              <w:marRight w:val="0"/>
              <w:marTop w:val="0"/>
              <w:marBottom w:val="0"/>
              <w:divBdr>
                <w:top w:val="none" w:sz="0" w:space="0" w:color="auto"/>
                <w:left w:val="none" w:sz="0" w:space="0" w:color="auto"/>
                <w:bottom w:val="none" w:sz="0" w:space="0" w:color="auto"/>
                <w:right w:val="none" w:sz="0" w:space="0" w:color="auto"/>
              </w:divBdr>
              <w:divsChild>
                <w:div w:id="151560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999">
          <w:marLeft w:val="0"/>
          <w:marRight w:val="0"/>
          <w:marTop w:val="0"/>
          <w:marBottom w:val="0"/>
          <w:divBdr>
            <w:top w:val="none" w:sz="0" w:space="0" w:color="auto"/>
            <w:left w:val="none" w:sz="0" w:space="0" w:color="auto"/>
            <w:bottom w:val="none" w:sz="0" w:space="0" w:color="auto"/>
            <w:right w:val="none" w:sz="0" w:space="0" w:color="auto"/>
          </w:divBdr>
        </w:div>
      </w:divsChild>
    </w:div>
    <w:div w:id="1392968005">
      <w:bodyDiv w:val="1"/>
      <w:marLeft w:val="0"/>
      <w:marRight w:val="0"/>
      <w:marTop w:val="0"/>
      <w:marBottom w:val="0"/>
      <w:divBdr>
        <w:top w:val="none" w:sz="0" w:space="0" w:color="auto"/>
        <w:left w:val="none" w:sz="0" w:space="0" w:color="auto"/>
        <w:bottom w:val="none" w:sz="0" w:space="0" w:color="auto"/>
        <w:right w:val="none" w:sz="0" w:space="0" w:color="auto"/>
      </w:divBdr>
    </w:div>
    <w:div w:id="1393190634">
      <w:bodyDiv w:val="1"/>
      <w:marLeft w:val="0"/>
      <w:marRight w:val="0"/>
      <w:marTop w:val="0"/>
      <w:marBottom w:val="0"/>
      <w:divBdr>
        <w:top w:val="none" w:sz="0" w:space="0" w:color="auto"/>
        <w:left w:val="none" w:sz="0" w:space="0" w:color="auto"/>
        <w:bottom w:val="none" w:sz="0" w:space="0" w:color="auto"/>
        <w:right w:val="none" w:sz="0" w:space="0" w:color="auto"/>
      </w:divBdr>
    </w:div>
    <w:div w:id="1400514234">
      <w:bodyDiv w:val="1"/>
      <w:marLeft w:val="0"/>
      <w:marRight w:val="0"/>
      <w:marTop w:val="0"/>
      <w:marBottom w:val="0"/>
      <w:divBdr>
        <w:top w:val="none" w:sz="0" w:space="0" w:color="auto"/>
        <w:left w:val="none" w:sz="0" w:space="0" w:color="auto"/>
        <w:bottom w:val="none" w:sz="0" w:space="0" w:color="auto"/>
        <w:right w:val="none" w:sz="0" w:space="0" w:color="auto"/>
      </w:divBdr>
    </w:div>
    <w:div w:id="1401514030">
      <w:bodyDiv w:val="1"/>
      <w:marLeft w:val="0"/>
      <w:marRight w:val="0"/>
      <w:marTop w:val="0"/>
      <w:marBottom w:val="0"/>
      <w:divBdr>
        <w:top w:val="none" w:sz="0" w:space="0" w:color="auto"/>
        <w:left w:val="none" w:sz="0" w:space="0" w:color="auto"/>
        <w:bottom w:val="none" w:sz="0" w:space="0" w:color="auto"/>
        <w:right w:val="none" w:sz="0" w:space="0" w:color="auto"/>
      </w:divBdr>
    </w:div>
    <w:div w:id="1405839307">
      <w:bodyDiv w:val="1"/>
      <w:marLeft w:val="0"/>
      <w:marRight w:val="0"/>
      <w:marTop w:val="0"/>
      <w:marBottom w:val="0"/>
      <w:divBdr>
        <w:top w:val="none" w:sz="0" w:space="0" w:color="auto"/>
        <w:left w:val="none" w:sz="0" w:space="0" w:color="auto"/>
        <w:bottom w:val="none" w:sz="0" w:space="0" w:color="auto"/>
        <w:right w:val="none" w:sz="0" w:space="0" w:color="auto"/>
      </w:divBdr>
    </w:div>
    <w:div w:id="1406369467">
      <w:bodyDiv w:val="1"/>
      <w:marLeft w:val="0"/>
      <w:marRight w:val="0"/>
      <w:marTop w:val="0"/>
      <w:marBottom w:val="0"/>
      <w:divBdr>
        <w:top w:val="none" w:sz="0" w:space="0" w:color="auto"/>
        <w:left w:val="none" w:sz="0" w:space="0" w:color="auto"/>
        <w:bottom w:val="none" w:sz="0" w:space="0" w:color="auto"/>
        <w:right w:val="none" w:sz="0" w:space="0" w:color="auto"/>
      </w:divBdr>
    </w:div>
    <w:div w:id="1408763954">
      <w:bodyDiv w:val="1"/>
      <w:marLeft w:val="0"/>
      <w:marRight w:val="0"/>
      <w:marTop w:val="0"/>
      <w:marBottom w:val="0"/>
      <w:divBdr>
        <w:top w:val="none" w:sz="0" w:space="0" w:color="auto"/>
        <w:left w:val="none" w:sz="0" w:space="0" w:color="auto"/>
        <w:bottom w:val="none" w:sz="0" w:space="0" w:color="auto"/>
        <w:right w:val="none" w:sz="0" w:space="0" w:color="auto"/>
      </w:divBdr>
    </w:div>
    <w:div w:id="1424297239">
      <w:bodyDiv w:val="1"/>
      <w:marLeft w:val="0"/>
      <w:marRight w:val="0"/>
      <w:marTop w:val="0"/>
      <w:marBottom w:val="0"/>
      <w:divBdr>
        <w:top w:val="none" w:sz="0" w:space="0" w:color="auto"/>
        <w:left w:val="none" w:sz="0" w:space="0" w:color="auto"/>
        <w:bottom w:val="none" w:sz="0" w:space="0" w:color="auto"/>
        <w:right w:val="none" w:sz="0" w:space="0" w:color="auto"/>
      </w:divBdr>
    </w:div>
    <w:div w:id="1439525177">
      <w:bodyDiv w:val="1"/>
      <w:marLeft w:val="0"/>
      <w:marRight w:val="0"/>
      <w:marTop w:val="0"/>
      <w:marBottom w:val="0"/>
      <w:divBdr>
        <w:top w:val="none" w:sz="0" w:space="0" w:color="auto"/>
        <w:left w:val="none" w:sz="0" w:space="0" w:color="auto"/>
        <w:bottom w:val="none" w:sz="0" w:space="0" w:color="auto"/>
        <w:right w:val="none" w:sz="0" w:space="0" w:color="auto"/>
      </w:divBdr>
    </w:div>
    <w:div w:id="1450317243">
      <w:bodyDiv w:val="1"/>
      <w:marLeft w:val="0"/>
      <w:marRight w:val="0"/>
      <w:marTop w:val="0"/>
      <w:marBottom w:val="0"/>
      <w:divBdr>
        <w:top w:val="none" w:sz="0" w:space="0" w:color="auto"/>
        <w:left w:val="none" w:sz="0" w:space="0" w:color="auto"/>
        <w:bottom w:val="none" w:sz="0" w:space="0" w:color="auto"/>
        <w:right w:val="none" w:sz="0" w:space="0" w:color="auto"/>
      </w:divBdr>
    </w:div>
    <w:div w:id="1451779764">
      <w:bodyDiv w:val="1"/>
      <w:marLeft w:val="0"/>
      <w:marRight w:val="0"/>
      <w:marTop w:val="0"/>
      <w:marBottom w:val="0"/>
      <w:divBdr>
        <w:top w:val="none" w:sz="0" w:space="0" w:color="auto"/>
        <w:left w:val="none" w:sz="0" w:space="0" w:color="auto"/>
        <w:bottom w:val="none" w:sz="0" w:space="0" w:color="auto"/>
        <w:right w:val="none" w:sz="0" w:space="0" w:color="auto"/>
      </w:divBdr>
    </w:div>
    <w:div w:id="1455758993">
      <w:bodyDiv w:val="1"/>
      <w:marLeft w:val="0"/>
      <w:marRight w:val="0"/>
      <w:marTop w:val="0"/>
      <w:marBottom w:val="0"/>
      <w:divBdr>
        <w:top w:val="none" w:sz="0" w:space="0" w:color="auto"/>
        <w:left w:val="none" w:sz="0" w:space="0" w:color="auto"/>
        <w:bottom w:val="none" w:sz="0" w:space="0" w:color="auto"/>
        <w:right w:val="none" w:sz="0" w:space="0" w:color="auto"/>
      </w:divBdr>
    </w:div>
    <w:div w:id="1469593331">
      <w:bodyDiv w:val="1"/>
      <w:marLeft w:val="0"/>
      <w:marRight w:val="0"/>
      <w:marTop w:val="0"/>
      <w:marBottom w:val="0"/>
      <w:divBdr>
        <w:top w:val="none" w:sz="0" w:space="0" w:color="auto"/>
        <w:left w:val="none" w:sz="0" w:space="0" w:color="auto"/>
        <w:bottom w:val="none" w:sz="0" w:space="0" w:color="auto"/>
        <w:right w:val="none" w:sz="0" w:space="0" w:color="auto"/>
      </w:divBdr>
    </w:div>
    <w:div w:id="1477258249">
      <w:bodyDiv w:val="1"/>
      <w:marLeft w:val="0"/>
      <w:marRight w:val="0"/>
      <w:marTop w:val="0"/>
      <w:marBottom w:val="0"/>
      <w:divBdr>
        <w:top w:val="none" w:sz="0" w:space="0" w:color="auto"/>
        <w:left w:val="none" w:sz="0" w:space="0" w:color="auto"/>
        <w:bottom w:val="none" w:sz="0" w:space="0" w:color="auto"/>
        <w:right w:val="none" w:sz="0" w:space="0" w:color="auto"/>
      </w:divBdr>
    </w:div>
    <w:div w:id="1488285443">
      <w:bodyDiv w:val="1"/>
      <w:marLeft w:val="0"/>
      <w:marRight w:val="0"/>
      <w:marTop w:val="0"/>
      <w:marBottom w:val="0"/>
      <w:divBdr>
        <w:top w:val="none" w:sz="0" w:space="0" w:color="auto"/>
        <w:left w:val="none" w:sz="0" w:space="0" w:color="auto"/>
        <w:bottom w:val="none" w:sz="0" w:space="0" w:color="auto"/>
        <w:right w:val="none" w:sz="0" w:space="0" w:color="auto"/>
      </w:divBdr>
    </w:div>
    <w:div w:id="1492913507">
      <w:bodyDiv w:val="1"/>
      <w:marLeft w:val="0"/>
      <w:marRight w:val="0"/>
      <w:marTop w:val="0"/>
      <w:marBottom w:val="0"/>
      <w:divBdr>
        <w:top w:val="none" w:sz="0" w:space="0" w:color="auto"/>
        <w:left w:val="none" w:sz="0" w:space="0" w:color="auto"/>
        <w:bottom w:val="none" w:sz="0" w:space="0" w:color="auto"/>
        <w:right w:val="none" w:sz="0" w:space="0" w:color="auto"/>
      </w:divBdr>
    </w:div>
    <w:div w:id="1512183745">
      <w:bodyDiv w:val="1"/>
      <w:marLeft w:val="0"/>
      <w:marRight w:val="0"/>
      <w:marTop w:val="0"/>
      <w:marBottom w:val="0"/>
      <w:divBdr>
        <w:top w:val="none" w:sz="0" w:space="0" w:color="auto"/>
        <w:left w:val="none" w:sz="0" w:space="0" w:color="auto"/>
        <w:bottom w:val="none" w:sz="0" w:space="0" w:color="auto"/>
        <w:right w:val="none" w:sz="0" w:space="0" w:color="auto"/>
      </w:divBdr>
    </w:div>
    <w:div w:id="1534614230">
      <w:bodyDiv w:val="1"/>
      <w:marLeft w:val="0"/>
      <w:marRight w:val="0"/>
      <w:marTop w:val="0"/>
      <w:marBottom w:val="0"/>
      <w:divBdr>
        <w:top w:val="none" w:sz="0" w:space="0" w:color="auto"/>
        <w:left w:val="none" w:sz="0" w:space="0" w:color="auto"/>
        <w:bottom w:val="none" w:sz="0" w:space="0" w:color="auto"/>
        <w:right w:val="none" w:sz="0" w:space="0" w:color="auto"/>
      </w:divBdr>
    </w:div>
    <w:div w:id="1539317724">
      <w:bodyDiv w:val="1"/>
      <w:marLeft w:val="0"/>
      <w:marRight w:val="0"/>
      <w:marTop w:val="0"/>
      <w:marBottom w:val="0"/>
      <w:divBdr>
        <w:top w:val="none" w:sz="0" w:space="0" w:color="auto"/>
        <w:left w:val="none" w:sz="0" w:space="0" w:color="auto"/>
        <w:bottom w:val="none" w:sz="0" w:space="0" w:color="auto"/>
        <w:right w:val="none" w:sz="0" w:space="0" w:color="auto"/>
      </w:divBdr>
    </w:div>
    <w:div w:id="1543402444">
      <w:bodyDiv w:val="1"/>
      <w:marLeft w:val="0"/>
      <w:marRight w:val="0"/>
      <w:marTop w:val="0"/>
      <w:marBottom w:val="0"/>
      <w:divBdr>
        <w:top w:val="none" w:sz="0" w:space="0" w:color="auto"/>
        <w:left w:val="none" w:sz="0" w:space="0" w:color="auto"/>
        <w:bottom w:val="none" w:sz="0" w:space="0" w:color="auto"/>
        <w:right w:val="none" w:sz="0" w:space="0" w:color="auto"/>
      </w:divBdr>
    </w:div>
    <w:div w:id="1549337892">
      <w:bodyDiv w:val="1"/>
      <w:marLeft w:val="0"/>
      <w:marRight w:val="0"/>
      <w:marTop w:val="0"/>
      <w:marBottom w:val="0"/>
      <w:divBdr>
        <w:top w:val="none" w:sz="0" w:space="0" w:color="auto"/>
        <w:left w:val="none" w:sz="0" w:space="0" w:color="auto"/>
        <w:bottom w:val="none" w:sz="0" w:space="0" w:color="auto"/>
        <w:right w:val="none" w:sz="0" w:space="0" w:color="auto"/>
      </w:divBdr>
    </w:div>
    <w:div w:id="1560700557">
      <w:bodyDiv w:val="1"/>
      <w:marLeft w:val="0"/>
      <w:marRight w:val="0"/>
      <w:marTop w:val="0"/>
      <w:marBottom w:val="0"/>
      <w:divBdr>
        <w:top w:val="none" w:sz="0" w:space="0" w:color="auto"/>
        <w:left w:val="none" w:sz="0" w:space="0" w:color="auto"/>
        <w:bottom w:val="none" w:sz="0" w:space="0" w:color="auto"/>
        <w:right w:val="none" w:sz="0" w:space="0" w:color="auto"/>
      </w:divBdr>
    </w:div>
    <w:div w:id="1571454707">
      <w:bodyDiv w:val="1"/>
      <w:marLeft w:val="0"/>
      <w:marRight w:val="0"/>
      <w:marTop w:val="0"/>
      <w:marBottom w:val="0"/>
      <w:divBdr>
        <w:top w:val="none" w:sz="0" w:space="0" w:color="auto"/>
        <w:left w:val="none" w:sz="0" w:space="0" w:color="auto"/>
        <w:bottom w:val="none" w:sz="0" w:space="0" w:color="auto"/>
        <w:right w:val="none" w:sz="0" w:space="0" w:color="auto"/>
      </w:divBdr>
      <w:divsChild>
        <w:div w:id="472405442">
          <w:marLeft w:val="0"/>
          <w:marRight w:val="0"/>
          <w:marTop w:val="0"/>
          <w:marBottom w:val="0"/>
          <w:divBdr>
            <w:top w:val="none" w:sz="0" w:space="0" w:color="auto"/>
            <w:left w:val="none" w:sz="0" w:space="0" w:color="auto"/>
            <w:bottom w:val="none" w:sz="0" w:space="0" w:color="auto"/>
            <w:right w:val="none" w:sz="0" w:space="0" w:color="auto"/>
          </w:divBdr>
          <w:divsChild>
            <w:div w:id="1664701693">
              <w:marLeft w:val="0"/>
              <w:marRight w:val="0"/>
              <w:marTop w:val="0"/>
              <w:marBottom w:val="0"/>
              <w:divBdr>
                <w:top w:val="none" w:sz="0" w:space="0" w:color="auto"/>
                <w:left w:val="none" w:sz="0" w:space="0" w:color="auto"/>
                <w:bottom w:val="none" w:sz="0" w:space="0" w:color="auto"/>
                <w:right w:val="none" w:sz="0" w:space="0" w:color="auto"/>
              </w:divBdr>
            </w:div>
            <w:div w:id="1808937093">
              <w:marLeft w:val="0"/>
              <w:marRight w:val="0"/>
              <w:marTop w:val="0"/>
              <w:marBottom w:val="0"/>
              <w:divBdr>
                <w:top w:val="none" w:sz="0" w:space="0" w:color="auto"/>
                <w:left w:val="none" w:sz="0" w:space="0" w:color="auto"/>
                <w:bottom w:val="none" w:sz="0" w:space="0" w:color="auto"/>
                <w:right w:val="none" w:sz="0" w:space="0" w:color="auto"/>
              </w:divBdr>
              <w:divsChild>
                <w:div w:id="12047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964">
          <w:marLeft w:val="0"/>
          <w:marRight w:val="0"/>
          <w:marTop w:val="0"/>
          <w:marBottom w:val="0"/>
          <w:divBdr>
            <w:top w:val="none" w:sz="0" w:space="0" w:color="auto"/>
            <w:left w:val="none" w:sz="0" w:space="0" w:color="auto"/>
            <w:bottom w:val="none" w:sz="0" w:space="0" w:color="auto"/>
            <w:right w:val="none" w:sz="0" w:space="0" w:color="auto"/>
          </w:divBdr>
          <w:divsChild>
            <w:div w:id="582686666">
              <w:marLeft w:val="0"/>
              <w:marRight w:val="0"/>
              <w:marTop w:val="0"/>
              <w:marBottom w:val="0"/>
              <w:divBdr>
                <w:top w:val="none" w:sz="0" w:space="0" w:color="auto"/>
                <w:left w:val="none" w:sz="0" w:space="0" w:color="auto"/>
                <w:bottom w:val="none" w:sz="0" w:space="0" w:color="auto"/>
                <w:right w:val="none" w:sz="0" w:space="0" w:color="auto"/>
              </w:divBdr>
              <w:divsChild>
                <w:div w:id="143398718">
                  <w:marLeft w:val="0"/>
                  <w:marRight w:val="0"/>
                  <w:marTop w:val="0"/>
                  <w:marBottom w:val="0"/>
                  <w:divBdr>
                    <w:top w:val="none" w:sz="0" w:space="0" w:color="auto"/>
                    <w:left w:val="none" w:sz="0" w:space="0" w:color="auto"/>
                    <w:bottom w:val="none" w:sz="0" w:space="0" w:color="auto"/>
                    <w:right w:val="none" w:sz="0" w:space="0" w:color="auto"/>
                  </w:divBdr>
                </w:div>
              </w:divsChild>
            </w:div>
            <w:div w:id="946350788">
              <w:marLeft w:val="0"/>
              <w:marRight w:val="0"/>
              <w:marTop w:val="0"/>
              <w:marBottom w:val="0"/>
              <w:divBdr>
                <w:top w:val="none" w:sz="0" w:space="0" w:color="auto"/>
                <w:left w:val="none" w:sz="0" w:space="0" w:color="auto"/>
                <w:bottom w:val="none" w:sz="0" w:space="0" w:color="auto"/>
                <w:right w:val="none" w:sz="0" w:space="0" w:color="auto"/>
              </w:divBdr>
            </w:div>
          </w:divsChild>
        </w:div>
        <w:div w:id="772551041">
          <w:marLeft w:val="0"/>
          <w:marRight w:val="0"/>
          <w:marTop w:val="0"/>
          <w:marBottom w:val="0"/>
          <w:divBdr>
            <w:top w:val="none" w:sz="0" w:space="0" w:color="auto"/>
            <w:left w:val="none" w:sz="0" w:space="0" w:color="auto"/>
            <w:bottom w:val="none" w:sz="0" w:space="0" w:color="auto"/>
            <w:right w:val="none" w:sz="0" w:space="0" w:color="auto"/>
          </w:divBdr>
          <w:divsChild>
            <w:div w:id="1202936307">
              <w:marLeft w:val="0"/>
              <w:marRight w:val="0"/>
              <w:marTop w:val="0"/>
              <w:marBottom w:val="0"/>
              <w:divBdr>
                <w:top w:val="none" w:sz="0" w:space="0" w:color="auto"/>
                <w:left w:val="none" w:sz="0" w:space="0" w:color="auto"/>
                <w:bottom w:val="none" w:sz="0" w:space="0" w:color="auto"/>
                <w:right w:val="none" w:sz="0" w:space="0" w:color="auto"/>
              </w:divBdr>
              <w:divsChild>
                <w:div w:id="1078135911">
                  <w:marLeft w:val="0"/>
                  <w:marRight w:val="0"/>
                  <w:marTop w:val="0"/>
                  <w:marBottom w:val="0"/>
                  <w:divBdr>
                    <w:top w:val="none" w:sz="0" w:space="0" w:color="auto"/>
                    <w:left w:val="none" w:sz="0" w:space="0" w:color="auto"/>
                    <w:bottom w:val="none" w:sz="0" w:space="0" w:color="auto"/>
                    <w:right w:val="none" w:sz="0" w:space="0" w:color="auto"/>
                  </w:divBdr>
                </w:div>
              </w:divsChild>
            </w:div>
            <w:div w:id="1707869035">
              <w:marLeft w:val="0"/>
              <w:marRight w:val="0"/>
              <w:marTop w:val="0"/>
              <w:marBottom w:val="0"/>
              <w:divBdr>
                <w:top w:val="none" w:sz="0" w:space="0" w:color="auto"/>
                <w:left w:val="none" w:sz="0" w:space="0" w:color="auto"/>
                <w:bottom w:val="none" w:sz="0" w:space="0" w:color="auto"/>
                <w:right w:val="none" w:sz="0" w:space="0" w:color="auto"/>
              </w:divBdr>
            </w:div>
          </w:divsChild>
        </w:div>
        <w:div w:id="993292438">
          <w:marLeft w:val="0"/>
          <w:marRight w:val="0"/>
          <w:marTop w:val="0"/>
          <w:marBottom w:val="0"/>
          <w:divBdr>
            <w:top w:val="none" w:sz="0" w:space="0" w:color="auto"/>
            <w:left w:val="none" w:sz="0" w:space="0" w:color="auto"/>
            <w:bottom w:val="none" w:sz="0" w:space="0" w:color="auto"/>
            <w:right w:val="none" w:sz="0" w:space="0" w:color="auto"/>
          </w:divBdr>
          <w:divsChild>
            <w:div w:id="661857881">
              <w:marLeft w:val="0"/>
              <w:marRight w:val="0"/>
              <w:marTop w:val="0"/>
              <w:marBottom w:val="0"/>
              <w:divBdr>
                <w:top w:val="none" w:sz="0" w:space="0" w:color="auto"/>
                <w:left w:val="none" w:sz="0" w:space="0" w:color="auto"/>
                <w:bottom w:val="none" w:sz="0" w:space="0" w:color="auto"/>
                <w:right w:val="none" w:sz="0" w:space="0" w:color="auto"/>
              </w:divBdr>
            </w:div>
          </w:divsChild>
        </w:div>
        <w:div w:id="1087727551">
          <w:marLeft w:val="0"/>
          <w:marRight w:val="0"/>
          <w:marTop w:val="0"/>
          <w:marBottom w:val="0"/>
          <w:divBdr>
            <w:top w:val="none" w:sz="0" w:space="0" w:color="auto"/>
            <w:left w:val="none" w:sz="0" w:space="0" w:color="auto"/>
            <w:bottom w:val="none" w:sz="0" w:space="0" w:color="auto"/>
            <w:right w:val="none" w:sz="0" w:space="0" w:color="auto"/>
          </w:divBdr>
          <w:divsChild>
            <w:div w:id="1802572027">
              <w:marLeft w:val="0"/>
              <w:marRight w:val="0"/>
              <w:marTop w:val="0"/>
              <w:marBottom w:val="0"/>
              <w:divBdr>
                <w:top w:val="none" w:sz="0" w:space="0" w:color="auto"/>
                <w:left w:val="none" w:sz="0" w:space="0" w:color="auto"/>
                <w:bottom w:val="none" w:sz="0" w:space="0" w:color="auto"/>
                <w:right w:val="none" w:sz="0" w:space="0" w:color="auto"/>
              </w:divBdr>
              <w:divsChild>
                <w:div w:id="588928162">
                  <w:marLeft w:val="0"/>
                  <w:marRight w:val="0"/>
                  <w:marTop w:val="0"/>
                  <w:marBottom w:val="0"/>
                  <w:divBdr>
                    <w:top w:val="none" w:sz="0" w:space="0" w:color="auto"/>
                    <w:left w:val="none" w:sz="0" w:space="0" w:color="auto"/>
                    <w:bottom w:val="none" w:sz="0" w:space="0" w:color="auto"/>
                    <w:right w:val="none" w:sz="0" w:space="0" w:color="auto"/>
                  </w:divBdr>
                </w:div>
              </w:divsChild>
            </w:div>
            <w:div w:id="1871993741">
              <w:marLeft w:val="0"/>
              <w:marRight w:val="0"/>
              <w:marTop w:val="0"/>
              <w:marBottom w:val="0"/>
              <w:divBdr>
                <w:top w:val="none" w:sz="0" w:space="0" w:color="auto"/>
                <w:left w:val="none" w:sz="0" w:space="0" w:color="auto"/>
                <w:bottom w:val="none" w:sz="0" w:space="0" w:color="auto"/>
                <w:right w:val="none" w:sz="0" w:space="0" w:color="auto"/>
              </w:divBdr>
            </w:div>
          </w:divsChild>
        </w:div>
        <w:div w:id="1368871891">
          <w:marLeft w:val="0"/>
          <w:marRight w:val="0"/>
          <w:marTop w:val="0"/>
          <w:marBottom w:val="0"/>
          <w:divBdr>
            <w:top w:val="none" w:sz="0" w:space="0" w:color="auto"/>
            <w:left w:val="none" w:sz="0" w:space="0" w:color="auto"/>
            <w:bottom w:val="none" w:sz="0" w:space="0" w:color="auto"/>
            <w:right w:val="none" w:sz="0" w:space="0" w:color="auto"/>
          </w:divBdr>
          <w:divsChild>
            <w:div w:id="241381392">
              <w:marLeft w:val="0"/>
              <w:marRight w:val="0"/>
              <w:marTop w:val="0"/>
              <w:marBottom w:val="0"/>
              <w:divBdr>
                <w:top w:val="none" w:sz="0" w:space="0" w:color="auto"/>
                <w:left w:val="none" w:sz="0" w:space="0" w:color="auto"/>
                <w:bottom w:val="none" w:sz="0" w:space="0" w:color="auto"/>
                <w:right w:val="none" w:sz="0" w:space="0" w:color="auto"/>
              </w:divBdr>
              <w:divsChild>
                <w:div w:id="757747628">
                  <w:marLeft w:val="0"/>
                  <w:marRight w:val="0"/>
                  <w:marTop w:val="0"/>
                  <w:marBottom w:val="0"/>
                  <w:divBdr>
                    <w:top w:val="none" w:sz="0" w:space="0" w:color="auto"/>
                    <w:left w:val="none" w:sz="0" w:space="0" w:color="auto"/>
                    <w:bottom w:val="none" w:sz="0" w:space="0" w:color="auto"/>
                    <w:right w:val="none" w:sz="0" w:space="0" w:color="auto"/>
                  </w:divBdr>
                </w:div>
              </w:divsChild>
            </w:div>
            <w:div w:id="18823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7604">
      <w:bodyDiv w:val="1"/>
      <w:marLeft w:val="0"/>
      <w:marRight w:val="0"/>
      <w:marTop w:val="0"/>
      <w:marBottom w:val="0"/>
      <w:divBdr>
        <w:top w:val="none" w:sz="0" w:space="0" w:color="auto"/>
        <w:left w:val="none" w:sz="0" w:space="0" w:color="auto"/>
        <w:bottom w:val="none" w:sz="0" w:space="0" w:color="auto"/>
        <w:right w:val="none" w:sz="0" w:space="0" w:color="auto"/>
      </w:divBdr>
      <w:divsChild>
        <w:div w:id="682820500">
          <w:marLeft w:val="0"/>
          <w:marRight w:val="0"/>
          <w:marTop w:val="72"/>
          <w:marBottom w:val="0"/>
          <w:divBdr>
            <w:top w:val="none" w:sz="0" w:space="0" w:color="auto"/>
            <w:left w:val="none" w:sz="0" w:space="0" w:color="auto"/>
            <w:bottom w:val="none" w:sz="0" w:space="0" w:color="auto"/>
            <w:right w:val="none" w:sz="0" w:space="0" w:color="auto"/>
          </w:divBdr>
        </w:div>
        <w:div w:id="1301493581">
          <w:marLeft w:val="0"/>
          <w:marRight w:val="0"/>
          <w:marTop w:val="0"/>
          <w:marBottom w:val="0"/>
          <w:divBdr>
            <w:top w:val="none" w:sz="0" w:space="0" w:color="auto"/>
            <w:left w:val="none" w:sz="0" w:space="0" w:color="auto"/>
            <w:bottom w:val="none" w:sz="0" w:space="0" w:color="auto"/>
            <w:right w:val="none" w:sz="0" w:space="0" w:color="auto"/>
          </w:divBdr>
        </w:div>
      </w:divsChild>
    </w:div>
    <w:div w:id="1579946802">
      <w:bodyDiv w:val="1"/>
      <w:marLeft w:val="0"/>
      <w:marRight w:val="0"/>
      <w:marTop w:val="0"/>
      <w:marBottom w:val="0"/>
      <w:divBdr>
        <w:top w:val="none" w:sz="0" w:space="0" w:color="auto"/>
        <w:left w:val="none" w:sz="0" w:space="0" w:color="auto"/>
        <w:bottom w:val="none" w:sz="0" w:space="0" w:color="auto"/>
        <w:right w:val="none" w:sz="0" w:space="0" w:color="auto"/>
      </w:divBdr>
    </w:div>
    <w:div w:id="1610775296">
      <w:bodyDiv w:val="1"/>
      <w:marLeft w:val="0"/>
      <w:marRight w:val="0"/>
      <w:marTop w:val="0"/>
      <w:marBottom w:val="0"/>
      <w:divBdr>
        <w:top w:val="none" w:sz="0" w:space="0" w:color="auto"/>
        <w:left w:val="none" w:sz="0" w:space="0" w:color="auto"/>
        <w:bottom w:val="none" w:sz="0" w:space="0" w:color="auto"/>
        <w:right w:val="none" w:sz="0" w:space="0" w:color="auto"/>
      </w:divBdr>
    </w:div>
    <w:div w:id="1638340840">
      <w:bodyDiv w:val="1"/>
      <w:marLeft w:val="0"/>
      <w:marRight w:val="0"/>
      <w:marTop w:val="0"/>
      <w:marBottom w:val="0"/>
      <w:divBdr>
        <w:top w:val="none" w:sz="0" w:space="0" w:color="auto"/>
        <w:left w:val="none" w:sz="0" w:space="0" w:color="auto"/>
        <w:bottom w:val="none" w:sz="0" w:space="0" w:color="auto"/>
        <w:right w:val="none" w:sz="0" w:space="0" w:color="auto"/>
      </w:divBdr>
    </w:div>
    <w:div w:id="1642687185">
      <w:bodyDiv w:val="1"/>
      <w:marLeft w:val="0"/>
      <w:marRight w:val="0"/>
      <w:marTop w:val="0"/>
      <w:marBottom w:val="0"/>
      <w:divBdr>
        <w:top w:val="none" w:sz="0" w:space="0" w:color="auto"/>
        <w:left w:val="none" w:sz="0" w:space="0" w:color="auto"/>
        <w:bottom w:val="none" w:sz="0" w:space="0" w:color="auto"/>
        <w:right w:val="none" w:sz="0" w:space="0" w:color="auto"/>
      </w:divBdr>
    </w:div>
    <w:div w:id="1662849864">
      <w:bodyDiv w:val="1"/>
      <w:marLeft w:val="0"/>
      <w:marRight w:val="0"/>
      <w:marTop w:val="0"/>
      <w:marBottom w:val="0"/>
      <w:divBdr>
        <w:top w:val="none" w:sz="0" w:space="0" w:color="auto"/>
        <w:left w:val="none" w:sz="0" w:space="0" w:color="auto"/>
        <w:bottom w:val="none" w:sz="0" w:space="0" w:color="auto"/>
        <w:right w:val="none" w:sz="0" w:space="0" w:color="auto"/>
      </w:divBdr>
    </w:div>
    <w:div w:id="1672832455">
      <w:bodyDiv w:val="1"/>
      <w:marLeft w:val="0"/>
      <w:marRight w:val="0"/>
      <w:marTop w:val="0"/>
      <w:marBottom w:val="0"/>
      <w:divBdr>
        <w:top w:val="none" w:sz="0" w:space="0" w:color="auto"/>
        <w:left w:val="none" w:sz="0" w:space="0" w:color="auto"/>
        <w:bottom w:val="none" w:sz="0" w:space="0" w:color="auto"/>
        <w:right w:val="none" w:sz="0" w:space="0" w:color="auto"/>
      </w:divBdr>
      <w:divsChild>
        <w:div w:id="366565539">
          <w:marLeft w:val="0"/>
          <w:marRight w:val="0"/>
          <w:marTop w:val="0"/>
          <w:marBottom w:val="0"/>
          <w:divBdr>
            <w:top w:val="none" w:sz="0" w:space="0" w:color="auto"/>
            <w:left w:val="none" w:sz="0" w:space="0" w:color="auto"/>
            <w:bottom w:val="none" w:sz="0" w:space="0" w:color="auto"/>
            <w:right w:val="none" w:sz="0" w:space="0" w:color="auto"/>
          </w:divBdr>
        </w:div>
        <w:div w:id="378013815">
          <w:marLeft w:val="0"/>
          <w:marRight w:val="0"/>
          <w:marTop w:val="0"/>
          <w:marBottom w:val="0"/>
          <w:divBdr>
            <w:top w:val="none" w:sz="0" w:space="0" w:color="auto"/>
            <w:left w:val="none" w:sz="0" w:space="0" w:color="auto"/>
            <w:bottom w:val="none" w:sz="0" w:space="0" w:color="auto"/>
            <w:right w:val="none" w:sz="0" w:space="0" w:color="auto"/>
          </w:divBdr>
        </w:div>
        <w:div w:id="879971794">
          <w:marLeft w:val="0"/>
          <w:marRight w:val="0"/>
          <w:marTop w:val="0"/>
          <w:marBottom w:val="0"/>
          <w:divBdr>
            <w:top w:val="none" w:sz="0" w:space="0" w:color="auto"/>
            <w:left w:val="none" w:sz="0" w:space="0" w:color="auto"/>
            <w:bottom w:val="none" w:sz="0" w:space="0" w:color="auto"/>
            <w:right w:val="none" w:sz="0" w:space="0" w:color="auto"/>
          </w:divBdr>
          <w:divsChild>
            <w:div w:id="115955416">
              <w:marLeft w:val="0"/>
              <w:marRight w:val="0"/>
              <w:marTop w:val="0"/>
              <w:marBottom w:val="0"/>
              <w:divBdr>
                <w:top w:val="none" w:sz="0" w:space="0" w:color="auto"/>
                <w:left w:val="none" w:sz="0" w:space="0" w:color="auto"/>
                <w:bottom w:val="none" w:sz="0" w:space="0" w:color="auto"/>
                <w:right w:val="none" w:sz="0" w:space="0" w:color="auto"/>
              </w:divBdr>
              <w:divsChild>
                <w:div w:id="1233352905">
                  <w:marLeft w:val="0"/>
                  <w:marRight w:val="0"/>
                  <w:marTop w:val="0"/>
                  <w:marBottom w:val="0"/>
                  <w:divBdr>
                    <w:top w:val="none" w:sz="0" w:space="0" w:color="auto"/>
                    <w:left w:val="none" w:sz="0" w:space="0" w:color="auto"/>
                    <w:bottom w:val="none" w:sz="0" w:space="0" w:color="auto"/>
                    <w:right w:val="none" w:sz="0" w:space="0" w:color="auto"/>
                  </w:divBdr>
                  <w:divsChild>
                    <w:div w:id="2006660228">
                      <w:marLeft w:val="0"/>
                      <w:marRight w:val="0"/>
                      <w:marTop w:val="0"/>
                      <w:marBottom w:val="0"/>
                      <w:divBdr>
                        <w:top w:val="none" w:sz="0" w:space="0" w:color="auto"/>
                        <w:left w:val="none" w:sz="0" w:space="0" w:color="auto"/>
                        <w:bottom w:val="none" w:sz="0" w:space="0" w:color="auto"/>
                        <w:right w:val="none" w:sz="0" w:space="0" w:color="auto"/>
                      </w:divBdr>
                    </w:div>
                  </w:divsChild>
                </w:div>
                <w:div w:id="1565333626">
                  <w:marLeft w:val="0"/>
                  <w:marRight w:val="0"/>
                  <w:marTop w:val="0"/>
                  <w:marBottom w:val="0"/>
                  <w:divBdr>
                    <w:top w:val="none" w:sz="0" w:space="0" w:color="auto"/>
                    <w:left w:val="none" w:sz="0" w:space="0" w:color="auto"/>
                    <w:bottom w:val="none" w:sz="0" w:space="0" w:color="auto"/>
                    <w:right w:val="none" w:sz="0" w:space="0" w:color="auto"/>
                  </w:divBdr>
                </w:div>
              </w:divsChild>
            </w:div>
            <w:div w:id="527253992">
              <w:marLeft w:val="0"/>
              <w:marRight w:val="0"/>
              <w:marTop w:val="0"/>
              <w:marBottom w:val="0"/>
              <w:divBdr>
                <w:top w:val="none" w:sz="0" w:space="0" w:color="auto"/>
                <w:left w:val="none" w:sz="0" w:space="0" w:color="auto"/>
                <w:bottom w:val="none" w:sz="0" w:space="0" w:color="auto"/>
                <w:right w:val="none" w:sz="0" w:space="0" w:color="auto"/>
              </w:divBdr>
              <w:divsChild>
                <w:div w:id="82454228">
                  <w:marLeft w:val="0"/>
                  <w:marRight w:val="0"/>
                  <w:marTop w:val="0"/>
                  <w:marBottom w:val="0"/>
                  <w:divBdr>
                    <w:top w:val="none" w:sz="0" w:space="0" w:color="auto"/>
                    <w:left w:val="none" w:sz="0" w:space="0" w:color="auto"/>
                    <w:bottom w:val="none" w:sz="0" w:space="0" w:color="auto"/>
                    <w:right w:val="none" w:sz="0" w:space="0" w:color="auto"/>
                  </w:divBdr>
                </w:div>
                <w:div w:id="563834070">
                  <w:marLeft w:val="0"/>
                  <w:marRight w:val="0"/>
                  <w:marTop w:val="0"/>
                  <w:marBottom w:val="0"/>
                  <w:divBdr>
                    <w:top w:val="none" w:sz="0" w:space="0" w:color="auto"/>
                    <w:left w:val="none" w:sz="0" w:space="0" w:color="auto"/>
                    <w:bottom w:val="none" w:sz="0" w:space="0" w:color="auto"/>
                    <w:right w:val="none" w:sz="0" w:space="0" w:color="auto"/>
                  </w:divBdr>
                  <w:divsChild>
                    <w:div w:id="20582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97098">
          <w:marLeft w:val="0"/>
          <w:marRight w:val="0"/>
          <w:marTop w:val="0"/>
          <w:marBottom w:val="0"/>
          <w:divBdr>
            <w:top w:val="none" w:sz="0" w:space="0" w:color="auto"/>
            <w:left w:val="none" w:sz="0" w:space="0" w:color="auto"/>
            <w:bottom w:val="none" w:sz="0" w:space="0" w:color="auto"/>
            <w:right w:val="none" w:sz="0" w:space="0" w:color="auto"/>
          </w:divBdr>
          <w:divsChild>
            <w:div w:id="121775914">
              <w:marLeft w:val="0"/>
              <w:marRight w:val="0"/>
              <w:marTop w:val="0"/>
              <w:marBottom w:val="0"/>
              <w:divBdr>
                <w:top w:val="none" w:sz="0" w:space="0" w:color="auto"/>
                <w:left w:val="none" w:sz="0" w:space="0" w:color="auto"/>
                <w:bottom w:val="none" w:sz="0" w:space="0" w:color="auto"/>
                <w:right w:val="none" w:sz="0" w:space="0" w:color="auto"/>
              </w:divBdr>
              <w:divsChild>
                <w:div w:id="476802828">
                  <w:marLeft w:val="0"/>
                  <w:marRight w:val="0"/>
                  <w:marTop w:val="0"/>
                  <w:marBottom w:val="0"/>
                  <w:divBdr>
                    <w:top w:val="none" w:sz="0" w:space="0" w:color="auto"/>
                    <w:left w:val="none" w:sz="0" w:space="0" w:color="auto"/>
                    <w:bottom w:val="none" w:sz="0" w:space="0" w:color="auto"/>
                    <w:right w:val="none" w:sz="0" w:space="0" w:color="auto"/>
                  </w:divBdr>
                  <w:divsChild>
                    <w:div w:id="1150246112">
                      <w:marLeft w:val="0"/>
                      <w:marRight w:val="0"/>
                      <w:marTop w:val="0"/>
                      <w:marBottom w:val="0"/>
                      <w:divBdr>
                        <w:top w:val="none" w:sz="0" w:space="0" w:color="auto"/>
                        <w:left w:val="none" w:sz="0" w:space="0" w:color="auto"/>
                        <w:bottom w:val="none" w:sz="0" w:space="0" w:color="auto"/>
                        <w:right w:val="none" w:sz="0" w:space="0" w:color="auto"/>
                      </w:divBdr>
                    </w:div>
                  </w:divsChild>
                </w:div>
                <w:div w:id="1218206977">
                  <w:marLeft w:val="0"/>
                  <w:marRight w:val="0"/>
                  <w:marTop w:val="0"/>
                  <w:marBottom w:val="0"/>
                  <w:divBdr>
                    <w:top w:val="none" w:sz="0" w:space="0" w:color="auto"/>
                    <w:left w:val="none" w:sz="0" w:space="0" w:color="auto"/>
                    <w:bottom w:val="none" w:sz="0" w:space="0" w:color="auto"/>
                    <w:right w:val="none" w:sz="0" w:space="0" w:color="auto"/>
                  </w:divBdr>
                </w:div>
              </w:divsChild>
            </w:div>
            <w:div w:id="1425343667">
              <w:marLeft w:val="0"/>
              <w:marRight w:val="0"/>
              <w:marTop w:val="0"/>
              <w:marBottom w:val="0"/>
              <w:divBdr>
                <w:top w:val="none" w:sz="0" w:space="0" w:color="auto"/>
                <w:left w:val="none" w:sz="0" w:space="0" w:color="auto"/>
                <w:bottom w:val="none" w:sz="0" w:space="0" w:color="auto"/>
                <w:right w:val="none" w:sz="0" w:space="0" w:color="auto"/>
              </w:divBdr>
              <w:divsChild>
                <w:div w:id="496579813">
                  <w:marLeft w:val="0"/>
                  <w:marRight w:val="0"/>
                  <w:marTop w:val="0"/>
                  <w:marBottom w:val="0"/>
                  <w:divBdr>
                    <w:top w:val="none" w:sz="0" w:space="0" w:color="auto"/>
                    <w:left w:val="none" w:sz="0" w:space="0" w:color="auto"/>
                    <w:bottom w:val="none" w:sz="0" w:space="0" w:color="auto"/>
                    <w:right w:val="none" w:sz="0" w:space="0" w:color="auto"/>
                  </w:divBdr>
                </w:div>
                <w:div w:id="1320695375">
                  <w:marLeft w:val="0"/>
                  <w:marRight w:val="0"/>
                  <w:marTop w:val="0"/>
                  <w:marBottom w:val="0"/>
                  <w:divBdr>
                    <w:top w:val="none" w:sz="0" w:space="0" w:color="auto"/>
                    <w:left w:val="none" w:sz="0" w:space="0" w:color="auto"/>
                    <w:bottom w:val="none" w:sz="0" w:space="0" w:color="auto"/>
                    <w:right w:val="none" w:sz="0" w:space="0" w:color="auto"/>
                  </w:divBdr>
                  <w:divsChild>
                    <w:div w:id="21361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5716">
          <w:marLeft w:val="0"/>
          <w:marRight w:val="0"/>
          <w:marTop w:val="0"/>
          <w:marBottom w:val="0"/>
          <w:divBdr>
            <w:top w:val="none" w:sz="0" w:space="0" w:color="auto"/>
            <w:left w:val="none" w:sz="0" w:space="0" w:color="auto"/>
            <w:bottom w:val="none" w:sz="0" w:space="0" w:color="auto"/>
            <w:right w:val="none" w:sz="0" w:space="0" w:color="auto"/>
          </w:divBdr>
          <w:divsChild>
            <w:div w:id="545870910">
              <w:marLeft w:val="0"/>
              <w:marRight w:val="0"/>
              <w:marTop w:val="0"/>
              <w:marBottom w:val="0"/>
              <w:divBdr>
                <w:top w:val="none" w:sz="0" w:space="0" w:color="auto"/>
                <w:left w:val="none" w:sz="0" w:space="0" w:color="auto"/>
                <w:bottom w:val="none" w:sz="0" w:space="0" w:color="auto"/>
                <w:right w:val="none" w:sz="0" w:space="0" w:color="auto"/>
              </w:divBdr>
              <w:divsChild>
                <w:div w:id="266081486">
                  <w:marLeft w:val="0"/>
                  <w:marRight w:val="0"/>
                  <w:marTop w:val="0"/>
                  <w:marBottom w:val="0"/>
                  <w:divBdr>
                    <w:top w:val="none" w:sz="0" w:space="0" w:color="auto"/>
                    <w:left w:val="none" w:sz="0" w:space="0" w:color="auto"/>
                    <w:bottom w:val="none" w:sz="0" w:space="0" w:color="auto"/>
                    <w:right w:val="none" w:sz="0" w:space="0" w:color="auto"/>
                  </w:divBdr>
                </w:div>
                <w:div w:id="2118870287">
                  <w:marLeft w:val="0"/>
                  <w:marRight w:val="0"/>
                  <w:marTop w:val="0"/>
                  <w:marBottom w:val="0"/>
                  <w:divBdr>
                    <w:top w:val="none" w:sz="0" w:space="0" w:color="auto"/>
                    <w:left w:val="none" w:sz="0" w:space="0" w:color="auto"/>
                    <w:bottom w:val="none" w:sz="0" w:space="0" w:color="auto"/>
                    <w:right w:val="none" w:sz="0" w:space="0" w:color="auto"/>
                  </w:divBdr>
                  <w:divsChild>
                    <w:div w:id="9236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0839">
              <w:marLeft w:val="0"/>
              <w:marRight w:val="0"/>
              <w:marTop w:val="0"/>
              <w:marBottom w:val="0"/>
              <w:divBdr>
                <w:top w:val="none" w:sz="0" w:space="0" w:color="auto"/>
                <w:left w:val="none" w:sz="0" w:space="0" w:color="auto"/>
                <w:bottom w:val="none" w:sz="0" w:space="0" w:color="auto"/>
                <w:right w:val="none" w:sz="0" w:space="0" w:color="auto"/>
              </w:divBdr>
              <w:divsChild>
                <w:div w:id="13628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622">
      <w:bodyDiv w:val="1"/>
      <w:marLeft w:val="0"/>
      <w:marRight w:val="0"/>
      <w:marTop w:val="0"/>
      <w:marBottom w:val="0"/>
      <w:divBdr>
        <w:top w:val="none" w:sz="0" w:space="0" w:color="auto"/>
        <w:left w:val="none" w:sz="0" w:space="0" w:color="auto"/>
        <w:bottom w:val="none" w:sz="0" w:space="0" w:color="auto"/>
        <w:right w:val="none" w:sz="0" w:space="0" w:color="auto"/>
      </w:divBdr>
    </w:div>
    <w:div w:id="1680159834">
      <w:bodyDiv w:val="1"/>
      <w:marLeft w:val="0"/>
      <w:marRight w:val="0"/>
      <w:marTop w:val="0"/>
      <w:marBottom w:val="0"/>
      <w:divBdr>
        <w:top w:val="none" w:sz="0" w:space="0" w:color="auto"/>
        <w:left w:val="none" w:sz="0" w:space="0" w:color="auto"/>
        <w:bottom w:val="none" w:sz="0" w:space="0" w:color="auto"/>
        <w:right w:val="none" w:sz="0" w:space="0" w:color="auto"/>
      </w:divBdr>
    </w:div>
    <w:div w:id="1690598888">
      <w:bodyDiv w:val="1"/>
      <w:marLeft w:val="0"/>
      <w:marRight w:val="0"/>
      <w:marTop w:val="0"/>
      <w:marBottom w:val="0"/>
      <w:divBdr>
        <w:top w:val="none" w:sz="0" w:space="0" w:color="auto"/>
        <w:left w:val="none" w:sz="0" w:space="0" w:color="auto"/>
        <w:bottom w:val="none" w:sz="0" w:space="0" w:color="auto"/>
        <w:right w:val="none" w:sz="0" w:space="0" w:color="auto"/>
      </w:divBdr>
    </w:div>
    <w:div w:id="1699350347">
      <w:bodyDiv w:val="1"/>
      <w:marLeft w:val="0"/>
      <w:marRight w:val="0"/>
      <w:marTop w:val="0"/>
      <w:marBottom w:val="0"/>
      <w:divBdr>
        <w:top w:val="none" w:sz="0" w:space="0" w:color="auto"/>
        <w:left w:val="none" w:sz="0" w:space="0" w:color="auto"/>
        <w:bottom w:val="none" w:sz="0" w:space="0" w:color="auto"/>
        <w:right w:val="none" w:sz="0" w:space="0" w:color="auto"/>
      </w:divBdr>
    </w:div>
    <w:div w:id="1704361853">
      <w:bodyDiv w:val="1"/>
      <w:marLeft w:val="0"/>
      <w:marRight w:val="0"/>
      <w:marTop w:val="0"/>
      <w:marBottom w:val="0"/>
      <w:divBdr>
        <w:top w:val="none" w:sz="0" w:space="0" w:color="auto"/>
        <w:left w:val="none" w:sz="0" w:space="0" w:color="auto"/>
        <w:bottom w:val="none" w:sz="0" w:space="0" w:color="auto"/>
        <w:right w:val="none" w:sz="0" w:space="0" w:color="auto"/>
      </w:divBdr>
    </w:div>
    <w:div w:id="1720936237">
      <w:bodyDiv w:val="1"/>
      <w:marLeft w:val="0"/>
      <w:marRight w:val="0"/>
      <w:marTop w:val="0"/>
      <w:marBottom w:val="0"/>
      <w:divBdr>
        <w:top w:val="none" w:sz="0" w:space="0" w:color="auto"/>
        <w:left w:val="none" w:sz="0" w:space="0" w:color="auto"/>
        <w:bottom w:val="none" w:sz="0" w:space="0" w:color="auto"/>
        <w:right w:val="none" w:sz="0" w:space="0" w:color="auto"/>
      </w:divBdr>
    </w:div>
    <w:div w:id="1731658891">
      <w:bodyDiv w:val="1"/>
      <w:marLeft w:val="0"/>
      <w:marRight w:val="0"/>
      <w:marTop w:val="0"/>
      <w:marBottom w:val="0"/>
      <w:divBdr>
        <w:top w:val="none" w:sz="0" w:space="0" w:color="auto"/>
        <w:left w:val="none" w:sz="0" w:space="0" w:color="auto"/>
        <w:bottom w:val="none" w:sz="0" w:space="0" w:color="auto"/>
        <w:right w:val="none" w:sz="0" w:space="0" w:color="auto"/>
      </w:divBdr>
    </w:div>
    <w:div w:id="1745369088">
      <w:bodyDiv w:val="1"/>
      <w:marLeft w:val="0"/>
      <w:marRight w:val="0"/>
      <w:marTop w:val="0"/>
      <w:marBottom w:val="0"/>
      <w:divBdr>
        <w:top w:val="none" w:sz="0" w:space="0" w:color="auto"/>
        <w:left w:val="none" w:sz="0" w:space="0" w:color="auto"/>
        <w:bottom w:val="none" w:sz="0" w:space="0" w:color="auto"/>
        <w:right w:val="none" w:sz="0" w:space="0" w:color="auto"/>
      </w:divBdr>
    </w:div>
    <w:div w:id="1748991612">
      <w:bodyDiv w:val="1"/>
      <w:marLeft w:val="0"/>
      <w:marRight w:val="0"/>
      <w:marTop w:val="0"/>
      <w:marBottom w:val="0"/>
      <w:divBdr>
        <w:top w:val="none" w:sz="0" w:space="0" w:color="auto"/>
        <w:left w:val="none" w:sz="0" w:space="0" w:color="auto"/>
        <w:bottom w:val="none" w:sz="0" w:space="0" w:color="auto"/>
        <w:right w:val="none" w:sz="0" w:space="0" w:color="auto"/>
      </w:divBdr>
    </w:div>
    <w:div w:id="1750539385">
      <w:bodyDiv w:val="1"/>
      <w:marLeft w:val="0"/>
      <w:marRight w:val="0"/>
      <w:marTop w:val="0"/>
      <w:marBottom w:val="0"/>
      <w:divBdr>
        <w:top w:val="none" w:sz="0" w:space="0" w:color="auto"/>
        <w:left w:val="none" w:sz="0" w:space="0" w:color="auto"/>
        <w:bottom w:val="none" w:sz="0" w:space="0" w:color="auto"/>
        <w:right w:val="none" w:sz="0" w:space="0" w:color="auto"/>
      </w:divBdr>
    </w:div>
    <w:div w:id="1753890238">
      <w:bodyDiv w:val="1"/>
      <w:marLeft w:val="0"/>
      <w:marRight w:val="0"/>
      <w:marTop w:val="0"/>
      <w:marBottom w:val="0"/>
      <w:divBdr>
        <w:top w:val="none" w:sz="0" w:space="0" w:color="auto"/>
        <w:left w:val="none" w:sz="0" w:space="0" w:color="auto"/>
        <w:bottom w:val="none" w:sz="0" w:space="0" w:color="auto"/>
        <w:right w:val="none" w:sz="0" w:space="0" w:color="auto"/>
      </w:divBdr>
    </w:div>
    <w:div w:id="1765226045">
      <w:bodyDiv w:val="1"/>
      <w:marLeft w:val="0"/>
      <w:marRight w:val="0"/>
      <w:marTop w:val="0"/>
      <w:marBottom w:val="0"/>
      <w:divBdr>
        <w:top w:val="none" w:sz="0" w:space="0" w:color="auto"/>
        <w:left w:val="none" w:sz="0" w:space="0" w:color="auto"/>
        <w:bottom w:val="none" w:sz="0" w:space="0" w:color="auto"/>
        <w:right w:val="none" w:sz="0" w:space="0" w:color="auto"/>
      </w:divBdr>
    </w:div>
    <w:div w:id="1765373110">
      <w:bodyDiv w:val="1"/>
      <w:marLeft w:val="0"/>
      <w:marRight w:val="0"/>
      <w:marTop w:val="0"/>
      <w:marBottom w:val="0"/>
      <w:divBdr>
        <w:top w:val="none" w:sz="0" w:space="0" w:color="auto"/>
        <w:left w:val="none" w:sz="0" w:space="0" w:color="auto"/>
        <w:bottom w:val="none" w:sz="0" w:space="0" w:color="auto"/>
        <w:right w:val="none" w:sz="0" w:space="0" w:color="auto"/>
      </w:divBdr>
    </w:div>
    <w:div w:id="1789399106">
      <w:bodyDiv w:val="1"/>
      <w:marLeft w:val="0"/>
      <w:marRight w:val="0"/>
      <w:marTop w:val="0"/>
      <w:marBottom w:val="0"/>
      <w:divBdr>
        <w:top w:val="none" w:sz="0" w:space="0" w:color="auto"/>
        <w:left w:val="none" w:sz="0" w:space="0" w:color="auto"/>
        <w:bottom w:val="none" w:sz="0" w:space="0" w:color="auto"/>
        <w:right w:val="none" w:sz="0" w:space="0" w:color="auto"/>
      </w:divBdr>
    </w:div>
    <w:div w:id="1793598234">
      <w:bodyDiv w:val="1"/>
      <w:marLeft w:val="0"/>
      <w:marRight w:val="0"/>
      <w:marTop w:val="0"/>
      <w:marBottom w:val="0"/>
      <w:divBdr>
        <w:top w:val="none" w:sz="0" w:space="0" w:color="auto"/>
        <w:left w:val="none" w:sz="0" w:space="0" w:color="auto"/>
        <w:bottom w:val="none" w:sz="0" w:space="0" w:color="auto"/>
        <w:right w:val="none" w:sz="0" w:space="0" w:color="auto"/>
      </w:divBdr>
    </w:div>
    <w:div w:id="1809667746">
      <w:bodyDiv w:val="1"/>
      <w:marLeft w:val="0"/>
      <w:marRight w:val="0"/>
      <w:marTop w:val="0"/>
      <w:marBottom w:val="0"/>
      <w:divBdr>
        <w:top w:val="none" w:sz="0" w:space="0" w:color="auto"/>
        <w:left w:val="none" w:sz="0" w:space="0" w:color="auto"/>
        <w:bottom w:val="none" w:sz="0" w:space="0" w:color="auto"/>
        <w:right w:val="none" w:sz="0" w:space="0" w:color="auto"/>
      </w:divBdr>
    </w:div>
    <w:div w:id="1816599948">
      <w:bodyDiv w:val="1"/>
      <w:marLeft w:val="0"/>
      <w:marRight w:val="0"/>
      <w:marTop w:val="0"/>
      <w:marBottom w:val="0"/>
      <w:divBdr>
        <w:top w:val="none" w:sz="0" w:space="0" w:color="auto"/>
        <w:left w:val="none" w:sz="0" w:space="0" w:color="auto"/>
        <w:bottom w:val="none" w:sz="0" w:space="0" w:color="auto"/>
        <w:right w:val="none" w:sz="0" w:space="0" w:color="auto"/>
      </w:divBdr>
    </w:div>
    <w:div w:id="1831017616">
      <w:bodyDiv w:val="1"/>
      <w:marLeft w:val="0"/>
      <w:marRight w:val="0"/>
      <w:marTop w:val="0"/>
      <w:marBottom w:val="0"/>
      <w:divBdr>
        <w:top w:val="none" w:sz="0" w:space="0" w:color="auto"/>
        <w:left w:val="none" w:sz="0" w:space="0" w:color="auto"/>
        <w:bottom w:val="none" w:sz="0" w:space="0" w:color="auto"/>
        <w:right w:val="none" w:sz="0" w:space="0" w:color="auto"/>
      </w:divBdr>
    </w:div>
    <w:div w:id="1859807275">
      <w:bodyDiv w:val="1"/>
      <w:marLeft w:val="0"/>
      <w:marRight w:val="0"/>
      <w:marTop w:val="0"/>
      <w:marBottom w:val="0"/>
      <w:divBdr>
        <w:top w:val="none" w:sz="0" w:space="0" w:color="auto"/>
        <w:left w:val="none" w:sz="0" w:space="0" w:color="auto"/>
        <w:bottom w:val="none" w:sz="0" w:space="0" w:color="auto"/>
        <w:right w:val="none" w:sz="0" w:space="0" w:color="auto"/>
      </w:divBdr>
    </w:div>
    <w:div w:id="1879974387">
      <w:bodyDiv w:val="1"/>
      <w:marLeft w:val="0"/>
      <w:marRight w:val="0"/>
      <w:marTop w:val="0"/>
      <w:marBottom w:val="0"/>
      <w:divBdr>
        <w:top w:val="none" w:sz="0" w:space="0" w:color="auto"/>
        <w:left w:val="none" w:sz="0" w:space="0" w:color="auto"/>
        <w:bottom w:val="none" w:sz="0" w:space="0" w:color="auto"/>
        <w:right w:val="none" w:sz="0" w:space="0" w:color="auto"/>
      </w:divBdr>
    </w:div>
    <w:div w:id="1885168118">
      <w:bodyDiv w:val="1"/>
      <w:marLeft w:val="0"/>
      <w:marRight w:val="0"/>
      <w:marTop w:val="0"/>
      <w:marBottom w:val="0"/>
      <w:divBdr>
        <w:top w:val="none" w:sz="0" w:space="0" w:color="auto"/>
        <w:left w:val="none" w:sz="0" w:space="0" w:color="auto"/>
        <w:bottom w:val="none" w:sz="0" w:space="0" w:color="auto"/>
        <w:right w:val="none" w:sz="0" w:space="0" w:color="auto"/>
      </w:divBdr>
    </w:div>
    <w:div w:id="1888685420">
      <w:bodyDiv w:val="1"/>
      <w:marLeft w:val="0"/>
      <w:marRight w:val="0"/>
      <w:marTop w:val="0"/>
      <w:marBottom w:val="0"/>
      <w:divBdr>
        <w:top w:val="none" w:sz="0" w:space="0" w:color="auto"/>
        <w:left w:val="none" w:sz="0" w:space="0" w:color="auto"/>
        <w:bottom w:val="none" w:sz="0" w:space="0" w:color="auto"/>
        <w:right w:val="none" w:sz="0" w:space="0" w:color="auto"/>
      </w:divBdr>
    </w:div>
    <w:div w:id="1892692836">
      <w:bodyDiv w:val="1"/>
      <w:marLeft w:val="0"/>
      <w:marRight w:val="0"/>
      <w:marTop w:val="0"/>
      <w:marBottom w:val="0"/>
      <w:divBdr>
        <w:top w:val="none" w:sz="0" w:space="0" w:color="auto"/>
        <w:left w:val="none" w:sz="0" w:space="0" w:color="auto"/>
        <w:bottom w:val="none" w:sz="0" w:space="0" w:color="auto"/>
        <w:right w:val="none" w:sz="0" w:space="0" w:color="auto"/>
      </w:divBdr>
    </w:div>
    <w:div w:id="1893730734">
      <w:bodyDiv w:val="1"/>
      <w:marLeft w:val="0"/>
      <w:marRight w:val="0"/>
      <w:marTop w:val="0"/>
      <w:marBottom w:val="0"/>
      <w:divBdr>
        <w:top w:val="none" w:sz="0" w:space="0" w:color="auto"/>
        <w:left w:val="none" w:sz="0" w:space="0" w:color="auto"/>
        <w:bottom w:val="none" w:sz="0" w:space="0" w:color="auto"/>
        <w:right w:val="none" w:sz="0" w:space="0" w:color="auto"/>
      </w:divBdr>
    </w:div>
    <w:div w:id="1899323183">
      <w:bodyDiv w:val="1"/>
      <w:marLeft w:val="0"/>
      <w:marRight w:val="0"/>
      <w:marTop w:val="0"/>
      <w:marBottom w:val="0"/>
      <w:divBdr>
        <w:top w:val="none" w:sz="0" w:space="0" w:color="auto"/>
        <w:left w:val="none" w:sz="0" w:space="0" w:color="auto"/>
        <w:bottom w:val="none" w:sz="0" w:space="0" w:color="auto"/>
        <w:right w:val="none" w:sz="0" w:space="0" w:color="auto"/>
      </w:divBdr>
    </w:div>
    <w:div w:id="1904019262">
      <w:bodyDiv w:val="1"/>
      <w:marLeft w:val="0"/>
      <w:marRight w:val="0"/>
      <w:marTop w:val="0"/>
      <w:marBottom w:val="0"/>
      <w:divBdr>
        <w:top w:val="none" w:sz="0" w:space="0" w:color="auto"/>
        <w:left w:val="none" w:sz="0" w:space="0" w:color="auto"/>
        <w:bottom w:val="none" w:sz="0" w:space="0" w:color="auto"/>
        <w:right w:val="none" w:sz="0" w:space="0" w:color="auto"/>
      </w:divBdr>
    </w:div>
    <w:div w:id="1908494522">
      <w:bodyDiv w:val="1"/>
      <w:marLeft w:val="0"/>
      <w:marRight w:val="0"/>
      <w:marTop w:val="0"/>
      <w:marBottom w:val="0"/>
      <w:divBdr>
        <w:top w:val="none" w:sz="0" w:space="0" w:color="auto"/>
        <w:left w:val="none" w:sz="0" w:space="0" w:color="auto"/>
        <w:bottom w:val="none" w:sz="0" w:space="0" w:color="auto"/>
        <w:right w:val="none" w:sz="0" w:space="0" w:color="auto"/>
      </w:divBdr>
    </w:div>
    <w:div w:id="1911575388">
      <w:bodyDiv w:val="1"/>
      <w:marLeft w:val="0"/>
      <w:marRight w:val="0"/>
      <w:marTop w:val="0"/>
      <w:marBottom w:val="0"/>
      <w:divBdr>
        <w:top w:val="none" w:sz="0" w:space="0" w:color="auto"/>
        <w:left w:val="none" w:sz="0" w:space="0" w:color="auto"/>
        <w:bottom w:val="none" w:sz="0" w:space="0" w:color="auto"/>
        <w:right w:val="none" w:sz="0" w:space="0" w:color="auto"/>
      </w:divBdr>
    </w:div>
    <w:div w:id="1915436468">
      <w:bodyDiv w:val="1"/>
      <w:marLeft w:val="0"/>
      <w:marRight w:val="0"/>
      <w:marTop w:val="0"/>
      <w:marBottom w:val="0"/>
      <w:divBdr>
        <w:top w:val="none" w:sz="0" w:space="0" w:color="auto"/>
        <w:left w:val="none" w:sz="0" w:space="0" w:color="auto"/>
        <w:bottom w:val="none" w:sz="0" w:space="0" w:color="auto"/>
        <w:right w:val="none" w:sz="0" w:space="0" w:color="auto"/>
      </w:divBdr>
    </w:div>
    <w:div w:id="1918321212">
      <w:bodyDiv w:val="1"/>
      <w:marLeft w:val="0"/>
      <w:marRight w:val="0"/>
      <w:marTop w:val="0"/>
      <w:marBottom w:val="0"/>
      <w:divBdr>
        <w:top w:val="none" w:sz="0" w:space="0" w:color="auto"/>
        <w:left w:val="none" w:sz="0" w:space="0" w:color="auto"/>
        <w:bottom w:val="none" w:sz="0" w:space="0" w:color="auto"/>
        <w:right w:val="none" w:sz="0" w:space="0" w:color="auto"/>
      </w:divBdr>
    </w:div>
    <w:div w:id="1919629549">
      <w:bodyDiv w:val="1"/>
      <w:marLeft w:val="0"/>
      <w:marRight w:val="0"/>
      <w:marTop w:val="0"/>
      <w:marBottom w:val="0"/>
      <w:divBdr>
        <w:top w:val="none" w:sz="0" w:space="0" w:color="auto"/>
        <w:left w:val="none" w:sz="0" w:space="0" w:color="auto"/>
        <w:bottom w:val="none" w:sz="0" w:space="0" w:color="auto"/>
        <w:right w:val="none" w:sz="0" w:space="0" w:color="auto"/>
      </w:divBdr>
    </w:div>
    <w:div w:id="1933584209">
      <w:bodyDiv w:val="1"/>
      <w:marLeft w:val="0"/>
      <w:marRight w:val="0"/>
      <w:marTop w:val="0"/>
      <w:marBottom w:val="0"/>
      <w:divBdr>
        <w:top w:val="none" w:sz="0" w:space="0" w:color="auto"/>
        <w:left w:val="none" w:sz="0" w:space="0" w:color="auto"/>
        <w:bottom w:val="none" w:sz="0" w:space="0" w:color="auto"/>
        <w:right w:val="none" w:sz="0" w:space="0" w:color="auto"/>
      </w:divBdr>
    </w:div>
    <w:div w:id="1957592539">
      <w:bodyDiv w:val="1"/>
      <w:marLeft w:val="0"/>
      <w:marRight w:val="0"/>
      <w:marTop w:val="0"/>
      <w:marBottom w:val="0"/>
      <w:divBdr>
        <w:top w:val="none" w:sz="0" w:space="0" w:color="auto"/>
        <w:left w:val="none" w:sz="0" w:space="0" w:color="auto"/>
        <w:bottom w:val="none" w:sz="0" w:space="0" w:color="auto"/>
        <w:right w:val="none" w:sz="0" w:space="0" w:color="auto"/>
      </w:divBdr>
    </w:div>
    <w:div w:id="1962152512">
      <w:bodyDiv w:val="1"/>
      <w:marLeft w:val="0"/>
      <w:marRight w:val="0"/>
      <w:marTop w:val="0"/>
      <w:marBottom w:val="0"/>
      <w:divBdr>
        <w:top w:val="none" w:sz="0" w:space="0" w:color="auto"/>
        <w:left w:val="none" w:sz="0" w:space="0" w:color="auto"/>
        <w:bottom w:val="none" w:sz="0" w:space="0" w:color="auto"/>
        <w:right w:val="none" w:sz="0" w:space="0" w:color="auto"/>
      </w:divBdr>
    </w:div>
    <w:div w:id="1971278804">
      <w:bodyDiv w:val="1"/>
      <w:marLeft w:val="0"/>
      <w:marRight w:val="0"/>
      <w:marTop w:val="0"/>
      <w:marBottom w:val="0"/>
      <w:divBdr>
        <w:top w:val="none" w:sz="0" w:space="0" w:color="auto"/>
        <w:left w:val="none" w:sz="0" w:space="0" w:color="auto"/>
        <w:bottom w:val="none" w:sz="0" w:space="0" w:color="auto"/>
        <w:right w:val="none" w:sz="0" w:space="0" w:color="auto"/>
      </w:divBdr>
    </w:div>
    <w:div w:id="1983845775">
      <w:bodyDiv w:val="1"/>
      <w:marLeft w:val="0"/>
      <w:marRight w:val="0"/>
      <w:marTop w:val="0"/>
      <w:marBottom w:val="0"/>
      <w:divBdr>
        <w:top w:val="none" w:sz="0" w:space="0" w:color="auto"/>
        <w:left w:val="none" w:sz="0" w:space="0" w:color="auto"/>
        <w:bottom w:val="none" w:sz="0" w:space="0" w:color="auto"/>
        <w:right w:val="none" w:sz="0" w:space="0" w:color="auto"/>
      </w:divBdr>
    </w:div>
    <w:div w:id="1987975738">
      <w:bodyDiv w:val="1"/>
      <w:marLeft w:val="0"/>
      <w:marRight w:val="0"/>
      <w:marTop w:val="0"/>
      <w:marBottom w:val="0"/>
      <w:divBdr>
        <w:top w:val="none" w:sz="0" w:space="0" w:color="auto"/>
        <w:left w:val="none" w:sz="0" w:space="0" w:color="auto"/>
        <w:bottom w:val="none" w:sz="0" w:space="0" w:color="auto"/>
        <w:right w:val="none" w:sz="0" w:space="0" w:color="auto"/>
      </w:divBdr>
    </w:div>
    <w:div w:id="2011443743">
      <w:bodyDiv w:val="1"/>
      <w:marLeft w:val="0"/>
      <w:marRight w:val="0"/>
      <w:marTop w:val="0"/>
      <w:marBottom w:val="0"/>
      <w:divBdr>
        <w:top w:val="none" w:sz="0" w:space="0" w:color="auto"/>
        <w:left w:val="none" w:sz="0" w:space="0" w:color="auto"/>
        <w:bottom w:val="none" w:sz="0" w:space="0" w:color="auto"/>
        <w:right w:val="none" w:sz="0" w:space="0" w:color="auto"/>
      </w:divBdr>
    </w:div>
    <w:div w:id="2025860208">
      <w:bodyDiv w:val="1"/>
      <w:marLeft w:val="0"/>
      <w:marRight w:val="0"/>
      <w:marTop w:val="0"/>
      <w:marBottom w:val="0"/>
      <w:divBdr>
        <w:top w:val="none" w:sz="0" w:space="0" w:color="auto"/>
        <w:left w:val="none" w:sz="0" w:space="0" w:color="auto"/>
        <w:bottom w:val="none" w:sz="0" w:space="0" w:color="auto"/>
        <w:right w:val="none" w:sz="0" w:space="0" w:color="auto"/>
      </w:divBdr>
    </w:div>
    <w:div w:id="2033534941">
      <w:bodyDiv w:val="1"/>
      <w:marLeft w:val="0"/>
      <w:marRight w:val="0"/>
      <w:marTop w:val="0"/>
      <w:marBottom w:val="0"/>
      <w:divBdr>
        <w:top w:val="none" w:sz="0" w:space="0" w:color="auto"/>
        <w:left w:val="none" w:sz="0" w:space="0" w:color="auto"/>
        <w:bottom w:val="none" w:sz="0" w:space="0" w:color="auto"/>
        <w:right w:val="none" w:sz="0" w:space="0" w:color="auto"/>
      </w:divBdr>
    </w:div>
    <w:div w:id="2035959626">
      <w:bodyDiv w:val="1"/>
      <w:marLeft w:val="0"/>
      <w:marRight w:val="0"/>
      <w:marTop w:val="0"/>
      <w:marBottom w:val="0"/>
      <w:divBdr>
        <w:top w:val="none" w:sz="0" w:space="0" w:color="auto"/>
        <w:left w:val="none" w:sz="0" w:space="0" w:color="auto"/>
        <w:bottom w:val="none" w:sz="0" w:space="0" w:color="auto"/>
        <w:right w:val="none" w:sz="0" w:space="0" w:color="auto"/>
      </w:divBdr>
    </w:div>
    <w:div w:id="2043045319">
      <w:bodyDiv w:val="1"/>
      <w:marLeft w:val="0"/>
      <w:marRight w:val="0"/>
      <w:marTop w:val="0"/>
      <w:marBottom w:val="0"/>
      <w:divBdr>
        <w:top w:val="none" w:sz="0" w:space="0" w:color="auto"/>
        <w:left w:val="none" w:sz="0" w:space="0" w:color="auto"/>
        <w:bottom w:val="none" w:sz="0" w:space="0" w:color="auto"/>
        <w:right w:val="none" w:sz="0" w:space="0" w:color="auto"/>
      </w:divBdr>
    </w:div>
    <w:div w:id="2047631111">
      <w:bodyDiv w:val="1"/>
      <w:marLeft w:val="0"/>
      <w:marRight w:val="0"/>
      <w:marTop w:val="0"/>
      <w:marBottom w:val="0"/>
      <w:divBdr>
        <w:top w:val="none" w:sz="0" w:space="0" w:color="auto"/>
        <w:left w:val="none" w:sz="0" w:space="0" w:color="auto"/>
        <w:bottom w:val="none" w:sz="0" w:space="0" w:color="auto"/>
        <w:right w:val="none" w:sz="0" w:space="0" w:color="auto"/>
      </w:divBdr>
    </w:div>
    <w:div w:id="2051761744">
      <w:bodyDiv w:val="1"/>
      <w:marLeft w:val="0"/>
      <w:marRight w:val="0"/>
      <w:marTop w:val="0"/>
      <w:marBottom w:val="0"/>
      <w:divBdr>
        <w:top w:val="none" w:sz="0" w:space="0" w:color="auto"/>
        <w:left w:val="none" w:sz="0" w:space="0" w:color="auto"/>
        <w:bottom w:val="none" w:sz="0" w:space="0" w:color="auto"/>
        <w:right w:val="none" w:sz="0" w:space="0" w:color="auto"/>
      </w:divBdr>
    </w:div>
    <w:div w:id="2054230338">
      <w:bodyDiv w:val="1"/>
      <w:marLeft w:val="0"/>
      <w:marRight w:val="0"/>
      <w:marTop w:val="0"/>
      <w:marBottom w:val="0"/>
      <w:divBdr>
        <w:top w:val="none" w:sz="0" w:space="0" w:color="auto"/>
        <w:left w:val="none" w:sz="0" w:space="0" w:color="auto"/>
        <w:bottom w:val="none" w:sz="0" w:space="0" w:color="auto"/>
        <w:right w:val="none" w:sz="0" w:space="0" w:color="auto"/>
      </w:divBdr>
    </w:div>
    <w:div w:id="2055084423">
      <w:bodyDiv w:val="1"/>
      <w:marLeft w:val="0"/>
      <w:marRight w:val="0"/>
      <w:marTop w:val="0"/>
      <w:marBottom w:val="0"/>
      <w:divBdr>
        <w:top w:val="none" w:sz="0" w:space="0" w:color="auto"/>
        <w:left w:val="none" w:sz="0" w:space="0" w:color="auto"/>
        <w:bottom w:val="none" w:sz="0" w:space="0" w:color="auto"/>
        <w:right w:val="none" w:sz="0" w:space="0" w:color="auto"/>
      </w:divBdr>
    </w:div>
    <w:div w:id="2061132431">
      <w:bodyDiv w:val="1"/>
      <w:marLeft w:val="0"/>
      <w:marRight w:val="0"/>
      <w:marTop w:val="0"/>
      <w:marBottom w:val="0"/>
      <w:divBdr>
        <w:top w:val="none" w:sz="0" w:space="0" w:color="auto"/>
        <w:left w:val="none" w:sz="0" w:space="0" w:color="auto"/>
        <w:bottom w:val="none" w:sz="0" w:space="0" w:color="auto"/>
        <w:right w:val="none" w:sz="0" w:space="0" w:color="auto"/>
      </w:divBdr>
      <w:divsChild>
        <w:div w:id="712774149">
          <w:marLeft w:val="0"/>
          <w:marRight w:val="0"/>
          <w:marTop w:val="0"/>
          <w:marBottom w:val="0"/>
          <w:divBdr>
            <w:top w:val="none" w:sz="0" w:space="0" w:color="auto"/>
            <w:left w:val="none" w:sz="0" w:space="0" w:color="auto"/>
            <w:bottom w:val="none" w:sz="0" w:space="0" w:color="auto"/>
            <w:right w:val="none" w:sz="0" w:space="0" w:color="auto"/>
          </w:divBdr>
        </w:div>
        <w:div w:id="911088688">
          <w:marLeft w:val="0"/>
          <w:marRight w:val="0"/>
          <w:marTop w:val="0"/>
          <w:marBottom w:val="0"/>
          <w:divBdr>
            <w:top w:val="none" w:sz="0" w:space="0" w:color="auto"/>
            <w:left w:val="none" w:sz="0" w:space="0" w:color="auto"/>
            <w:bottom w:val="none" w:sz="0" w:space="0" w:color="auto"/>
            <w:right w:val="none" w:sz="0" w:space="0" w:color="auto"/>
          </w:divBdr>
          <w:divsChild>
            <w:div w:id="1764912267">
              <w:marLeft w:val="0"/>
              <w:marRight w:val="0"/>
              <w:marTop w:val="0"/>
              <w:marBottom w:val="0"/>
              <w:divBdr>
                <w:top w:val="none" w:sz="0" w:space="0" w:color="auto"/>
                <w:left w:val="none" w:sz="0" w:space="0" w:color="auto"/>
                <w:bottom w:val="none" w:sz="0" w:space="0" w:color="auto"/>
                <w:right w:val="none" w:sz="0" w:space="0" w:color="auto"/>
              </w:divBdr>
              <w:divsChild>
                <w:div w:id="1334841131">
                  <w:marLeft w:val="0"/>
                  <w:marRight w:val="0"/>
                  <w:marTop w:val="0"/>
                  <w:marBottom w:val="0"/>
                  <w:divBdr>
                    <w:top w:val="none" w:sz="0" w:space="0" w:color="auto"/>
                    <w:left w:val="none" w:sz="0" w:space="0" w:color="auto"/>
                    <w:bottom w:val="none" w:sz="0" w:space="0" w:color="auto"/>
                    <w:right w:val="none" w:sz="0" w:space="0" w:color="auto"/>
                  </w:divBdr>
                </w:div>
                <w:div w:id="1376463744">
                  <w:marLeft w:val="0"/>
                  <w:marRight w:val="0"/>
                  <w:marTop w:val="0"/>
                  <w:marBottom w:val="0"/>
                  <w:divBdr>
                    <w:top w:val="none" w:sz="0" w:space="0" w:color="auto"/>
                    <w:left w:val="none" w:sz="0" w:space="0" w:color="auto"/>
                    <w:bottom w:val="none" w:sz="0" w:space="0" w:color="auto"/>
                    <w:right w:val="none" w:sz="0" w:space="0" w:color="auto"/>
                  </w:divBdr>
                  <w:divsChild>
                    <w:div w:id="14926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08958">
          <w:marLeft w:val="0"/>
          <w:marRight w:val="0"/>
          <w:marTop w:val="0"/>
          <w:marBottom w:val="0"/>
          <w:divBdr>
            <w:top w:val="none" w:sz="0" w:space="0" w:color="auto"/>
            <w:left w:val="none" w:sz="0" w:space="0" w:color="auto"/>
            <w:bottom w:val="none" w:sz="0" w:space="0" w:color="auto"/>
            <w:right w:val="none" w:sz="0" w:space="0" w:color="auto"/>
          </w:divBdr>
          <w:divsChild>
            <w:div w:id="242305131">
              <w:marLeft w:val="0"/>
              <w:marRight w:val="0"/>
              <w:marTop w:val="0"/>
              <w:marBottom w:val="0"/>
              <w:divBdr>
                <w:top w:val="none" w:sz="0" w:space="0" w:color="auto"/>
                <w:left w:val="none" w:sz="0" w:space="0" w:color="auto"/>
                <w:bottom w:val="none" w:sz="0" w:space="0" w:color="auto"/>
                <w:right w:val="none" w:sz="0" w:space="0" w:color="auto"/>
              </w:divBdr>
              <w:divsChild>
                <w:div w:id="10776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6926">
          <w:marLeft w:val="0"/>
          <w:marRight w:val="0"/>
          <w:marTop w:val="0"/>
          <w:marBottom w:val="0"/>
          <w:divBdr>
            <w:top w:val="none" w:sz="0" w:space="0" w:color="auto"/>
            <w:left w:val="none" w:sz="0" w:space="0" w:color="auto"/>
            <w:bottom w:val="none" w:sz="0" w:space="0" w:color="auto"/>
            <w:right w:val="none" w:sz="0" w:space="0" w:color="auto"/>
          </w:divBdr>
          <w:divsChild>
            <w:div w:id="1377850680">
              <w:marLeft w:val="0"/>
              <w:marRight w:val="0"/>
              <w:marTop w:val="0"/>
              <w:marBottom w:val="0"/>
              <w:divBdr>
                <w:top w:val="none" w:sz="0" w:space="0" w:color="auto"/>
                <w:left w:val="none" w:sz="0" w:space="0" w:color="auto"/>
                <w:bottom w:val="none" w:sz="0" w:space="0" w:color="auto"/>
                <w:right w:val="none" w:sz="0" w:space="0" w:color="auto"/>
              </w:divBdr>
              <w:divsChild>
                <w:div w:id="959654650">
                  <w:marLeft w:val="0"/>
                  <w:marRight w:val="0"/>
                  <w:marTop w:val="0"/>
                  <w:marBottom w:val="0"/>
                  <w:divBdr>
                    <w:top w:val="none" w:sz="0" w:space="0" w:color="auto"/>
                    <w:left w:val="none" w:sz="0" w:space="0" w:color="auto"/>
                    <w:bottom w:val="none" w:sz="0" w:space="0" w:color="auto"/>
                    <w:right w:val="none" w:sz="0" w:space="0" w:color="auto"/>
                  </w:divBdr>
                  <w:divsChild>
                    <w:div w:id="2026007961">
                      <w:marLeft w:val="0"/>
                      <w:marRight w:val="0"/>
                      <w:marTop w:val="0"/>
                      <w:marBottom w:val="0"/>
                      <w:divBdr>
                        <w:top w:val="none" w:sz="0" w:space="0" w:color="auto"/>
                        <w:left w:val="none" w:sz="0" w:space="0" w:color="auto"/>
                        <w:bottom w:val="none" w:sz="0" w:space="0" w:color="auto"/>
                        <w:right w:val="none" w:sz="0" w:space="0" w:color="auto"/>
                      </w:divBdr>
                    </w:div>
                  </w:divsChild>
                </w:div>
                <w:div w:id="155893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2534">
          <w:marLeft w:val="0"/>
          <w:marRight w:val="0"/>
          <w:marTop w:val="0"/>
          <w:marBottom w:val="0"/>
          <w:divBdr>
            <w:top w:val="none" w:sz="0" w:space="0" w:color="auto"/>
            <w:left w:val="none" w:sz="0" w:space="0" w:color="auto"/>
            <w:bottom w:val="none" w:sz="0" w:space="0" w:color="auto"/>
            <w:right w:val="none" w:sz="0" w:space="0" w:color="auto"/>
          </w:divBdr>
        </w:div>
      </w:divsChild>
    </w:div>
    <w:div w:id="2069301970">
      <w:bodyDiv w:val="1"/>
      <w:marLeft w:val="0"/>
      <w:marRight w:val="0"/>
      <w:marTop w:val="0"/>
      <w:marBottom w:val="0"/>
      <w:divBdr>
        <w:top w:val="none" w:sz="0" w:space="0" w:color="auto"/>
        <w:left w:val="none" w:sz="0" w:space="0" w:color="auto"/>
        <w:bottom w:val="none" w:sz="0" w:space="0" w:color="auto"/>
        <w:right w:val="none" w:sz="0" w:space="0" w:color="auto"/>
      </w:divBdr>
    </w:div>
    <w:div w:id="2072726545">
      <w:bodyDiv w:val="1"/>
      <w:marLeft w:val="0"/>
      <w:marRight w:val="0"/>
      <w:marTop w:val="0"/>
      <w:marBottom w:val="0"/>
      <w:divBdr>
        <w:top w:val="none" w:sz="0" w:space="0" w:color="auto"/>
        <w:left w:val="none" w:sz="0" w:space="0" w:color="auto"/>
        <w:bottom w:val="none" w:sz="0" w:space="0" w:color="auto"/>
        <w:right w:val="none" w:sz="0" w:space="0" w:color="auto"/>
      </w:divBdr>
    </w:div>
    <w:div w:id="2073967256">
      <w:bodyDiv w:val="1"/>
      <w:marLeft w:val="0"/>
      <w:marRight w:val="0"/>
      <w:marTop w:val="0"/>
      <w:marBottom w:val="0"/>
      <w:divBdr>
        <w:top w:val="none" w:sz="0" w:space="0" w:color="auto"/>
        <w:left w:val="none" w:sz="0" w:space="0" w:color="auto"/>
        <w:bottom w:val="none" w:sz="0" w:space="0" w:color="auto"/>
        <w:right w:val="none" w:sz="0" w:space="0" w:color="auto"/>
      </w:divBdr>
    </w:div>
    <w:div w:id="2082559587">
      <w:bodyDiv w:val="1"/>
      <w:marLeft w:val="0"/>
      <w:marRight w:val="0"/>
      <w:marTop w:val="0"/>
      <w:marBottom w:val="0"/>
      <w:divBdr>
        <w:top w:val="none" w:sz="0" w:space="0" w:color="auto"/>
        <w:left w:val="none" w:sz="0" w:space="0" w:color="auto"/>
        <w:bottom w:val="none" w:sz="0" w:space="0" w:color="auto"/>
        <w:right w:val="none" w:sz="0" w:space="0" w:color="auto"/>
      </w:divBdr>
    </w:div>
    <w:div w:id="2090424105">
      <w:bodyDiv w:val="1"/>
      <w:marLeft w:val="0"/>
      <w:marRight w:val="0"/>
      <w:marTop w:val="0"/>
      <w:marBottom w:val="0"/>
      <w:divBdr>
        <w:top w:val="none" w:sz="0" w:space="0" w:color="auto"/>
        <w:left w:val="none" w:sz="0" w:space="0" w:color="auto"/>
        <w:bottom w:val="none" w:sz="0" w:space="0" w:color="auto"/>
        <w:right w:val="none" w:sz="0" w:space="0" w:color="auto"/>
      </w:divBdr>
    </w:div>
    <w:div w:id="2098595602">
      <w:bodyDiv w:val="1"/>
      <w:marLeft w:val="0"/>
      <w:marRight w:val="0"/>
      <w:marTop w:val="0"/>
      <w:marBottom w:val="0"/>
      <w:divBdr>
        <w:top w:val="none" w:sz="0" w:space="0" w:color="auto"/>
        <w:left w:val="none" w:sz="0" w:space="0" w:color="auto"/>
        <w:bottom w:val="none" w:sz="0" w:space="0" w:color="auto"/>
        <w:right w:val="none" w:sz="0" w:space="0" w:color="auto"/>
      </w:divBdr>
    </w:div>
    <w:div w:id="2107535935">
      <w:bodyDiv w:val="1"/>
      <w:marLeft w:val="0"/>
      <w:marRight w:val="0"/>
      <w:marTop w:val="0"/>
      <w:marBottom w:val="0"/>
      <w:divBdr>
        <w:top w:val="none" w:sz="0" w:space="0" w:color="auto"/>
        <w:left w:val="none" w:sz="0" w:space="0" w:color="auto"/>
        <w:bottom w:val="none" w:sz="0" w:space="0" w:color="auto"/>
        <w:right w:val="none" w:sz="0" w:space="0" w:color="auto"/>
      </w:divBdr>
    </w:div>
    <w:div w:id="2112510379">
      <w:bodyDiv w:val="1"/>
      <w:marLeft w:val="0"/>
      <w:marRight w:val="0"/>
      <w:marTop w:val="0"/>
      <w:marBottom w:val="0"/>
      <w:divBdr>
        <w:top w:val="none" w:sz="0" w:space="0" w:color="auto"/>
        <w:left w:val="none" w:sz="0" w:space="0" w:color="auto"/>
        <w:bottom w:val="none" w:sz="0" w:space="0" w:color="auto"/>
        <w:right w:val="none" w:sz="0" w:space="0" w:color="auto"/>
      </w:divBdr>
    </w:div>
    <w:div w:id="2114007717">
      <w:bodyDiv w:val="1"/>
      <w:marLeft w:val="0"/>
      <w:marRight w:val="0"/>
      <w:marTop w:val="0"/>
      <w:marBottom w:val="0"/>
      <w:divBdr>
        <w:top w:val="none" w:sz="0" w:space="0" w:color="auto"/>
        <w:left w:val="none" w:sz="0" w:space="0" w:color="auto"/>
        <w:bottom w:val="none" w:sz="0" w:space="0" w:color="auto"/>
        <w:right w:val="none" w:sz="0" w:space="0" w:color="auto"/>
      </w:divBdr>
    </w:div>
    <w:div w:id="2128352074">
      <w:bodyDiv w:val="1"/>
      <w:marLeft w:val="0"/>
      <w:marRight w:val="0"/>
      <w:marTop w:val="0"/>
      <w:marBottom w:val="0"/>
      <w:divBdr>
        <w:top w:val="none" w:sz="0" w:space="0" w:color="auto"/>
        <w:left w:val="none" w:sz="0" w:space="0" w:color="auto"/>
        <w:bottom w:val="none" w:sz="0" w:space="0" w:color="auto"/>
        <w:right w:val="none" w:sz="0" w:space="0" w:color="auto"/>
      </w:divBdr>
    </w:div>
    <w:div w:id="2130008341">
      <w:bodyDiv w:val="1"/>
      <w:marLeft w:val="0"/>
      <w:marRight w:val="0"/>
      <w:marTop w:val="0"/>
      <w:marBottom w:val="0"/>
      <w:divBdr>
        <w:top w:val="none" w:sz="0" w:space="0" w:color="auto"/>
        <w:left w:val="none" w:sz="0" w:space="0" w:color="auto"/>
        <w:bottom w:val="none" w:sz="0" w:space="0" w:color="auto"/>
        <w:right w:val="none" w:sz="0" w:space="0" w:color="auto"/>
      </w:divBdr>
    </w:div>
    <w:div w:id="213204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491C6CF8C0A1807AC791DBB31760A9BD3599E1332A86BB9BCDF5DA79R2pE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DE076185D68FCE15C74F237892123A930F1401EA06F090BCD9C02932DE7366A05AF7F66453CC0A76OA7C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sgis.ru"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gis.economy.gov.ru/fgi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gks.ru/" TargetMode="External"/><Relationship Id="rId10" Type="http://schemas.openxmlformats.org/officeDocument/2006/relationships/image" Target="media/image2.png"/><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consultantplus://offline/ref=DE076185D68FCE15C74F237892123A93061407E505FFCDB6D1992530D97C39B75DBEFA6553CC09O77EN"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68F70-7B42-4CB7-9370-22A8AB9B9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116</Pages>
  <Words>34750</Words>
  <Characters>198076</Characters>
  <Application>Microsoft Office Word</Application>
  <DocSecurity>0</DocSecurity>
  <Lines>1650</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232362</CharactersWithSpaces>
  <SharedDoc>false</SharedDoc>
  <HLinks>
    <vt:vector size="36" baseType="variant">
      <vt:variant>
        <vt:i4>5242969</vt:i4>
      </vt:variant>
      <vt:variant>
        <vt:i4>312</vt:i4>
      </vt:variant>
      <vt:variant>
        <vt:i4>0</vt:i4>
      </vt:variant>
      <vt:variant>
        <vt:i4>5</vt:i4>
      </vt:variant>
      <vt:variant>
        <vt:lpwstr>http://fgis.economy.gov.ru/fgis/</vt:lpwstr>
      </vt:variant>
      <vt:variant>
        <vt:lpwstr/>
      </vt:variant>
      <vt:variant>
        <vt:i4>6422624</vt:i4>
      </vt:variant>
      <vt:variant>
        <vt:i4>309</vt:i4>
      </vt:variant>
      <vt:variant>
        <vt:i4>0</vt:i4>
      </vt:variant>
      <vt:variant>
        <vt:i4>5</vt:i4>
      </vt:variant>
      <vt:variant>
        <vt:lpwstr>http://www.gks.ru/</vt:lpwstr>
      </vt:variant>
      <vt:variant>
        <vt:lpwstr/>
      </vt:variant>
      <vt:variant>
        <vt:i4>4849673</vt:i4>
      </vt:variant>
      <vt:variant>
        <vt:i4>273</vt:i4>
      </vt:variant>
      <vt:variant>
        <vt:i4>0</vt:i4>
      </vt:variant>
      <vt:variant>
        <vt:i4>5</vt:i4>
      </vt:variant>
      <vt:variant>
        <vt:lpwstr>consultantplus://offline/ref=DE076185D68FCE15C74F237892123A93061407E505FFCDB6D1992530D97C39B75DBEFA6553CC09O77EN</vt:lpwstr>
      </vt:variant>
      <vt:variant>
        <vt:lpwstr/>
      </vt:variant>
      <vt:variant>
        <vt:i4>8323179</vt:i4>
      </vt:variant>
      <vt:variant>
        <vt:i4>270</vt:i4>
      </vt:variant>
      <vt:variant>
        <vt:i4>0</vt:i4>
      </vt:variant>
      <vt:variant>
        <vt:i4>5</vt:i4>
      </vt:variant>
      <vt:variant>
        <vt:lpwstr>consultantplus://offline/ref=DE076185D68FCE15C74F237892123A930F1401EA06F090BCD9C02932DE7366A05AF7F66453CC0A76OA7CN</vt:lpwstr>
      </vt:variant>
      <vt:variant>
        <vt:lpwstr/>
      </vt:variant>
      <vt:variant>
        <vt:i4>7340090</vt:i4>
      </vt:variant>
      <vt:variant>
        <vt:i4>228</vt:i4>
      </vt:variant>
      <vt:variant>
        <vt:i4>0</vt:i4>
      </vt:variant>
      <vt:variant>
        <vt:i4>5</vt:i4>
      </vt:variant>
      <vt:variant>
        <vt:lpwstr>consultantplus://offline/ref=491C6CF8C0A1807AC791DBB31760A9BD3599E1332A86BB9BCDF5DA79R2pEM</vt:lpwstr>
      </vt:variant>
      <vt:variant>
        <vt:lpwstr/>
      </vt:variant>
      <vt:variant>
        <vt:i4>1638414</vt:i4>
      </vt:variant>
      <vt:variant>
        <vt:i4>138</vt:i4>
      </vt:variant>
      <vt:variant>
        <vt:i4>0</vt:i4>
      </vt:variant>
      <vt:variant>
        <vt:i4>5</vt:i4>
      </vt:variant>
      <vt:variant>
        <vt:lpwstr>http://sasgis.ru/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ARM-007</cp:lastModifiedBy>
  <cp:revision>8</cp:revision>
  <cp:lastPrinted>2022-07-08T11:32:00Z</cp:lastPrinted>
  <dcterms:created xsi:type="dcterms:W3CDTF">2022-05-12T14:25:00Z</dcterms:created>
  <dcterms:modified xsi:type="dcterms:W3CDTF">2022-09-05T09:16:00Z</dcterms:modified>
</cp:coreProperties>
</file>